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8.xml" ContentType="application/vnd.openxmlformats-officedocument.themeOverride+xml"/>
  <Override PartName="/word/charts/chart21.xml" ContentType="application/vnd.openxmlformats-officedocument.drawingml.chart+xml"/>
  <Override PartName="/word/theme/themeOverride9.xml" ContentType="application/vnd.openxmlformats-officedocument.themeOverride+xml"/>
  <Override PartName="/word/charts/chart22.xml" ContentType="application/vnd.openxmlformats-officedocument.drawingml.chart+xml"/>
  <Override PartName="/word/theme/themeOverride10.xml" ContentType="application/vnd.openxmlformats-officedocument.themeOverride+xml"/>
  <Override PartName="/word/charts/chart23.xml" ContentType="application/vnd.openxmlformats-officedocument.drawingml.chart+xml"/>
  <Override PartName="/word/theme/themeOverride11.xml" ContentType="application/vnd.openxmlformats-officedocument.themeOverride+xml"/>
  <Override PartName="/word/charts/chart24.xml" ContentType="application/vnd.openxmlformats-officedocument.drawingml.chart+xml"/>
  <Override PartName="/word/theme/themeOverride12.xml" ContentType="application/vnd.openxmlformats-officedocument.themeOverride+xml"/>
  <Override PartName="/word/charts/chart25.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69712D" w:rsidRDefault="0069126C" w:rsidP="001C0EA5">
      <w:pPr>
        <w:pStyle w:val="1"/>
        <w:jc w:val="center"/>
      </w:pPr>
      <w:r>
        <w:rPr>
          <w:noProof/>
          <w:lang w:eastAsia="ru-RU"/>
        </w:rPr>
        <w:drawing>
          <wp:inline distT="0" distB="0" distL="0" distR="0" wp14:anchorId="747CAFF2" wp14:editId="6E76D0AC">
            <wp:extent cx="5940425" cy="8400323"/>
            <wp:effectExtent l="0" t="0" r="3175" b="127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зентация1.jpg"/>
                    <pic:cNvPicPr/>
                  </pic:nvPicPr>
                  <pic:blipFill>
                    <a:blip r:embed="rId9">
                      <a:extLst>
                        <a:ext uri="{28A0092B-C50C-407E-A947-70E740481C1C}">
                          <a14:useLocalDpi xmlns:a14="http://schemas.microsoft.com/office/drawing/2010/main" val="0"/>
                        </a:ext>
                      </a:extLst>
                    </a:blip>
                    <a:stretch>
                      <a:fillRect/>
                    </a:stretch>
                  </pic:blipFill>
                  <pic:spPr>
                    <a:xfrm>
                      <a:off x="0" y="0"/>
                      <a:ext cx="5940425" cy="8400323"/>
                    </a:xfrm>
                    <a:prstGeom prst="rect">
                      <a:avLst/>
                    </a:prstGeom>
                  </pic:spPr>
                </pic:pic>
              </a:graphicData>
            </a:graphic>
          </wp:inline>
        </w:drawing>
      </w:r>
    </w:p>
    <w:p w:rsidR="00F70DA1" w:rsidRDefault="00F70DA1" w:rsidP="00F70DA1">
      <w:pPr>
        <w:rPr>
          <w:rFonts w:ascii="Monotype Corsiva" w:eastAsiaTheme="minorHAnsi" w:hAnsi="Monotype Corsiva" w:cstheme="minorBidi"/>
          <w:sz w:val="32"/>
          <w:szCs w:val="32"/>
        </w:rPr>
      </w:pPr>
    </w:p>
    <w:p w:rsidR="00F70DA1" w:rsidRDefault="00F70DA1" w:rsidP="00F70DA1">
      <w:pPr>
        <w:jc w:val="center"/>
        <w:rPr>
          <w:rFonts w:ascii="Monotype Corsiva" w:eastAsiaTheme="minorHAnsi" w:hAnsi="Monotype Corsiva" w:cstheme="minorBidi"/>
          <w:sz w:val="32"/>
          <w:szCs w:val="32"/>
        </w:rPr>
      </w:pPr>
      <w:r>
        <w:rPr>
          <w:rFonts w:ascii="Monotype Corsiva" w:eastAsiaTheme="minorHAnsi" w:hAnsi="Monotype Corsiva" w:cstheme="minorBidi"/>
          <w:noProof/>
          <w:sz w:val="32"/>
          <w:szCs w:val="32"/>
          <w:lang w:eastAsia="ru-RU"/>
        </w:rPr>
        <w:lastRenderedPageBreak/>
        <w:drawing>
          <wp:inline distT="0" distB="0" distL="0" distR="0">
            <wp:extent cx="3746699" cy="4268845"/>
            <wp:effectExtent l="171450" t="171450" r="387350" b="360680"/>
            <wp:docPr id="176" name="Рисунок 176" descr="C:\Users\User\Desktop\ВСЕ\IMG_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СЕ\IMG_39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4380" cy="4288990"/>
                    </a:xfrm>
                    <a:prstGeom prst="rect">
                      <a:avLst/>
                    </a:prstGeom>
                    <a:ln>
                      <a:noFill/>
                    </a:ln>
                    <a:effectLst>
                      <a:outerShdw blurRad="292100" dist="139700" dir="2700000" algn="tl" rotWithShape="0">
                        <a:srgbClr val="333333">
                          <a:alpha val="65000"/>
                        </a:srgbClr>
                      </a:outerShdw>
                    </a:effectLst>
                  </pic:spPr>
                </pic:pic>
              </a:graphicData>
            </a:graphic>
          </wp:inline>
        </w:drawing>
      </w:r>
    </w:p>
    <w:p w:rsidR="00F70DA1" w:rsidRPr="00D507D4" w:rsidRDefault="00F70DA1" w:rsidP="00F70DA1">
      <w:pPr>
        <w:rPr>
          <w:rFonts w:ascii="Monotype Corsiva" w:eastAsiaTheme="minorHAnsi" w:hAnsi="Monotype Corsiva" w:cstheme="minorBidi"/>
          <w:sz w:val="32"/>
          <w:szCs w:val="32"/>
        </w:rPr>
      </w:pPr>
      <w:r w:rsidRPr="00D507D4">
        <w:rPr>
          <w:rFonts w:ascii="Monotype Corsiva" w:eastAsiaTheme="minorHAnsi" w:hAnsi="Monotype Corsiva" w:cstheme="minorBidi"/>
          <w:sz w:val="32"/>
          <w:szCs w:val="32"/>
        </w:rPr>
        <w:t xml:space="preserve">Публичный доклад – это, прежде всего, приглашение к разговору о достижениях, проблемах и перспективах нашей школы. Это возможность сверить наши планы и оценки существующего положения дел. Это попытка получить критический отклик и дружеский совет от всех заинтересованных сторон. В каждом разделе Публичного доклада мы стараемся говорить не только о состоянии дел, достижениях, но и о проблемах и следующих шагах в наших действиях. Для чего и для кого работает школа? Хорошо ли, когда в школе есть изменения? Насколько современна сейчас образовательная организация? Какие изменения предстоят в будущем? Чем подтверждается эффективность системы работы школы? С какими кадрами можно все решить? Что сложнее: управлять или «управляться»? Есть ли у школы единомышленники? На эти и другие вопросы мы постарались ответить, работая над публичным докладом по итогам 2017-2018 учебного года. </w:t>
      </w:r>
    </w:p>
    <w:p w:rsidR="00F70DA1" w:rsidRPr="00D507D4" w:rsidRDefault="00F70DA1" w:rsidP="00D507D4">
      <w:pPr>
        <w:jc w:val="center"/>
        <w:rPr>
          <w:rFonts w:ascii="Monotype Corsiva" w:eastAsiaTheme="minorHAnsi" w:hAnsi="Monotype Corsiva" w:cstheme="minorBidi"/>
          <w:sz w:val="32"/>
          <w:szCs w:val="32"/>
        </w:rPr>
      </w:pPr>
      <w:r w:rsidRPr="00D507D4">
        <w:rPr>
          <w:rFonts w:ascii="Monotype Corsiva" w:eastAsiaTheme="minorHAnsi" w:hAnsi="Monotype Corsiva" w:cstheme="minorBidi"/>
          <w:sz w:val="32"/>
          <w:szCs w:val="32"/>
        </w:rPr>
        <w:t>Приглашаем к обсуждению публичного доклада!</w:t>
      </w:r>
    </w:p>
    <w:p w:rsidR="006726C7" w:rsidRPr="00471491" w:rsidRDefault="006726C7" w:rsidP="001C0EA5">
      <w:pPr>
        <w:pStyle w:val="1"/>
        <w:jc w:val="center"/>
      </w:pPr>
      <w:r w:rsidRPr="00471491">
        <w:lastRenderedPageBreak/>
        <w:t>ОГЛАВЛЕНИЕ</w:t>
      </w:r>
    </w:p>
    <w:p w:rsidR="006726C7" w:rsidRPr="00471491" w:rsidRDefault="006726C7" w:rsidP="006726C7">
      <w:pPr>
        <w:spacing w:after="0" w:line="240" w:lineRule="auto"/>
        <w:jc w:val="left"/>
        <w:rPr>
          <w:rFonts w:ascii="Times New Roman" w:hAnsi="Times New Roman"/>
          <w:b/>
          <w:noProof/>
          <w:sz w:val="56"/>
          <w:szCs w:val="56"/>
          <w:lang w:eastAsia="ru-RU"/>
        </w:rPr>
      </w:pPr>
    </w:p>
    <w:p w:rsidR="006726C7" w:rsidRPr="00471491" w:rsidRDefault="006726C7" w:rsidP="006726C7">
      <w:pPr>
        <w:spacing w:line="240" w:lineRule="auto"/>
        <w:rPr>
          <w:rFonts w:ascii="Monotype Corsiva" w:hAnsi="Monotype Corsiva"/>
          <w:b/>
          <w:sz w:val="40"/>
          <w:szCs w:val="40"/>
        </w:rPr>
      </w:pPr>
      <w:r w:rsidRPr="00471491">
        <w:rPr>
          <w:rFonts w:ascii="Monotype Corsiva" w:hAnsi="Monotype Corsiva"/>
          <w:b/>
          <w:sz w:val="40"/>
          <w:szCs w:val="40"/>
        </w:rPr>
        <w:t xml:space="preserve">          </w:t>
      </w:r>
      <w:r>
        <w:rPr>
          <w:rFonts w:ascii="Monotype Corsiva" w:hAnsi="Monotype Corsiva"/>
          <w:b/>
          <w:sz w:val="40"/>
          <w:szCs w:val="40"/>
        </w:rPr>
        <w:t xml:space="preserve">    Анализ работы школы  за 2017-2018 </w:t>
      </w:r>
      <w:r w:rsidRPr="00471491">
        <w:rPr>
          <w:rFonts w:ascii="Monotype Corsiva" w:hAnsi="Monotype Corsiva"/>
          <w:b/>
          <w:sz w:val="40"/>
          <w:szCs w:val="40"/>
        </w:rPr>
        <w:t>учебный год</w:t>
      </w:r>
    </w:p>
    <w:p w:rsidR="006726C7" w:rsidRPr="0063275C" w:rsidRDefault="006726C7" w:rsidP="006726C7">
      <w:pPr>
        <w:spacing w:after="0" w:line="480" w:lineRule="auto"/>
        <w:ind w:left="360"/>
        <w:jc w:val="left"/>
        <w:rPr>
          <w:rFonts w:ascii="Monotype Corsiva" w:hAnsi="Monotype Corsiva"/>
          <w:sz w:val="32"/>
          <w:szCs w:val="32"/>
        </w:rPr>
      </w:pPr>
      <w:r w:rsidRPr="0063275C">
        <w:rPr>
          <w:rFonts w:ascii="Monotype Corsiva" w:hAnsi="Monotype Corsiva"/>
          <w:sz w:val="32"/>
          <w:szCs w:val="32"/>
          <w:lang w:val="en-US"/>
        </w:rPr>
        <w:t>I</w:t>
      </w:r>
      <w:r w:rsidRPr="0063275C">
        <w:rPr>
          <w:rFonts w:ascii="Monotype Corsiva" w:hAnsi="Monotype Corsiva"/>
          <w:sz w:val="32"/>
          <w:szCs w:val="32"/>
        </w:rPr>
        <w:t xml:space="preserve">.     СОСТАВ УЧАЩИХСЯ И СОЦИАЛЬНАЯ СТРУКТУРА МБОУ Одинцовской СОШ №9 имени </w:t>
      </w:r>
      <w:proofErr w:type="spellStart"/>
      <w:r w:rsidRPr="0063275C">
        <w:rPr>
          <w:rFonts w:ascii="Monotype Corsiva" w:hAnsi="Monotype Corsiva"/>
          <w:sz w:val="32"/>
          <w:szCs w:val="32"/>
        </w:rPr>
        <w:t>М.И.Неделина</w:t>
      </w:r>
      <w:proofErr w:type="spellEnd"/>
      <w:r w:rsidRPr="0063275C">
        <w:rPr>
          <w:rFonts w:ascii="Monotype Corsiva" w:hAnsi="Monotype Corsiva"/>
          <w:sz w:val="32"/>
          <w:szCs w:val="32"/>
        </w:rPr>
        <w:t>……………………</w:t>
      </w:r>
      <w:r>
        <w:rPr>
          <w:rFonts w:ascii="Monotype Corsiva" w:hAnsi="Monotype Corsiva"/>
          <w:sz w:val="32"/>
          <w:szCs w:val="32"/>
        </w:rPr>
        <w:t>2-5</w:t>
      </w:r>
    </w:p>
    <w:p w:rsidR="006726C7" w:rsidRPr="0063275C" w:rsidRDefault="006726C7" w:rsidP="006726C7">
      <w:pPr>
        <w:spacing w:after="0" w:line="480" w:lineRule="auto"/>
        <w:jc w:val="left"/>
        <w:rPr>
          <w:rFonts w:ascii="Monotype Corsiva" w:eastAsia="Calibri" w:hAnsi="Monotype Corsiva"/>
          <w:bCs/>
          <w:sz w:val="32"/>
          <w:szCs w:val="32"/>
        </w:rPr>
      </w:pPr>
      <w:r w:rsidRPr="0063275C">
        <w:rPr>
          <w:rFonts w:ascii="Monotype Corsiva" w:eastAsia="Calibri" w:hAnsi="Monotype Corsiva"/>
          <w:bCs/>
          <w:sz w:val="32"/>
          <w:szCs w:val="32"/>
          <w:lang w:val="en-US"/>
        </w:rPr>
        <w:t>II</w:t>
      </w:r>
      <w:r w:rsidRPr="0063275C">
        <w:rPr>
          <w:rFonts w:ascii="Monotype Corsiva" w:eastAsia="Calibri" w:hAnsi="Monotype Corsiva"/>
          <w:bCs/>
          <w:sz w:val="32"/>
          <w:szCs w:val="32"/>
        </w:rPr>
        <w:t>.      Показатели эффективности управления образованием в МБОУ Одинцовской средней школе №9 …………………</w:t>
      </w:r>
      <w:r>
        <w:rPr>
          <w:rFonts w:ascii="Monotype Corsiva" w:eastAsia="Calibri" w:hAnsi="Monotype Corsiva"/>
          <w:bCs/>
          <w:sz w:val="32"/>
          <w:szCs w:val="32"/>
        </w:rPr>
        <w:t>………………..6-8</w:t>
      </w:r>
    </w:p>
    <w:p w:rsidR="006726C7" w:rsidRPr="0063275C" w:rsidRDefault="006726C7" w:rsidP="006726C7">
      <w:pPr>
        <w:spacing w:after="0" w:line="480" w:lineRule="auto"/>
        <w:jc w:val="left"/>
        <w:rPr>
          <w:rFonts w:ascii="Monotype Corsiva" w:hAnsi="Monotype Corsiva"/>
          <w:sz w:val="32"/>
          <w:szCs w:val="32"/>
        </w:rPr>
      </w:pPr>
      <w:r w:rsidRPr="0063275C">
        <w:rPr>
          <w:rFonts w:ascii="Monotype Corsiva" w:eastAsia="Calibri" w:hAnsi="Monotype Corsiva"/>
          <w:bCs/>
          <w:sz w:val="32"/>
          <w:szCs w:val="32"/>
          <w:lang w:val="en-US"/>
        </w:rPr>
        <w:t>III</w:t>
      </w:r>
      <w:r w:rsidRPr="0063275C">
        <w:rPr>
          <w:rFonts w:ascii="Monotype Corsiva" w:eastAsia="Calibri" w:hAnsi="Monotype Corsiva"/>
          <w:bCs/>
          <w:sz w:val="32"/>
          <w:szCs w:val="32"/>
        </w:rPr>
        <w:t>.    Качество обучения в школы…………………..……</w:t>
      </w:r>
      <w:r>
        <w:rPr>
          <w:rFonts w:ascii="Monotype Corsiva" w:eastAsia="Calibri" w:hAnsi="Monotype Corsiva"/>
          <w:bCs/>
          <w:sz w:val="32"/>
          <w:szCs w:val="32"/>
        </w:rPr>
        <w:t>………9-19</w:t>
      </w:r>
    </w:p>
    <w:p w:rsidR="006726C7" w:rsidRPr="0063275C" w:rsidRDefault="006726C7" w:rsidP="006726C7">
      <w:pPr>
        <w:spacing w:after="0" w:line="480" w:lineRule="auto"/>
        <w:jc w:val="left"/>
        <w:rPr>
          <w:rFonts w:ascii="Monotype Corsiva" w:hAnsi="Monotype Corsiva"/>
          <w:sz w:val="32"/>
          <w:szCs w:val="32"/>
        </w:rPr>
      </w:pPr>
      <w:r w:rsidRPr="0063275C">
        <w:rPr>
          <w:rFonts w:ascii="Monotype Corsiva" w:eastAsia="Calibri" w:hAnsi="Monotype Corsiva"/>
          <w:bCs/>
          <w:sz w:val="32"/>
          <w:szCs w:val="32"/>
          <w:lang w:val="en-US"/>
        </w:rPr>
        <w:t>IV</w:t>
      </w:r>
      <w:r w:rsidRPr="0063275C">
        <w:rPr>
          <w:rFonts w:ascii="Monotype Corsiva" w:eastAsia="Calibri" w:hAnsi="Monotype Corsiva"/>
          <w:bCs/>
          <w:sz w:val="32"/>
          <w:szCs w:val="32"/>
        </w:rPr>
        <w:t>.   Анализ результатов государственной итоговой аттестации в форме ОГЭ…………</w:t>
      </w:r>
      <w:r>
        <w:rPr>
          <w:rFonts w:ascii="Monotype Corsiva" w:eastAsia="Calibri" w:hAnsi="Monotype Corsiva"/>
          <w:bCs/>
          <w:sz w:val="32"/>
          <w:szCs w:val="32"/>
        </w:rPr>
        <w:t>………………………………………………….21-25</w:t>
      </w:r>
    </w:p>
    <w:p w:rsidR="006726C7" w:rsidRPr="0063275C" w:rsidRDefault="006726C7" w:rsidP="006726C7">
      <w:pPr>
        <w:spacing w:after="0" w:line="480" w:lineRule="auto"/>
        <w:jc w:val="left"/>
        <w:rPr>
          <w:rFonts w:ascii="Monotype Corsiva" w:eastAsia="Calibri" w:hAnsi="Monotype Corsiva"/>
          <w:bCs/>
          <w:sz w:val="32"/>
          <w:szCs w:val="32"/>
        </w:rPr>
      </w:pPr>
      <w:proofErr w:type="gramStart"/>
      <w:r w:rsidRPr="0063275C">
        <w:rPr>
          <w:rFonts w:ascii="Monotype Corsiva" w:eastAsia="Calibri" w:hAnsi="Monotype Corsiva"/>
          <w:bCs/>
          <w:sz w:val="32"/>
          <w:szCs w:val="32"/>
          <w:lang w:val="en-US"/>
        </w:rPr>
        <w:t>V</w:t>
      </w:r>
      <w:r w:rsidRPr="0063275C">
        <w:rPr>
          <w:rFonts w:ascii="Monotype Corsiva" w:eastAsia="Calibri" w:hAnsi="Monotype Corsiva"/>
          <w:bCs/>
          <w:sz w:val="32"/>
          <w:szCs w:val="32"/>
        </w:rPr>
        <w:t>.  Анализ</w:t>
      </w:r>
      <w:proofErr w:type="gramEnd"/>
      <w:r w:rsidRPr="0063275C">
        <w:rPr>
          <w:rFonts w:ascii="Monotype Corsiva" w:eastAsia="Calibri" w:hAnsi="Monotype Corsiva"/>
          <w:bCs/>
          <w:sz w:val="32"/>
          <w:szCs w:val="32"/>
        </w:rPr>
        <w:t xml:space="preserve"> результатов государственной итоговой аттестации в форме ЕГЭ………</w:t>
      </w:r>
      <w:r>
        <w:rPr>
          <w:rFonts w:ascii="Monotype Corsiva" w:eastAsia="Calibri" w:hAnsi="Monotype Corsiva"/>
          <w:bCs/>
          <w:sz w:val="32"/>
          <w:szCs w:val="32"/>
        </w:rPr>
        <w:t>……………………………………………………26-29</w:t>
      </w:r>
    </w:p>
    <w:p w:rsidR="006726C7" w:rsidRPr="0063275C" w:rsidRDefault="006726C7" w:rsidP="006726C7">
      <w:pPr>
        <w:spacing w:after="0" w:line="480" w:lineRule="auto"/>
        <w:jc w:val="left"/>
        <w:rPr>
          <w:rFonts w:ascii="Monotype Corsiva" w:hAnsi="Monotype Corsiva"/>
          <w:sz w:val="32"/>
          <w:szCs w:val="32"/>
        </w:rPr>
      </w:pPr>
      <w:r w:rsidRPr="0063275C">
        <w:rPr>
          <w:rFonts w:ascii="Monotype Corsiva" w:eastAsia="Calibri" w:hAnsi="Monotype Corsiva"/>
          <w:bCs/>
          <w:sz w:val="32"/>
          <w:szCs w:val="32"/>
          <w:lang w:val="en-US"/>
        </w:rPr>
        <w:t>VI</w:t>
      </w:r>
      <w:r w:rsidRPr="0063275C">
        <w:rPr>
          <w:rFonts w:ascii="Monotype Corsiva" w:eastAsia="Calibri" w:hAnsi="Monotype Corsiva"/>
          <w:bCs/>
          <w:sz w:val="32"/>
          <w:szCs w:val="32"/>
        </w:rPr>
        <w:t xml:space="preserve">.   Анализ </w:t>
      </w:r>
      <w:proofErr w:type="spellStart"/>
      <w:r w:rsidRPr="0063275C">
        <w:rPr>
          <w:rFonts w:ascii="Monotype Corsiva" w:eastAsia="Calibri" w:hAnsi="Monotype Corsiva"/>
          <w:bCs/>
          <w:sz w:val="32"/>
          <w:szCs w:val="32"/>
        </w:rPr>
        <w:t>внеучебной</w:t>
      </w:r>
      <w:proofErr w:type="spellEnd"/>
      <w:r w:rsidRPr="0063275C">
        <w:rPr>
          <w:rFonts w:ascii="Monotype Corsiva" w:eastAsia="Calibri" w:hAnsi="Monotype Corsiva"/>
          <w:bCs/>
          <w:sz w:val="32"/>
          <w:szCs w:val="32"/>
        </w:rPr>
        <w:t xml:space="preserve"> деятельности.</w:t>
      </w:r>
      <w:r>
        <w:rPr>
          <w:rFonts w:ascii="Monotype Corsiva" w:eastAsia="Calibri" w:hAnsi="Monotype Corsiva"/>
          <w:bCs/>
          <w:sz w:val="32"/>
          <w:szCs w:val="32"/>
        </w:rPr>
        <w:t xml:space="preserve"> </w:t>
      </w:r>
      <w:r w:rsidRPr="0063275C">
        <w:rPr>
          <w:rFonts w:ascii="Monotype Corsiva" w:eastAsia="Calibri" w:hAnsi="Monotype Corsiva"/>
          <w:bCs/>
          <w:sz w:val="32"/>
          <w:szCs w:val="32"/>
        </w:rPr>
        <w:t>Работа с одарёнными детьми………</w:t>
      </w:r>
      <w:r>
        <w:rPr>
          <w:rFonts w:ascii="Monotype Corsiva" w:eastAsia="Calibri" w:hAnsi="Monotype Corsiva"/>
          <w:bCs/>
          <w:sz w:val="32"/>
          <w:szCs w:val="32"/>
        </w:rPr>
        <w:t>…………………………………………………30-35</w:t>
      </w:r>
    </w:p>
    <w:p w:rsidR="006726C7" w:rsidRPr="0063275C" w:rsidRDefault="006726C7" w:rsidP="006726C7">
      <w:pPr>
        <w:spacing w:line="480" w:lineRule="auto"/>
        <w:jc w:val="left"/>
        <w:rPr>
          <w:rFonts w:ascii="Monotype Corsiva" w:eastAsia="Calibri" w:hAnsi="Monotype Corsiva"/>
          <w:bCs/>
          <w:sz w:val="32"/>
          <w:szCs w:val="32"/>
        </w:rPr>
      </w:pPr>
      <w:r w:rsidRPr="0063275C">
        <w:rPr>
          <w:rFonts w:ascii="Monotype Corsiva" w:eastAsia="Calibri" w:hAnsi="Monotype Corsiva"/>
          <w:bCs/>
          <w:sz w:val="32"/>
          <w:szCs w:val="32"/>
          <w:lang w:val="en-US"/>
        </w:rPr>
        <w:t>VII</w:t>
      </w:r>
      <w:r w:rsidRPr="0063275C">
        <w:rPr>
          <w:rFonts w:ascii="Monotype Corsiva" w:eastAsia="Calibri" w:hAnsi="Monotype Corsiva"/>
          <w:bCs/>
          <w:sz w:val="32"/>
          <w:szCs w:val="32"/>
        </w:rPr>
        <w:t>. Анализ работы педагогического коллектива по организации Пункта проведения ГИА……………………</w:t>
      </w:r>
      <w:r>
        <w:rPr>
          <w:rFonts w:ascii="Monotype Corsiva" w:eastAsia="Calibri" w:hAnsi="Monotype Corsiva"/>
          <w:bCs/>
          <w:sz w:val="32"/>
          <w:szCs w:val="32"/>
        </w:rPr>
        <w:t>……………………………36</w:t>
      </w:r>
    </w:p>
    <w:p w:rsidR="006726C7" w:rsidRPr="0063275C" w:rsidRDefault="006726C7" w:rsidP="006726C7">
      <w:pPr>
        <w:spacing w:line="480" w:lineRule="auto"/>
        <w:jc w:val="left"/>
        <w:rPr>
          <w:rFonts w:ascii="Monotype Corsiva" w:eastAsia="Calibri" w:hAnsi="Monotype Corsiva"/>
          <w:bCs/>
          <w:sz w:val="32"/>
          <w:szCs w:val="32"/>
        </w:rPr>
      </w:pPr>
      <w:r w:rsidRPr="0063275C">
        <w:rPr>
          <w:rFonts w:ascii="Monotype Corsiva" w:eastAsia="Calibri" w:hAnsi="Monotype Corsiva"/>
          <w:bCs/>
          <w:sz w:val="32"/>
          <w:szCs w:val="32"/>
          <w:lang w:val="en-US"/>
        </w:rPr>
        <w:t>VII</w:t>
      </w:r>
      <w:r w:rsidRPr="0063275C">
        <w:rPr>
          <w:rFonts w:ascii="Monotype Corsiva" w:eastAsia="Calibri" w:hAnsi="Monotype Corsiva"/>
          <w:bCs/>
          <w:sz w:val="32"/>
          <w:szCs w:val="32"/>
        </w:rPr>
        <w:t>.</w:t>
      </w:r>
      <w:r w:rsidRPr="0063275C">
        <w:rPr>
          <w:sz w:val="32"/>
          <w:szCs w:val="32"/>
        </w:rPr>
        <w:t xml:space="preserve"> </w:t>
      </w:r>
      <w:r w:rsidRPr="0063275C">
        <w:rPr>
          <w:rFonts w:ascii="Monotype Corsiva" w:eastAsia="Calibri" w:hAnsi="Monotype Corsiva"/>
          <w:bCs/>
          <w:sz w:val="32"/>
          <w:szCs w:val="32"/>
        </w:rPr>
        <w:t>Основные выводы по итогам анализа</w:t>
      </w:r>
    </w:p>
    <w:p w:rsidR="006726C7" w:rsidRPr="0063275C" w:rsidRDefault="006726C7" w:rsidP="006726C7">
      <w:pPr>
        <w:spacing w:line="480" w:lineRule="auto"/>
        <w:jc w:val="left"/>
        <w:rPr>
          <w:rFonts w:ascii="Monotype Corsiva" w:hAnsi="Monotype Corsiva"/>
          <w:sz w:val="32"/>
          <w:szCs w:val="32"/>
        </w:rPr>
      </w:pPr>
      <w:r w:rsidRPr="0063275C">
        <w:rPr>
          <w:rFonts w:ascii="Monotype Corsiva" w:eastAsia="Calibri" w:hAnsi="Monotype Corsiva"/>
          <w:bCs/>
          <w:sz w:val="32"/>
          <w:szCs w:val="32"/>
        </w:rPr>
        <w:t>работы школы в 201</w:t>
      </w:r>
      <w:r>
        <w:rPr>
          <w:rFonts w:ascii="Monotype Corsiva" w:eastAsia="Calibri" w:hAnsi="Monotype Corsiva"/>
          <w:bCs/>
          <w:sz w:val="32"/>
          <w:szCs w:val="32"/>
        </w:rPr>
        <w:t>7– 2018</w:t>
      </w:r>
      <w:r w:rsidRPr="0063275C">
        <w:rPr>
          <w:rFonts w:ascii="Monotype Corsiva" w:eastAsia="Calibri" w:hAnsi="Monotype Corsiva"/>
          <w:bCs/>
          <w:sz w:val="32"/>
          <w:szCs w:val="32"/>
        </w:rPr>
        <w:t xml:space="preserve"> учебном году</w:t>
      </w:r>
      <w:r>
        <w:rPr>
          <w:rFonts w:ascii="Monotype Corsiva" w:eastAsia="Calibri" w:hAnsi="Monotype Corsiva"/>
          <w:bCs/>
          <w:sz w:val="32"/>
          <w:szCs w:val="32"/>
        </w:rPr>
        <w:t>……………………….37</w:t>
      </w:r>
    </w:p>
    <w:p w:rsidR="006726C7" w:rsidRDefault="006726C7" w:rsidP="006726C7"/>
    <w:p w:rsidR="006726C7" w:rsidRDefault="006726C7" w:rsidP="004B7ED1">
      <w:pPr>
        <w:spacing w:after="0" w:line="240" w:lineRule="auto"/>
        <w:ind w:firstLine="709"/>
        <w:rPr>
          <w:rFonts w:ascii="Times New Roman" w:hAnsi="Times New Roman"/>
          <w:sz w:val="28"/>
          <w:szCs w:val="28"/>
          <w:lang w:eastAsia="ru-RU"/>
        </w:rPr>
      </w:pPr>
    </w:p>
    <w:p w:rsidR="006726C7" w:rsidRDefault="006726C7" w:rsidP="004B7ED1">
      <w:pPr>
        <w:spacing w:after="0" w:line="240" w:lineRule="auto"/>
        <w:ind w:firstLine="709"/>
        <w:rPr>
          <w:rFonts w:ascii="Times New Roman" w:hAnsi="Times New Roman"/>
          <w:sz w:val="28"/>
          <w:szCs w:val="28"/>
          <w:lang w:eastAsia="ru-RU"/>
        </w:rPr>
      </w:pPr>
    </w:p>
    <w:p w:rsidR="00186E87" w:rsidRPr="00186E87" w:rsidRDefault="00186E87" w:rsidP="006B7040">
      <w:pPr>
        <w:spacing w:after="0"/>
        <w:ind w:firstLine="708"/>
        <w:rPr>
          <w:rFonts w:ascii="Times New Roman" w:hAnsi="Times New Roman"/>
          <w:sz w:val="28"/>
          <w:szCs w:val="28"/>
        </w:rPr>
      </w:pPr>
      <w:r w:rsidRPr="00186E87">
        <w:rPr>
          <w:rFonts w:ascii="Times New Roman" w:hAnsi="Times New Roman"/>
          <w:sz w:val="28"/>
          <w:szCs w:val="28"/>
        </w:rPr>
        <w:lastRenderedPageBreak/>
        <w:t xml:space="preserve">МБОУ </w:t>
      </w:r>
      <w:r>
        <w:rPr>
          <w:rFonts w:ascii="Times New Roman" w:hAnsi="Times New Roman"/>
          <w:sz w:val="28"/>
          <w:szCs w:val="28"/>
        </w:rPr>
        <w:t xml:space="preserve">Одинцовская СОШ №9 имени </w:t>
      </w:r>
      <w:proofErr w:type="spellStart"/>
      <w:r>
        <w:rPr>
          <w:rFonts w:ascii="Times New Roman" w:hAnsi="Times New Roman"/>
          <w:sz w:val="28"/>
          <w:szCs w:val="28"/>
        </w:rPr>
        <w:t>М.И.Неделина</w:t>
      </w:r>
      <w:proofErr w:type="spellEnd"/>
      <w:r>
        <w:rPr>
          <w:rFonts w:ascii="Times New Roman" w:hAnsi="Times New Roman"/>
          <w:sz w:val="28"/>
          <w:szCs w:val="28"/>
        </w:rPr>
        <w:t xml:space="preserve"> </w:t>
      </w:r>
      <w:r w:rsidRPr="00186E87">
        <w:rPr>
          <w:rFonts w:ascii="Times New Roman" w:hAnsi="Times New Roman"/>
          <w:sz w:val="28"/>
          <w:szCs w:val="28"/>
        </w:rPr>
        <w:t xml:space="preserve"> в 2017 -2018 учебном году </w:t>
      </w:r>
      <w:r w:rsidR="00027F06">
        <w:rPr>
          <w:rFonts w:ascii="Times New Roman" w:hAnsi="Times New Roman"/>
          <w:sz w:val="28"/>
          <w:szCs w:val="28"/>
        </w:rPr>
        <w:t>работала над реализацией задач,</w:t>
      </w:r>
      <w:r w:rsidR="006B7040">
        <w:rPr>
          <w:rFonts w:ascii="Times New Roman" w:hAnsi="Times New Roman"/>
          <w:sz w:val="28"/>
          <w:szCs w:val="28"/>
        </w:rPr>
        <w:t xml:space="preserve"> </w:t>
      </w:r>
      <w:r w:rsidRPr="00186E87">
        <w:rPr>
          <w:rFonts w:ascii="Times New Roman" w:hAnsi="Times New Roman"/>
          <w:sz w:val="28"/>
          <w:szCs w:val="28"/>
        </w:rPr>
        <w:t>определенных образовательной программой школы, анализом работы 2016- 2017 учебного года.</w:t>
      </w:r>
    </w:p>
    <w:p w:rsidR="00186E87" w:rsidRPr="00186E87" w:rsidRDefault="00186E87" w:rsidP="00143C10">
      <w:pPr>
        <w:spacing w:after="0"/>
        <w:ind w:firstLine="708"/>
        <w:rPr>
          <w:rFonts w:ascii="Times New Roman" w:hAnsi="Times New Roman"/>
          <w:sz w:val="28"/>
          <w:szCs w:val="28"/>
        </w:rPr>
      </w:pPr>
      <w:r w:rsidRPr="00186E87">
        <w:rPr>
          <w:rFonts w:ascii="Times New Roman" w:hAnsi="Times New Roman"/>
          <w:sz w:val="28"/>
          <w:szCs w:val="28"/>
        </w:rPr>
        <w:t>Цель анализа - аналитическое обоснование планирования</w:t>
      </w:r>
      <w:r w:rsidR="00027F06">
        <w:rPr>
          <w:rFonts w:ascii="Times New Roman" w:hAnsi="Times New Roman"/>
          <w:sz w:val="28"/>
          <w:szCs w:val="28"/>
        </w:rPr>
        <w:t xml:space="preserve"> работы в новом учебном году на </w:t>
      </w:r>
      <w:r w:rsidRPr="00186E87">
        <w:rPr>
          <w:rFonts w:ascii="Times New Roman" w:hAnsi="Times New Roman"/>
          <w:sz w:val="28"/>
          <w:szCs w:val="28"/>
        </w:rPr>
        <w:t xml:space="preserve">основе определения факторов и условий, повлиявших (положительно или отрицательно) </w:t>
      </w:r>
      <w:r w:rsidR="00027F06">
        <w:rPr>
          <w:rFonts w:ascii="Times New Roman" w:hAnsi="Times New Roman"/>
          <w:sz w:val="28"/>
          <w:szCs w:val="28"/>
        </w:rPr>
        <w:t>на</w:t>
      </w:r>
      <w:r w:rsidR="00143C10">
        <w:rPr>
          <w:rFonts w:ascii="Times New Roman" w:hAnsi="Times New Roman"/>
          <w:sz w:val="28"/>
          <w:szCs w:val="28"/>
        </w:rPr>
        <w:t xml:space="preserve"> </w:t>
      </w:r>
      <w:r w:rsidRPr="00186E87">
        <w:rPr>
          <w:rFonts w:ascii="Times New Roman" w:hAnsi="Times New Roman"/>
          <w:sz w:val="28"/>
          <w:szCs w:val="28"/>
        </w:rPr>
        <w:t>деятельность школы в 2017 – 2018 учебном году.</w:t>
      </w:r>
    </w:p>
    <w:p w:rsidR="00186E87" w:rsidRPr="00186E87" w:rsidRDefault="00186E87" w:rsidP="00143C10">
      <w:pPr>
        <w:spacing w:after="0"/>
        <w:ind w:firstLine="708"/>
        <w:rPr>
          <w:rFonts w:ascii="Times New Roman" w:hAnsi="Times New Roman"/>
          <w:sz w:val="28"/>
          <w:szCs w:val="28"/>
        </w:rPr>
      </w:pPr>
      <w:r w:rsidRPr="00186E87">
        <w:rPr>
          <w:rFonts w:ascii="Times New Roman" w:hAnsi="Times New Roman"/>
          <w:sz w:val="28"/>
          <w:szCs w:val="28"/>
        </w:rPr>
        <w:t>Педагогический анализ составлен на основе инфо</w:t>
      </w:r>
      <w:r w:rsidR="00027F06">
        <w:rPr>
          <w:rFonts w:ascii="Times New Roman" w:hAnsi="Times New Roman"/>
          <w:sz w:val="28"/>
          <w:szCs w:val="28"/>
        </w:rPr>
        <w:t xml:space="preserve">рмации, полученной из следующих </w:t>
      </w:r>
      <w:r w:rsidRPr="00186E87">
        <w:rPr>
          <w:rFonts w:ascii="Times New Roman" w:hAnsi="Times New Roman"/>
          <w:sz w:val="28"/>
          <w:szCs w:val="28"/>
        </w:rPr>
        <w:t>источников:</w:t>
      </w:r>
    </w:p>
    <w:p w:rsidR="00186E87" w:rsidRPr="00186E87" w:rsidRDefault="00186E87" w:rsidP="00027F06">
      <w:pPr>
        <w:spacing w:after="0"/>
        <w:rPr>
          <w:rFonts w:ascii="Times New Roman" w:hAnsi="Times New Roman"/>
          <w:sz w:val="28"/>
          <w:szCs w:val="28"/>
        </w:rPr>
      </w:pPr>
      <w:r w:rsidRPr="00186E87">
        <w:rPr>
          <w:rFonts w:ascii="Times New Roman" w:hAnsi="Times New Roman"/>
          <w:sz w:val="28"/>
          <w:szCs w:val="28"/>
        </w:rPr>
        <w:t xml:space="preserve">1. Систематизированные данные </w:t>
      </w:r>
      <w:proofErr w:type="spellStart"/>
      <w:r w:rsidRPr="00186E87">
        <w:rPr>
          <w:rFonts w:ascii="Times New Roman" w:hAnsi="Times New Roman"/>
          <w:sz w:val="28"/>
          <w:szCs w:val="28"/>
        </w:rPr>
        <w:t>внутришкольного</w:t>
      </w:r>
      <w:proofErr w:type="spellEnd"/>
      <w:r w:rsidRPr="00186E87">
        <w:rPr>
          <w:rFonts w:ascii="Times New Roman" w:hAnsi="Times New Roman"/>
          <w:sz w:val="28"/>
          <w:szCs w:val="28"/>
        </w:rPr>
        <w:t xml:space="preserve"> контроля</w:t>
      </w:r>
      <w:r w:rsidR="00143C10">
        <w:rPr>
          <w:rFonts w:ascii="Times New Roman" w:hAnsi="Times New Roman"/>
          <w:sz w:val="28"/>
          <w:szCs w:val="28"/>
        </w:rPr>
        <w:t>;</w:t>
      </w:r>
    </w:p>
    <w:p w:rsidR="00186E87" w:rsidRPr="00186E87" w:rsidRDefault="00186E87" w:rsidP="00027F06">
      <w:pPr>
        <w:spacing w:after="0"/>
        <w:rPr>
          <w:rFonts w:ascii="Times New Roman" w:hAnsi="Times New Roman"/>
          <w:sz w:val="28"/>
          <w:szCs w:val="28"/>
        </w:rPr>
      </w:pPr>
      <w:r w:rsidRPr="00186E87">
        <w:rPr>
          <w:rFonts w:ascii="Times New Roman" w:hAnsi="Times New Roman"/>
          <w:sz w:val="28"/>
          <w:szCs w:val="28"/>
        </w:rPr>
        <w:t>2. Документация школы;</w:t>
      </w:r>
    </w:p>
    <w:p w:rsidR="00186E87" w:rsidRPr="00186E87" w:rsidRDefault="00186E87" w:rsidP="00027F06">
      <w:pPr>
        <w:spacing w:after="0"/>
        <w:rPr>
          <w:rFonts w:ascii="Times New Roman" w:hAnsi="Times New Roman"/>
          <w:sz w:val="28"/>
          <w:szCs w:val="28"/>
        </w:rPr>
      </w:pPr>
      <w:r w:rsidRPr="00186E87">
        <w:rPr>
          <w:rFonts w:ascii="Times New Roman" w:hAnsi="Times New Roman"/>
          <w:sz w:val="28"/>
          <w:szCs w:val="28"/>
        </w:rPr>
        <w:t>3. Результаты мониторинга, промежуточной и итоговой аттестации учащихся</w:t>
      </w:r>
      <w:r w:rsidR="00143C10">
        <w:rPr>
          <w:rFonts w:ascii="Times New Roman" w:hAnsi="Times New Roman"/>
          <w:sz w:val="28"/>
          <w:szCs w:val="28"/>
        </w:rPr>
        <w:t>;</w:t>
      </w:r>
    </w:p>
    <w:p w:rsidR="00186E87" w:rsidRPr="00186E87" w:rsidRDefault="00186E87" w:rsidP="00027F06">
      <w:pPr>
        <w:spacing w:after="0"/>
        <w:rPr>
          <w:rFonts w:ascii="Times New Roman" w:hAnsi="Times New Roman"/>
          <w:sz w:val="28"/>
          <w:szCs w:val="28"/>
        </w:rPr>
      </w:pPr>
      <w:r w:rsidRPr="00186E87">
        <w:rPr>
          <w:rFonts w:ascii="Times New Roman" w:hAnsi="Times New Roman"/>
          <w:sz w:val="28"/>
          <w:szCs w:val="28"/>
        </w:rPr>
        <w:t>4. Результаты олимпиад, конкурсов различных уровней</w:t>
      </w:r>
    </w:p>
    <w:p w:rsidR="00186E87" w:rsidRPr="00186E87" w:rsidRDefault="00186E87" w:rsidP="00027F06">
      <w:pPr>
        <w:spacing w:after="0"/>
        <w:rPr>
          <w:rFonts w:ascii="Times New Roman" w:hAnsi="Times New Roman"/>
          <w:sz w:val="28"/>
          <w:szCs w:val="28"/>
        </w:rPr>
      </w:pPr>
      <w:r w:rsidRPr="00186E87">
        <w:rPr>
          <w:rFonts w:ascii="Times New Roman" w:hAnsi="Times New Roman"/>
          <w:sz w:val="28"/>
          <w:szCs w:val="28"/>
        </w:rPr>
        <w:t>5. Результаты работы с педагогическими кадрами.</w:t>
      </w:r>
    </w:p>
    <w:p w:rsidR="00186E87" w:rsidRPr="00186E87" w:rsidRDefault="00186E87" w:rsidP="00027F06">
      <w:pPr>
        <w:spacing w:after="0"/>
        <w:rPr>
          <w:rFonts w:ascii="Times New Roman" w:hAnsi="Times New Roman"/>
          <w:sz w:val="28"/>
          <w:szCs w:val="28"/>
        </w:rPr>
      </w:pPr>
      <w:r w:rsidRPr="00186E87">
        <w:rPr>
          <w:rFonts w:ascii="Times New Roman" w:hAnsi="Times New Roman"/>
          <w:sz w:val="28"/>
          <w:szCs w:val="28"/>
        </w:rPr>
        <w:t>6. Экспертных справок по итогам планового комплексного контроля</w:t>
      </w:r>
    </w:p>
    <w:p w:rsidR="00186E87" w:rsidRPr="00186E87" w:rsidRDefault="00186E87" w:rsidP="00143C10">
      <w:pPr>
        <w:spacing w:after="0"/>
        <w:ind w:firstLine="708"/>
        <w:rPr>
          <w:rFonts w:ascii="Times New Roman" w:hAnsi="Times New Roman"/>
          <w:sz w:val="28"/>
          <w:szCs w:val="28"/>
        </w:rPr>
      </w:pPr>
      <w:r w:rsidRPr="00186E87">
        <w:rPr>
          <w:rFonts w:ascii="Times New Roman" w:hAnsi="Times New Roman"/>
          <w:sz w:val="28"/>
          <w:szCs w:val="28"/>
        </w:rPr>
        <w:t>Приоритетными направлениями образовательной деятельности р</w:t>
      </w:r>
      <w:r w:rsidR="00027F06">
        <w:rPr>
          <w:rFonts w:ascii="Times New Roman" w:hAnsi="Times New Roman"/>
          <w:sz w:val="28"/>
          <w:szCs w:val="28"/>
        </w:rPr>
        <w:t xml:space="preserve">аботы школы являются </w:t>
      </w:r>
      <w:r w:rsidRPr="00186E87">
        <w:rPr>
          <w:rFonts w:ascii="Times New Roman" w:hAnsi="Times New Roman"/>
          <w:sz w:val="28"/>
          <w:szCs w:val="28"/>
        </w:rPr>
        <w:t>следующие:</w:t>
      </w:r>
    </w:p>
    <w:p w:rsidR="00186E87" w:rsidRPr="00186E87" w:rsidRDefault="00186E87" w:rsidP="00027F06">
      <w:pPr>
        <w:spacing w:after="0"/>
        <w:rPr>
          <w:rFonts w:ascii="Times New Roman" w:hAnsi="Times New Roman"/>
          <w:sz w:val="28"/>
          <w:szCs w:val="28"/>
        </w:rPr>
      </w:pPr>
      <w:r w:rsidRPr="00186E87">
        <w:rPr>
          <w:rFonts w:ascii="Times New Roman" w:hAnsi="Times New Roman"/>
          <w:sz w:val="28"/>
          <w:szCs w:val="28"/>
        </w:rPr>
        <w:t xml:space="preserve"> организация деятельности ОУ по реализации прав г</w:t>
      </w:r>
      <w:r w:rsidR="00027F06">
        <w:rPr>
          <w:rFonts w:ascii="Times New Roman" w:hAnsi="Times New Roman"/>
          <w:sz w:val="28"/>
          <w:szCs w:val="28"/>
        </w:rPr>
        <w:t xml:space="preserve">раждан на получение бесплатного </w:t>
      </w:r>
      <w:r w:rsidRPr="00186E87">
        <w:rPr>
          <w:rFonts w:ascii="Times New Roman" w:hAnsi="Times New Roman"/>
          <w:sz w:val="28"/>
          <w:szCs w:val="28"/>
        </w:rPr>
        <w:t>образования;</w:t>
      </w:r>
    </w:p>
    <w:p w:rsidR="00186E87" w:rsidRPr="00186E87" w:rsidRDefault="00186E87" w:rsidP="00027F06">
      <w:pPr>
        <w:spacing w:after="0"/>
        <w:rPr>
          <w:rFonts w:ascii="Times New Roman" w:hAnsi="Times New Roman"/>
          <w:sz w:val="28"/>
          <w:szCs w:val="28"/>
        </w:rPr>
      </w:pPr>
      <w:r w:rsidRPr="00186E87">
        <w:rPr>
          <w:rFonts w:ascii="Times New Roman" w:hAnsi="Times New Roman"/>
          <w:sz w:val="28"/>
          <w:szCs w:val="28"/>
        </w:rPr>
        <w:t>создание условий для получения качественного образования;</w:t>
      </w:r>
    </w:p>
    <w:p w:rsidR="00186E87" w:rsidRPr="00186E87" w:rsidRDefault="00186E87" w:rsidP="00027F06">
      <w:pPr>
        <w:spacing w:after="0"/>
        <w:rPr>
          <w:rFonts w:ascii="Times New Roman" w:hAnsi="Times New Roman"/>
          <w:sz w:val="28"/>
          <w:szCs w:val="28"/>
        </w:rPr>
      </w:pPr>
      <w:r w:rsidRPr="00186E87">
        <w:rPr>
          <w:rFonts w:ascii="Times New Roman" w:hAnsi="Times New Roman"/>
          <w:sz w:val="28"/>
          <w:szCs w:val="28"/>
        </w:rPr>
        <w:t xml:space="preserve">предупреждение второгодничества и отсева </w:t>
      </w:r>
      <w:proofErr w:type="gramStart"/>
      <w:r w:rsidRPr="00186E87">
        <w:rPr>
          <w:rFonts w:ascii="Times New Roman" w:hAnsi="Times New Roman"/>
          <w:sz w:val="28"/>
          <w:szCs w:val="28"/>
        </w:rPr>
        <w:t>обучающихся</w:t>
      </w:r>
      <w:proofErr w:type="gramEnd"/>
      <w:r w:rsidRPr="00186E87">
        <w:rPr>
          <w:rFonts w:ascii="Times New Roman" w:hAnsi="Times New Roman"/>
          <w:sz w:val="28"/>
          <w:szCs w:val="28"/>
        </w:rPr>
        <w:t>;</w:t>
      </w:r>
    </w:p>
    <w:p w:rsidR="00186E87" w:rsidRPr="00186E87" w:rsidRDefault="00186E87" w:rsidP="00027F06">
      <w:pPr>
        <w:spacing w:after="0"/>
        <w:rPr>
          <w:rFonts w:ascii="Times New Roman" w:hAnsi="Times New Roman"/>
          <w:sz w:val="28"/>
          <w:szCs w:val="28"/>
        </w:rPr>
      </w:pPr>
      <w:r w:rsidRPr="00186E87">
        <w:rPr>
          <w:rFonts w:ascii="Times New Roman" w:hAnsi="Times New Roman"/>
          <w:sz w:val="28"/>
          <w:szCs w:val="28"/>
        </w:rPr>
        <w:t xml:space="preserve">формирование </w:t>
      </w:r>
      <w:proofErr w:type="spellStart"/>
      <w:r w:rsidRPr="00186E87">
        <w:rPr>
          <w:rFonts w:ascii="Times New Roman" w:hAnsi="Times New Roman"/>
          <w:sz w:val="28"/>
          <w:szCs w:val="28"/>
        </w:rPr>
        <w:t>здоровьесберегающего</w:t>
      </w:r>
      <w:proofErr w:type="spellEnd"/>
      <w:r w:rsidRPr="00186E87">
        <w:rPr>
          <w:rFonts w:ascii="Times New Roman" w:hAnsi="Times New Roman"/>
          <w:sz w:val="28"/>
          <w:szCs w:val="28"/>
        </w:rPr>
        <w:t xml:space="preserve"> пространства школы;</w:t>
      </w:r>
    </w:p>
    <w:p w:rsidR="00186E87" w:rsidRDefault="00186E87" w:rsidP="00027F06">
      <w:pPr>
        <w:spacing w:after="0"/>
        <w:rPr>
          <w:rFonts w:ascii="Times New Roman" w:hAnsi="Times New Roman"/>
          <w:sz w:val="28"/>
          <w:szCs w:val="28"/>
        </w:rPr>
      </w:pPr>
      <w:r w:rsidRPr="00186E87">
        <w:rPr>
          <w:rFonts w:ascii="Times New Roman" w:hAnsi="Times New Roman"/>
          <w:sz w:val="28"/>
          <w:szCs w:val="28"/>
        </w:rPr>
        <w:t xml:space="preserve">формирование культуры здорового образа жизни; выполнение норм </w:t>
      </w:r>
      <w:proofErr w:type="spellStart"/>
      <w:r w:rsidRPr="00186E87">
        <w:rPr>
          <w:rFonts w:ascii="Times New Roman" w:hAnsi="Times New Roman"/>
          <w:sz w:val="28"/>
          <w:szCs w:val="28"/>
        </w:rPr>
        <w:t>СанПин</w:t>
      </w:r>
      <w:proofErr w:type="spellEnd"/>
      <w:r w:rsidRPr="00186E87">
        <w:rPr>
          <w:rFonts w:ascii="Times New Roman" w:hAnsi="Times New Roman"/>
          <w:sz w:val="28"/>
          <w:szCs w:val="28"/>
        </w:rPr>
        <w:t>;</w:t>
      </w:r>
    </w:p>
    <w:p w:rsidR="00027F06" w:rsidRPr="00027F06" w:rsidRDefault="00027F06" w:rsidP="00027F06">
      <w:pPr>
        <w:spacing w:after="0"/>
        <w:rPr>
          <w:rFonts w:ascii="Times New Roman" w:hAnsi="Times New Roman"/>
          <w:sz w:val="28"/>
          <w:szCs w:val="28"/>
        </w:rPr>
      </w:pPr>
      <w:r w:rsidRPr="00027F06">
        <w:rPr>
          <w:rFonts w:ascii="Times New Roman" w:hAnsi="Times New Roman"/>
          <w:sz w:val="28"/>
          <w:szCs w:val="28"/>
        </w:rPr>
        <w:t>анализ выполнения плановых мероприятий п</w:t>
      </w:r>
      <w:r>
        <w:rPr>
          <w:rFonts w:ascii="Times New Roman" w:hAnsi="Times New Roman"/>
          <w:sz w:val="28"/>
          <w:szCs w:val="28"/>
        </w:rPr>
        <w:t xml:space="preserve">о реализации программы развития </w:t>
      </w:r>
      <w:r w:rsidRPr="00027F06">
        <w:rPr>
          <w:rFonts w:ascii="Times New Roman" w:hAnsi="Times New Roman"/>
          <w:sz w:val="28"/>
          <w:szCs w:val="28"/>
        </w:rPr>
        <w:t>школы до 2020 г.</w:t>
      </w:r>
      <w:r w:rsidR="00143C10">
        <w:rPr>
          <w:rFonts w:ascii="Times New Roman" w:hAnsi="Times New Roman"/>
          <w:sz w:val="28"/>
          <w:szCs w:val="28"/>
        </w:rPr>
        <w:t>;</w:t>
      </w:r>
    </w:p>
    <w:p w:rsidR="00027F06" w:rsidRPr="00027F06" w:rsidRDefault="00027F06" w:rsidP="00027F06">
      <w:pPr>
        <w:spacing w:after="0"/>
        <w:rPr>
          <w:rFonts w:ascii="Times New Roman" w:hAnsi="Times New Roman"/>
          <w:sz w:val="28"/>
          <w:szCs w:val="28"/>
        </w:rPr>
      </w:pPr>
      <w:r w:rsidRPr="00027F06">
        <w:rPr>
          <w:rFonts w:ascii="Times New Roman" w:hAnsi="Times New Roman"/>
          <w:sz w:val="28"/>
          <w:szCs w:val="28"/>
        </w:rPr>
        <w:t>совершенствование системы мониторинга формирования и</w:t>
      </w:r>
      <w:r>
        <w:rPr>
          <w:rFonts w:ascii="Times New Roman" w:hAnsi="Times New Roman"/>
          <w:sz w:val="28"/>
          <w:szCs w:val="28"/>
        </w:rPr>
        <w:t xml:space="preserve"> </w:t>
      </w:r>
      <w:r w:rsidRPr="00027F06">
        <w:rPr>
          <w:rFonts w:ascii="Times New Roman" w:hAnsi="Times New Roman"/>
          <w:sz w:val="28"/>
          <w:szCs w:val="28"/>
        </w:rPr>
        <w:t>развития</w:t>
      </w:r>
      <w:r>
        <w:rPr>
          <w:rFonts w:ascii="Times New Roman" w:hAnsi="Times New Roman"/>
          <w:sz w:val="28"/>
          <w:szCs w:val="28"/>
        </w:rPr>
        <w:t xml:space="preserve"> </w:t>
      </w:r>
      <w:proofErr w:type="spellStart"/>
      <w:r>
        <w:rPr>
          <w:rFonts w:ascii="Times New Roman" w:hAnsi="Times New Roman"/>
          <w:sz w:val="28"/>
          <w:szCs w:val="28"/>
        </w:rPr>
        <w:t>общеучебных</w:t>
      </w:r>
      <w:proofErr w:type="spellEnd"/>
      <w:r>
        <w:rPr>
          <w:rFonts w:ascii="Times New Roman" w:hAnsi="Times New Roman"/>
          <w:sz w:val="28"/>
          <w:szCs w:val="28"/>
        </w:rPr>
        <w:t xml:space="preserve"> </w:t>
      </w:r>
      <w:r w:rsidRPr="00027F06">
        <w:rPr>
          <w:rFonts w:ascii="Times New Roman" w:hAnsi="Times New Roman"/>
          <w:sz w:val="28"/>
          <w:szCs w:val="28"/>
        </w:rPr>
        <w:t>умений и навыков (ОУУН) школьников на всех уровнях обучения;</w:t>
      </w:r>
    </w:p>
    <w:p w:rsidR="00027F06" w:rsidRPr="00027F06" w:rsidRDefault="00027F06" w:rsidP="00027F06">
      <w:pPr>
        <w:spacing w:after="0"/>
        <w:rPr>
          <w:rFonts w:ascii="Times New Roman" w:hAnsi="Times New Roman"/>
          <w:sz w:val="28"/>
          <w:szCs w:val="28"/>
        </w:rPr>
      </w:pPr>
      <w:r w:rsidRPr="00027F06">
        <w:rPr>
          <w:rFonts w:ascii="Times New Roman" w:hAnsi="Times New Roman"/>
          <w:sz w:val="28"/>
          <w:szCs w:val="28"/>
        </w:rPr>
        <w:t>совершенствование системы воспитательной работы с целью формирования</w:t>
      </w:r>
    </w:p>
    <w:p w:rsidR="00027F06" w:rsidRPr="00027F06" w:rsidRDefault="00027F06" w:rsidP="00027F06">
      <w:pPr>
        <w:spacing w:after="0"/>
        <w:rPr>
          <w:rFonts w:ascii="Times New Roman" w:hAnsi="Times New Roman"/>
          <w:sz w:val="28"/>
          <w:szCs w:val="28"/>
        </w:rPr>
      </w:pPr>
      <w:r w:rsidRPr="00027F06">
        <w:rPr>
          <w:rFonts w:ascii="Times New Roman" w:hAnsi="Times New Roman"/>
          <w:sz w:val="28"/>
          <w:szCs w:val="28"/>
        </w:rPr>
        <w:t>сплочённого детского коллектива;</w:t>
      </w:r>
    </w:p>
    <w:p w:rsidR="00027F06" w:rsidRDefault="00027F06" w:rsidP="00027F06">
      <w:pPr>
        <w:spacing w:after="0"/>
        <w:rPr>
          <w:rFonts w:ascii="Times New Roman" w:hAnsi="Times New Roman"/>
          <w:sz w:val="28"/>
          <w:szCs w:val="28"/>
        </w:rPr>
      </w:pPr>
      <w:r w:rsidRPr="00027F06">
        <w:rPr>
          <w:rFonts w:ascii="Times New Roman" w:hAnsi="Times New Roman"/>
          <w:sz w:val="28"/>
          <w:szCs w:val="28"/>
        </w:rPr>
        <w:t>совершенствование системы управления</w:t>
      </w:r>
      <w:r>
        <w:rPr>
          <w:rFonts w:ascii="Times New Roman" w:hAnsi="Times New Roman"/>
          <w:sz w:val="28"/>
          <w:szCs w:val="28"/>
        </w:rPr>
        <w:t>.</w:t>
      </w:r>
    </w:p>
    <w:p w:rsidR="00027F06" w:rsidRDefault="00027F06" w:rsidP="00143C10">
      <w:pPr>
        <w:spacing w:after="0"/>
        <w:ind w:firstLine="708"/>
        <w:rPr>
          <w:rFonts w:ascii="Times New Roman" w:hAnsi="Times New Roman"/>
          <w:sz w:val="28"/>
          <w:szCs w:val="28"/>
        </w:rPr>
      </w:pPr>
      <w:r w:rsidRPr="00027F06">
        <w:rPr>
          <w:rFonts w:ascii="Times New Roman" w:hAnsi="Times New Roman"/>
          <w:sz w:val="28"/>
          <w:szCs w:val="28"/>
        </w:rPr>
        <w:t>Задачи на 2017-2018 учебный год реализовывались через</w:t>
      </w:r>
      <w:r>
        <w:rPr>
          <w:rFonts w:ascii="Times New Roman" w:hAnsi="Times New Roman"/>
          <w:sz w:val="28"/>
          <w:szCs w:val="28"/>
        </w:rPr>
        <w:t xml:space="preserve"> работу педагогического совета, </w:t>
      </w:r>
      <w:r w:rsidRPr="00027F06">
        <w:rPr>
          <w:rFonts w:ascii="Times New Roman" w:hAnsi="Times New Roman"/>
          <w:sz w:val="28"/>
          <w:szCs w:val="28"/>
        </w:rPr>
        <w:t xml:space="preserve">методических объединений, воспитательную работу, </w:t>
      </w:r>
      <w:proofErr w:type="spellStart"/>
      <w:r w:rsidRPr="00027F06">
        <w:rPr>
          <w:rFonts w:ascii="Times New Roman" w:hAnsi="Times New Roman"/>
          <w:sz w:val="28"/>
          <w:szCs w:val="28"/>
        </w:rPr>
        <w:t>внут</w:t>
      </w:r>
      <w:r>
        <w:rPr>
          <w:rFonts w:ascii="Times New Roman" w:hAnsi="Times New Roman"/>
          <w:sz w:val="28"/>
          <w:szCs w:val="28"/>
        </w:rPr>
        <w:t>ришкольный</w:t>
      </w:r>
      <w:proofErr w:type="spellEnd"/>
      <w:r>
        <w:rPr>
          <w:rFonts w:ascii="Times New Roman" w:hAnsi="Times New Roman"/>
          <w:sz w:val="28"/>
          <w:szCs w:val="28"/>
        </w:rPr>
        <w:t xml:space="preserve"> контроль, социально-</w:t>
      </w:r>
      <w:r w:rsidRPr="00027F06">
        <w:rPr>
          <w:rFonts w:ascii="Times New Roman" w:hAnsi="Times New Roman"/>
          <w:sz w:val="28"/>
          <w:szCs w:val="28"/>
        </w:rPr>
        <w:t>психологическую службу.</w:t>
      </w:r>
    </w:p>
    <w:p w:rsidR="00027F06" w:rsidRDefault="00027F06" w:rsidP="00027F06">
      <w:pPr>
        <w:spacing w:after="0"/>
        <w:rPr>
          <w:rFonts w:ascii="Times New Roman" w:hAnsi="Times New Roman"/>
          <w:sz w:val="28"/>
          <w:szCs w:val="28"/>
        </w:rPr>
      </w:pPr>
      <w:r w:rsidRPr="00027F06">
        <w:rPr>
          <w:rFonts w:ascii="Times New Roman" w:hAnsi="Times New Roman"/>
          <w:sz w:val="28"/>
          <w:szCs w:val="28"/>
        </w:rPr>
        <w:t xml:space="preserve"> </w:t>
      </w:r>
      <w:r w:rsidR="00143C10">
        <w:rPr>
          <w:rFonts w:ascii="Times New Roman" w:hAnsi="Times New Roman"/>
          <w:sz w:val="28"/>
          <w:szCs w:val="28"/>
        </w:rPr>
        <w:tab/>
      </w:r>
      <w:r w:rsidRPr="00027F06">
        <w:rPr>
          <w:rFonts w:ascii="Times New Roman" w:hAnsi="Times New Roman"/>
          <w:sz w:val="28"/>
          <w:szCs w:val="28"/>
        </w:rPr>
        <w:t>Реализация задач позволила к</w:t>
      </w:r>
      <w:r>
        <w:rPr>
          <w:rFonts w:ascii="Times New Roman" w:hAnsi="Times New Roman"/>
          <w:sz w:val="28"/>
          <w:szCs w:val="28"/>
        </w:rPr>
        <w:t xml:space="preserve">оллективу выйти на определенные </w:t>
      </w:r>
      <w:r w:rsidRPr="00027F06">
        <w:rPr>
          <w:rFonts w:ascii="Times New Roman" w:hAnsi="Times New Roman"/>
          <w:sz w:val="28"/>
          <w:szCs w:val="28"/>
        </w:rPr>
        <w:t>рубежи своего развития и добиться определённых результатов образовательной деятельности.</w:t>
      </w:r>
    </w:p>
    <w:p w:rsidR="00143C10" w:rsidRPr="00186E87" w:rsidRDefault="00143C10" w:rsidP="00027F06">
      <w:pPr>
        <w:spacing w:after="0"/>
        <w:rPr>
          <w:rFonts w:ascii="Times New Roman" w:hAnsi="Times New Roman"/>
          <w:sz w:val="28"/>
          <w:szCs w:val="28"/>
        </w:rPr>
      </w:pPr>
    </w:p>
    <w:p w:rsidR="006726C7" w:rsidRPr="00143C10" w:rsidRDefault="006726C7" w:rsidP="00143C10">
      <w:pPr>
        <w:spacing w:after="240"/>
        <w:jc w:val="center"/>
        <w:rPr>
          <w:rFonts w:ascii="Times New Roman" w:hAnsi="Times New Roman"/>
          <w:sz w:val="28"/>
          <w:szCs w:val="28"/>
        </w:rPr>
      </w:pPr>
      <w:r w:rsidRPr="00143C10">
        <w:rPr>
          <w:rFonts w:ascii="Times New Roman" w:hAnsi="Times New Roman"/>
          <w:sz w:val="32"/>
          <w:szCs w:val="32"/>
        </w:rPr>
        <w:t xml:space="preserve">СОСТАВ УЧАЩИХСЯ И СОЦИАЛЬНАЯ СТРУКТУРА МБОУ </w:t>
      </w:r>
      <w:proofErr w:type="gramStart"/>
      <w:r w:rsidRPr="00143C10">
        <w:rPr>
          <w:rFonts w:ascii="Times New Roman" w:hAnsi="Times New Roman"/>
          <w:sz w:val="28"/>
          <w:szCs w:val="28"/>
        </w:rPr>
        <w:t>Одинцов</w:t>
      </w:r>
      <w:r w:rsidR="00143C10" w:rsidRPr="00143C10">
        <w:rPr>
          <w:rFonts w:ascii="Times New Roman" w:hAnsi="Times New Roman"/>
          <w:sz w:val="28"/>
          <w:szCs w:val="28"/>
        </w:rPr>
        <w:t>ской</w:t>
      </w:r>
      <w:proofErr w:type="gramEnd"/>
      <w:r w:rsidR="00143C10" w:rsidRPr="00143C10">
        <w:rPr>
          <w:rFonts w:ascii="Times New Roman" w:hAnsi="Times New Roman"/>
          <w:sz w:val="28"/>
          <w:szCs w:val="28"/>
        </w:rPr>
        <w:t xml:space="preserve"> СОШ №9 имени </w:t>
      </w:r>
      <w:proofErr w:type="spellStart"/>
      <w:r w:rsidR="00143C10" w:rsidRPr="00143C10">
        <w:rPr>
          <w:rFonts w:ascii="Times New Roman" w:hAnsi="Times New Roman"/>
          <w:sz w:val="28"/>
          <w:szCs w:val="28"/>
        </w:rPr>
        <w:t>М.И.Неделина</w:t>
      </w:r>
      <w:proofErr w:type="spellEnd"/>
    </w:p>
    <w:p w:rsidR="0095121C" w:rsidRPr="00143C10" w:rsidRDefault="0095121C" w:rsidP="0095121C">
      <w:pPr>
        <w:autoSpaceDE w:val="0"/>
        <w:autoSpaceDN w:val="0"/>
        <w:adjustRightInd w:val="0"/>
        <w:spacing w:after="0" w:line="240" w:lineRule="auto"/>
        <w:ind w:firstLine="708"/>
        <w:rPr>
          <w:rFonts w:ascii="Times New Roman" w:hAnsi="Times New Roman"/>
          <w:sz w:val="28"/>
          <w:szCs w:val="28"/>
          <w:lang w:eastAsia="ru-RU"/>
        </w:rPr>
      </w:pPr>
      <w:r w:rsidRPr="00143C10">
        <w:rPr>
          <w:rFonts w:ascii="Times New Roman" w:hAnsi="Times New Roman"/>
          <w:sz w:val="28"/>
          <w:szCs w:val="28"/>
          <w:lang w:eastAsia="ru-RU"/>
        </w:rPr>
        <w:t>На 01.06.2018 года в школе обучались  844 учащихся, из них 3 детей - инвалидов.</w:t>
      </w:r>
    </w:p>
    <w:p w:rsidR="0095121C" w:rsidRPr="00143C10" w:rsidRDefault="0095121C" w:rsidP="0095121C">
      <w:pPr>
        <w:autoSpaceDE w:val="0"/>
        <w:autoSpaceDN w:val="0"/>
        <w:adjustRightInd w:val="0"/>
        <w:spacing w:after="0" w:line="240" w:lineRule="auto"/>
        <w:ind w:firstLine="708"/>
        <w:rPr>
          <w:rFonts w:ascii="Times New Roman" w:hAnsi="Times New Roman"/>
          <w:sz w:val="28"/>
          <w:szCs w:val="28"/>
          <w:lang w:eastAsia="ru-RU"/>
        </w:rPr>
      </w:pPr>
      <w:r w:rsidRPr="00143C10">
        <w:rPr>
          <w:rFonts w:ascii="Times New Roman" w:hAnsi="Times New Roman"/>
          <w:sz w:val="28"/>
          <w:szCs w:val="28"/>
          <w:lang w:eastAsia="ru-RU"/>
        </w:rPr>
        <w:t>По уровням образования картин</w:t>
      </w:r>
      <w:r w:rsidR="00143C10">
        <w:rPr>
          <w:rFonts w:ascii="Times New Roman" w:hAnsi="Times New Roman"/>
          <w:sz w:val="28"/>
          <w:szCs w:val="28"/>
          <w:lang w:eastAsia="ru-RU"/>
        </w:rPr>
        <w:t>а такова (данные на конец года)</w:t>
      </w:r>
      <w:r w:rsidRPr="00143C10">
        <w:rPr>
          <w:rFonts w:ascii="Times New Roman" w:hAnsi="Times New Roman"/>
          <w:sz w:val="28"/>
          <w:szCs w:val="28"/>
          <w:lang w:eastAsia="ru-RU"/>
        </w:rPr>
        <w:t>:</w:t>
      </w:r>
    </w:p>
    <w:p w:rsidR="0095121C" w:rsidRPr="00143C10" w:rsidRDefault="0095121C" w:rsidP="0095121C">
      <w:pPr>
        <w:autoSpaceDE w:val="0"/>
        <w:autoSpaceDN w:val="0"/>
        <w:adjustRightInd w:val="0"/>
        <w:spacing w:after="0" w:line="240" w:lineRule="auto"/>
        <w:rPr>
          <w:rFonts w:ascii="Times New Roman" w:hAnsi="Times New Roman"/>
          <w:sz w:val="28"/>
          <w:szCs w:val="28"/>
          <w:lang w:eastAsia="ru-RU"/>
        </w:rPr>
      </w:pPr>
      <w:r w:rsidRPr="00143C10">
        <w:rPr>
          <w:rFonts w:ascii="Times New Roman" w:hAnsi="Times New Roman"/>
          <w:sz w:val="28"/>
          <w:szCs w:val="28"/>
          <w:lang w:eastAsia="ru-RU"/>
        </w:rPr>
        <w:t xml:space="preserve"> Начальная школа – 16 классов –</w:t>
      </w:r>
      <w:r w:rsidR="00143C10">
        <w:rPr>
          <w:rFonts w:ascii="Times New Roman" w:hAnsi="Times New Roman"/>
          <w:sz w:val="28"/>
          <w:szCs w:val="28"/>
          <w:lang w:eastAsia="ru-RU"/>
        </w:rPr>
        <w:t xml:space="preserve"> </w:t>
      </w:r>
      <w:r w:rsidRPr="00143C10">
        <w:rPr>
          <w:rFonts w:ascii="Times New Roman" w:hAnsi="Times New Roman"/>
          <w:sz w:val="28"/>
          <w:szCs w:val="28"/>
          <w:lang w:eastAsia="ru-RU"/>
        </w:rPr>
        <w:t>416 учащихся;</w:t>
      </w:r>
    </w:p>
    <w:p w:rsidR="0095121C" w:rsidRPr="00143C10" w:rsidRDefault="0095121C" w:rsidP="0095121C">
      <w:pPr>
        <w:autoSpaceDE w:val="0"/>
        <w:autoSpaceDN w:val="0"/>
        <w:adjustRightInd w:val="0"/>
        <w:spacing w:after="0" w:line="240" w:lineRule="auto"/>
        <w:rPr>
          <w:rFonts w:ascii="Times New Roman" w:hAnsi="Times New Roman"/>
          <w:sz w:val="28"/>
          <w:szCs w:val="28"/>
          <w:lang w:eastAsia="ru-RU"/>
        </w:rPr>
      </w:pPr>
      <w:r w:rsidRPr="00143C10">
        <w:rPr>
          <w:rFonts w:ascii="Times New Roman" w:hAnsi="Times New Roman"/>
          <w:sz w:val="28"/>
          <w:szCs w:val="28"/>
          <w:lang w:eastAsia="ru-RU"/>
        </w:rPr>
        <w:t xml:space="preserve"> Основная школа – 17</w:t>
      </w:r>
      <w:r w:rsidR="00143C10">
        <w:rPr>
          <w:rFonts w:ascii="Times New Roman" w:hAnsi="Times New Roman"/>
          <w:sz w:val="28"/>
          <w:szCs w:val="28"/>
          <w:lang w:eastAsia="ru-RU"/>
        </w:rPr>
        <w:t xml:space="preserve"> </w:t>
      </w:r>
      <w:r w:rsidRPr="00143C10">
        <w:rPr>
          <w:rFonts w:ascii="Times New Roman" w:hAnsi="Times New Roman"/>
          <w:sz w:val="28"/>
          <w:szCs w:val="28"/>
          <w:lang w:eastAsia="ru-RU"/>
        </w:rPr>
        <w:t>классов – 366 учащихся;</w:t>
      </w:r>
    </w:p>
    <w:p w:rsidR="0095121C" w:rsidRPr="00143C10" w:rsidRDefault="0095121C" w:rsidP="0095121C">
      <w:pPr>
        <w:autoSpaceDE w:val="0"/>
        <w:autoSpaceDN w:val="0"/>
        <w:adjustRightInd w:val="0"/>
        <w:spacing w:after="0" w:line="240" w:lineRule="auto"/>
        <w:rPr>
          <w:rFonts w:ascii="Times New Roman" w:hAnsi="Times New Roman"/>
          <w:sz w:val="28"/>
          <w:szCs w:val="28"/>
          <w:lang w:eastAsia="ru-RU"/>
        </w:rPr>
      </w:pPr>
      <w:r w:rsidRPr="00143C10">
        <w:rPr>
          <w:rFonts w:ascii="Times New Roman" w:hAnsi="Times New Roman"/>
          <w:sz w:val="28"/>
          <w:szCs w:val="28"/>
          <w:lang w:eastAsia="ru-RU"/>
        </w:rPr>
        <w:t>Средняя школа – 2 класса – 62 учащихся.</w:t>
      </w:r>
    </w:p>
    <w:p w:rsidR="0095121C" w:rsidRPr="00143C10" w:rsidRDefault="0095121C" w:rsidP="0095121C">
      <w:pPr>
        <w:autoSpaceDE w:val="0"/>
        <w:autoSpaceDN w:val="0"/>
        <w:adjustRightInd w:val="0"/>
        <w:spacing w:after="0" w:line="240" w:lineRule="auto"/>
        <w:rPr>
          <w:rFonts w:ascii="Times New Roman" w:hAnsi="Times New Roman"/>
          <w:sz w:val="28"/>
          <w:szCs w:val="28"/>
          <w:lang w:eastAsia="ru-RU"/>
        </w:rPr>
      </w:pPr>
      <w:r w:rsidRPr="00143C10">
        <w:rPr>
          <w:rFonts w:ascii="Times New Roman" w:hAnsi="Times New Roman"/>
          <w:sz w:val="28"/>
          <w:szCs w:val="28"/>
          <w:lang w:eastAsia="ru-RU"/>
        </w:rPr>
        <w:t xml:space="preserve"> Количество классов-комплектов – 31.</w:t>
      </w:r>
    </w:p>
    <w:p w:rsidR="00F263D5" w:rsidRPr="00143C10" w:rsidRDefault="00F263D5" w:rsidP="0095121C">
      <w:pPr>
        <w:autoSpaceDE w:val="0"/>
        <w:autoSpaceDN w:val="0"/>
        <w:adjustRightInd w:val="0"/>
        <w:spacing w:after="0" w:line="240" w:lineRule="auto"/>
        <w:ind w:firstLine="708"/>
        <w:rPr>
          <w:rFonts w:ascii="Times New Roman" w:hAnsi="Times New Roman"/>
          <w:sz w:val="28"/>
          <w:szCs w:val="28"/>
          <w:lang w:eastAsia="ru-RU"/>
        </w:rPr>
      </w:pPr>
      <w:r w:rsidRPr="00143C10">
        <w:rPr>
          <w:rFonts w:ascii="Times New Roman" w:hAnsi="Times New Roman"/>
          <w:sz w:val="28"/>
          <w:szCs w:val="28"/>
          <w:lang w:eastAsia="ru-RU"/>
        </w:rPr>
        <w:t>Общее количество обучающихся школы на начало 201</w:t>
      </w:r>
      <w:r w:rsidR="006726C7" w:rsidRPr="00143C10">
        <w:rPr>
          <w:rFonts w:ascii="Times New Roman" w:hAnsi="Times New Roman"/>
          <w:sz w:val="28"/>
          <w:szCs w:val="28"/>
          <w:lang w:eastAsia="ru-RU"/>
        </w:rPr>
        <w:t>7</w:t>
      </w:r>
      <w:r w:rsidRPr="00143C10">
        <w:rPr>
          <w:rFonts w:ascii="Times New Roman" w:hAnsi="Times New Roman"/>
          <w:sz w:val="28"/>
          <w:szCs w:val="28"/>
          <w:lang w:eastAsia="ru-RU"/>
        </w:rPr>
        <w:t>-201</w:t>
      </w:r>
      <w:r w:rsidR="006726C7" w:rsidRPr="00143C10">
        <w:rPr>
          <w:rFonts w:ascii="Times New Roman" w:hAnsi="Times New Roman"/>
          <w:sz w:val="28"/>
          <w:szCs w:val="28"/>
          <w:lang w:eastAsia="ru-RU"/>
        </w:rPr>
        <w:t>8</w:t>
      </w:r>
      <w:r w:rsidRPr="00143C10">
        <w:rPr>
          <w:rFonts w:ascii="Times New Roman" w:hAnsi="Times New Roman"/>
          <w:sz w:val="28"/>
          <w:szCs w:val="28"/>
          <w:lang w:eastAsia="ru-RU"/>
        </w:rPr>
        <w:t xml:space="preserve"> учебного года составило</w:t>
      </w:r>
      <w:r w:rsidR="006726C7" w:rsidRPr="00143C10">
        <w:rPr>
          <w:rFonts w:ascii="Times New Roman" w:hAnsi="Times New Roman"/>
          <w:sz w:val="28"/>
          <w:szCs w:val="28"/>
          <w:lang w:eastAsia="ru-RU"/>
        </w:rPr>
        <w:t xml:space="preserve"> 824</w:t>
      </w:r>
      <w:r w:rsidR="009B5952" w:rsidRPr="00143C10">
        <w:rPr>
          <w:rFonts w:ascii="Times New Roman" w:hAnsi="Times New Roman"/>
          <w:b/>
          <w:bCs/>
          <w:sz w:val="28"/>
          <w:szCs w:val="28"/>
          <w:lang w:eastAsia="ru-RU"/>
        </w:rPr>
        <w:t xml:space="preserve"> учащи</w:t>
      </w:r>
      <w:r w:rsidR="00544836" w:rsidRPr="00143C10">
        <w:rPr>
          <w:rFonts w:ascii="Times New Roman" w:hAnsi="Times New Roman"/>
          <w:b/>
          <w:bCs/>
          <w:sz w:val="28"/>
          <w:szCs w:val="28"/>
          <w:lang w:eastAsia="ru-RU"/>
        </w:rPr>
        <w:t>х</w:t>
      </w:r>
      <w:r w:rsidR="009B5952" w:rsidRPr="00143C10">
        <w:rPr>
          <w:rFonts w:ascii="Times New Roman" w:hAnsi="Times New Roman"/>
          <w:b/>
          <w:bCs/>
          <w:sz w:val="28"/>
          <w:szCs w:val="28"/>
          <w:lang w:eastAsia="ru-RU"/>
        </w:rPr>
        <w:t>ся</w:t>
      </w:r>
      <w:r w:rsidR="006726C7" w:rsidRPr="00143C10">
        <w:rPr>
          <w:rFonts w:ascii="Times New Roman" w:hAnsi="Times New Roman"/>
          <w:b/>
          <w:bCs/>
          <w:sz w:val="28"/>
          <w:szCs w:val="28"/>
          <w:lang w:eastAsia="ru-RU"/>
        </w:rPr>
        <w:t xml:space="preserve">, на конец года </w:t>
      </w:r>
      <w:r w:rsidR="004D1835" w:rsidRPr="00143C10">
        <w:rPr>
          <w:rFonts w:ascii="Times New Roman" w:hAnsi="Times New Roman"/>
          <w:b/>
          <w:bCs/>
          <w:sz w:val="28"/>
          <w:szCs w:val="28"/>
          <w:lang w:eastAsia="ru-RU"/>
        </w:rPr>
        <w:t>844 учащихся</w:t>
      </w:r>
      <w:r w:rsidRPr="00143C10">
        <w:rPr>
          <w:rFonts w:ascii="Times New Roman" w:hAnsi="Times New Roman"/>
          <w:sz w:val="28"/>
          <w:szCs w:val="28"/>
          <w:lang w:eastAsia="ru-RU"/>
        </w:rPr>
        <w:t>.</w:t>
      </w:r>
    </w:p>
    <w:p w:rsidR="00143C10" w:rsidRDefault="00832D54" w:rsidP="00832D54">
      <w:pPr>
        <w:autoSpaceDE w:val="0"/>
        <w:autoSpaceDN w:val="0"/>
        <w:adjustRightInd w:val="0"/>
        <w:spacing w:after="0" w:line="240" w:lineRule="auto"/>
        <w:jc w:val="center"/>
        <w:rPr>
          <w:rFonts w:ascii="Times New Roman" w:hAnsi="Times New Roman"/>
          <w:b/>
          <w:sz w:val="28"/>
          <w:szCs w:val="28"/>
          <w:lang w:eastAsia="ru-RU"/>
        </w:rPr>
      </w:pPr>
      <w:r w:rsidRPr="00143C10">
        <w:rPr>
          <w:rFonts w:ascii="Times New Roman" w:hAnsi="Times New Roman"/>
          <w:b/>
          <w:sz w:val="28"/>
          <w:szCs w:val="28"/>
          <w:lang w:eastAsia="ru-RU"/>
        </w:rPr>
        <w:t xml:space="preserve">Динамика изменения количественных показателей </w:t>
      </w:r>
    </w:p>
    <w:p w:rsidR="00F263D5" w:rsidRPr="00143C10" w:rsidRDefault="00832D54" w:rsidP="00832D54">
      <w:pPr>
        <w:autoSpaceDE w:val="0"/>
        <w:autoSpaceDN w:val="0"/>
        <w:adjustRightInd w:val="0"/>
        <w:spacing w:after="0" w:line="240" w:lineRule="auto"/>
        <w:jc w:val="center"/>
        <w:rPr>
          <w:rFonts w:ascii="Times New Roman" w:hAnsi="Times New Roman"/>
          <w:b/>
          <w:color w:val="FF0000"/>
          <w:sz w:val="28"/>
          <w:szCs w:val="28"/>
          <w:lang w:eastAsia="ru-RU"/>
        </w:rPr>
      </w:pPr>
      <w:r w:rsidRPr="00143C10">
        <w:rPr>
          <w:rFonts w:ascii="Times New Roman" w:hAnsi="Times New Roman"/>
          <w:b/>
          <w:sz w:val="28"/>
          <w:szCs w:val="28"/>
          <w:lang w:eastAsia="ru-RU"/>
        </w:rPr>
        <w:t>за последние три года</w:t>
      </w:r>
    </w:p>
    <w:tbl>
      <w:tblPr>
        <w:tblW w:w="9254" w:type="dxa"/>
        <w:shd w:val="clear" w:color="auto" w:fill="FFFF99"/>
        <w:tblCellMar>
          <w:left w:w="0" w:type="dxa"/>
          <w:right w:w="0" w:type="dxa"/>
        </w:tblCellMar>
        <w:tblLook w:val="04A0" w:firstRow="1" w:lastRow="0" w:firstColumn="1" w:lastColumn="0" w:noHBand="0" w:noVBand="1"/>
      </w:tblPr>
      <w:tblGrid>
        <w:gridCol w:w="3299"/>
        <w:gridCol w:w="1985"/>
        <w:gridCol w:w="1985"/>
        <w:gridCol w:w="1985"/>
      </w:tblGrid>
      <w:tr w:rsidR="004D1835" w:rsidRPr="00F263D5" w:rsidTr="004D1835">
        <w:trPr>
          <w:trHeight w:val="248"/>
        </w:trPr>
        <w:tc>
          <w:tcPr>
            <w:tcW w:w="3299"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4D1835" w:rsidRPr="00F263D5" w:rsidRDefault="004D1835" w:rsidP="00F263D5">
            <w:pPr>
              <w:spacing w:after="0" w:line="240" w:lineRule="auto"/>
              <w:jc w:val="left"/>
              <w:textAlignment w:val="baseline"/>
              <w:rPr>
                <w:rFonts w:ascii="Times New Roman" w:hAnsi="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4D1835" w:rsidRPr="00F263D5" w:rsidRDefault="004D1835" w:rsidP="00F263D5">
            <w:pPr>
              <w:spacing w:after="0" w:line="240" w:lineRule="auto"/>
              <w:jc w:val="center"/>
              <w:textAlignment w:val="baseline"/>
              <w:rPr>
                <w:rFonts w:ascii="Times New Roman" w:hAnsi="Times New Roman"/>
                <w:sz w:val="24"/>
                <w:szCs w:val="24"/>
                <w:lang w:eastAsia="ru-RU"/>
              </w:rPr>
            </w:pPr>
            <w:r>
              <w:rPr>
                <w:rFonts w:ascii="Times New Roman" w:hAnsi="Times New Roman"/>
                <w:sz w:val="24"/>
                <w:szCs w:val="24"/>
                <w:lang w:eastAsia="ru-RU"/>
              </w:rPr>
              <w:t>2015-2016</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4D1835" w:rsidRDefault="004D1835" w:rsidP="00F263D5">
            <w:pPr>
              <w:spacing w:after="0" w:line="240" w:lineRule="auto"/>
              <w:jc w:val="center"/>
              <w:textAlignment w:val="baseline"/>
              <w:rPr>
                <w:rFonts w:ascii="Times New Roman" w:hAnsi="Times New Roman"/>
                <w:sz w:val="24"/>
                <w:szCs w:val="24"/>
                <w:lang w:eastAsia="ru-RU"/>
              </w:rPr>
            </w:pPr>
            <w:r>
              <w:rPr>
                <w:rFonts w:ascii="Times New Roman" w:hAnsi="Times New Roman"/>
                <w:sz w:val="24"/>
                <w:szCs w:val="24"/>
                <w:lang w:eastAsia="ru-RU"/>
              </w:rPr>
              <w:t>2016-2017</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4D1835" w:rsidRDefault="004D1835" w:rsidP="00F263D5">
            <w:pPr>
              <w:spacing w:after="0" w:line="240" w:lineRule="auto"/>
              <w:jc w:val="center"/>
              <w:textAlignment w:val="baseline"/>
              <w:rPr>
                <w:rFonts w:ascii="Times New Roman" w:hAnsi="Times New Roman"/>
                <w:sz w:val="24"/>
                <w:szCs w:val="24"/>
                <w:lang w:eastAsia="ru-RU"/>
              </w:rPr>
            </w:pPr>
            <w:r>
              <w:rPr>
                <w:rFonts w:ascii="Times New Roman" w:hAnsi="Times New Roman"/>
                <w:sz w:val="24"/>
                <w:szCs w:val="24"/>
                <w:lang w:eastAsia="ru-RU"/>
              </w:rPr>
              <w:t>2017-2018</w:t>
            </w:r>
          </w:p>
        </w:tc>
      </w:tr>
      <w:tr w:rsidR="004D1835" w:rsidRPr="00F263D5" w:rsidTr="004D1835">
        <w:trPr>
          <w:trHeight w:val="183"/>
        </w:trPr>
        <w:tc>
          <w:tcPr>
            <w:tcW w:w="3299" w:type="dxa"/>
            <w:tcBorders>
              <w:top w:val="single" w:sz="4" w:space="0" w:color="auto"/>
              <w:left w:val="single" w:sz="4" w:space="0" w:color="auto"/>
              <w:bottom w:val="single" w:sz="4" w:space="0" w:color="auto"/>
              <w:right w:val="single" w:sz="4" w:space="0" w:color="auto"/>
            </w:tcBorders>
            <w:shd w:val="clear" w:color="auto" w:fill="FFFF99"/>
            <w:tcMar>
              <w:top w:w="72" w:type="dxa"/>
              <w:left w:w="144" w:type="dxa"/>
              <w:bottom w:w="72" w:type="dxa"/>
              <w:right w:w="144" w:type="dxa"/>
            </w:tcMar>
            <w:hideMark/>
          </w:tcPr>
          <w:p w:rsidR="004D1835" w:rsidRPr="00F263D5" w:rsidRDefault="004D1835" w:rsidP="00F263D5">
            <w:pPr>
              <w:spacing w:after="0" w:line="240" w:lineRule="auto"/>
              <w:jc w:val="left"/>
              <w:textAlignment w:val="baseline"/>
              <w:rPr>
                <w:rFonts w:ascii="Times New Roman" w:hAnsi="Times New Roman"/>
                <w:sz w:val="24"/>
                <w:szCs w:val="24"/>
                <w:lang w:eastAsia="ru-RU"/>
              </w:rPr>
            </w:pPr>
            <w:r w:rsidRPr="00F263D5">
              <w:rPr>
                <w:rFonts w:ascii="Times New Roman" w:hAnsi="Times New Roman"/>
                <w:kern w:val="24"/>
                <w:sz w:val="24"/>
                <w:szCs w:val="24"/>
                <w:lang w:eastAsia="ru-RU"/>
              </w:rPr>
              <w:t>Общее кол-во классов</w:t>
            </w:r>
          </w:p>
        </w:tc>
        <w:tc>
          <w:tcPr>
            <w:tcW w:w="1985" w:type="dxa"/>
            <w:tcBorders>
              <w:top w:val="single" w:sz="4" w:space="0" w:color="auto"/>
              <w:left w:val="single" w:sz="4" w:space="0" w:color="auto"/>
              <w:bottom w:val="single" w:sz="4" w:space="0" w:color="auto"/>
              <w:right w:val="single" w:sz="4" w:space="0" w:color="auto"/>
            </w:tcBorders>
            <w:shd w:val="clear" w:color="auto" w:fill="FFFF99"/>
          </w:tcPr>
          <w:p w:rsidR="004D1835" w:rsidRPr="00F263D5" w:rsidRDefault="004D1835" w:rsidP="00F263D5">
            <w:pPr>
              <w:spacing w:after="0" w:line="240" w:lineRule="auto"/>
              <w:jc w:val="center"/>
              <w:textAlignment w:val="baseline"/>
              <w:rPr>
                <w:rFonts w:ascii="Times New Roman" w:hAnsi="Times New Roman"/>
                <w:sz w:val="24"/>
                <w:szCs w:val="24"/>
                <w:lang w:eastAsia="ru-RU"/>
              </w:rPr>
            </w:pPr>
            <w:r>
              <w:rPr>
                <w:rFonts w:ascii="Times New Roman" w:hAnsi="Times New Roman"/>
                <w:sz w:val="24"/>
                <w:szCs w:val="24"/>
                <w:lang w:eastAsia="ru-RU"/>
              </w:rPr>
              <w:t>28</w:t>
            </w:r>
          </w:p>
        </w:tc>
        <w:tc>
          <w:tcPr>
            <w:tcW w:w="1985" w:type="dxa"/>
            <w:tcBorders>
              <w:top w:val="single" w:sz="4" w:space="0" w:color="auto"/>
              <w:left w:val="single" w:sz="4" w:space="0" w:color="auto"/>
              <w:bottom w:val="single" w:sz="4" w:space="0" w:color="auto"/>
              <w:right w:val="single" w:sz="4" w:space="0" w:color="auto"/>
            </w:tcBorders>
            <w:shd w:val="clear" w:color="auto" w:fill="FFFF99"/>
          </w:tcPr>
          <w:p w:rsidR="004D1835" w:rsidRDefault="004D1835" w:rsidP="00F263D5">
            <w:pPr>
              <w:spacing w:after="0" w:line="240" w:lineRule="auto"/>
              <w:jc w:val="center"/>
              <w:textAlignment w:val="baseline"/>
              <w:rPr>
                <w:rFonts w:ascii="Times New Roman" w:hAnsi="Times New Roman"/>
                <w:sz w:val="24"/>
                <w:szCs w:val="24"/>
                <w:lang w:eastAsia="ru-RU"/>
              </w:rPr>
            </w:pPr>
            <w:r>
              <w:rPr>
                <w:rFonts w:ascii="Times New Roman" w:hAnsi="Times New Roman"/>
                <w:sz w:val="24"/>
                <w:szCs w:val="24"/>
                <w:lang w:eastAsia="ru-RU"/>
              </w:rPr>
              <w:t>29</w:t>
            </w:r>
          </w:p>
        </w:tc>
        <w:tc>
          <w:tcPr>
            <w:tcW w:w="1985" w:type="dxa"/>
            <w:tcBorders>
              <w:top w:val="single" w:sz="4" w:space="0" w:color="auto"/>
              <w:left w:val="single" w:sz="4" w:space="0" w:color="auto"/>
              <w:bottom w:val="single" w:sz="4" w:space="0" w:color="auto"/>
              <w:right w:val="single" w:sz="4" w:space="0" w:color="auto"/>
            </w:tcBorders>
            <w:shd w:val="clear" w:color="auto" w:fill="FFFF99"/>
          </w:tcPr>
          <w:p w:rsidR="004D1835" w:rsidRDefault="004D1835" w:rsidP="00F263D5">
            <w:pPr>
              <w:spacing w:after="0" w:line="240" w:lineRule="auto"/>
              <w:jc w:val="center"/>
              <w:textAlignment w:val="baseline"/>
              <w:rPr>
                <w:rFonts w:ascii="Times New Roman" w:hAnsi="Times New Roman"/>
                <w:sz w:val="24"/>
                <w:szCs w:val="24"/>
                <w:lang w:eastAsia="ru-RU"/>
              </w:rPr>
            </w:pPr>
            <w:r>
              <w:rPr>
                <w:rFonts w:ascii="Times New Roman" w:hAnsi="Times New Roman"/>
                <w:sz w:val="24"/>
                <w:szCs w:val="24"/>
                <w:lang w:eastAsia="ru-RU"/>
              </w:rPr>
              <w:t>31</w:t>
            </w:r>
          </w:p>
        </w:tc>
      </w:tr>
      <w:tr w:rsidR="004D1835" w:rsidRPr="00F263D5" w:rsidTr="004D1835">
        <w:trPr>
          <w:trHeight w:val="493"/>
        </w:trPr>
        <w:tc>
          <w:tcPr>
            <w:tcW w:w="3299" w:type="dxa"/>
            <w:tcBorders>
              <w:top w:val="single" w:sz="4" w:space="0" w:color="auto"/>
              <w:left w:val="single" w:sz="4" w:space="0" w:color="auto"/>
              <w:bottom w:val="single" w:sz="4" w:space="0" w:color="auto"/>
              <w:right w:val="single" w:sz="4" w:space="0" w:color="auto"/>
            </w:tcBorders>
            <w:shd w:val="clear" w:color="auto" w:fill="FFFF99"/>
            <w:tcMar>
              <w:top w:w="72" w:type="dxa"/>
              <w:left w:w="144" w:type="dxa"/>
              <w:bottom w:w="72" w:type="dxa"/>
              <w:right w:w="144" w:type="dxa"/>
            </w:tcMar>
            <w:hideMark/>
          </w:tcPr>
          <w:p w:rsidR="004D1835" w:rsidRPr="00F263D5" w:rsidRDefault="004D1835" w:rsidP="00F263D5">
            <w:pPr>
              <w:spacing w:after="0" w:line="240" w:lineRule="auto"/>
              <w:jc w:val="left"/>
              <w:textAlignment w:val="baseline"/>
              <w:rPr>
                <w:rFonts w:ascii="Times New Roman" w:hAnsi="Times New Roman"/>
                <w:sz w:val="24"/>
                <w:szCs w:val="24"/>
                <w:lang w:eastAsia="ru-RU"/>
              </w:rPr>
            </w:pPr>
            <w:r w:rsidRPr="00F263D5">
              <w:rPr>
                <w:rFonts w:ascii="Times New Roman" w:hAnsi="Times New Roman"/>
                <w:kern w:val="24"/>
                <w:sz w:val="24"/>
                <w:szCs w:val="24"/>
                <w:lang w:eastAsia="ru-RU"/>
              </w:rPr>
              <w:t xml:space="preserve">Кол-во учащихся </w:t>
            </w:r>
          </w:p>
        </w:tc>
        <w:tc>
          <w:tcPr>
            <w:tcW w:w="1985" w:type="dxa"/>
            <w:tcBorders>
              <w:top w:val="single" w:sz="4" w:space="0" w:color="auto"/>
              <w:left w:val="single" w:sz="4" w:space="0" w:color="auto"/>
              <w:bottom w:val="single" w:sz="4" w:space="0" w:color="auto"/>
              <w:right w:val="single" w:sz="4" w:space="0" w:color="auto"/>
            </w:tcBorders>
            <w:shd w:val="clear" w:color="auto" w:fill="FFFF99"/>
          </w:tcPr>
          <w:p w:rsidR="004D1835" w:rsidRPr="00F263D5" w:rsidRDefault="004D1835" w:rsidP="00F263D5">
            <w:pPr>
              <w:spacing w:after="0" w:line="240" w:lineRule="auto"/>
              <w:jc w:val="center"/>
              <w:textAlignment w:val="baseline"/>
              <w:rPr>
                <w:rFonts w:ascii="Times New Roman" w:hAnsi="Times New Roman"/>
                <w:sz w:val="24"/>
                <w:szCs w:val="24"/>
                <w:lang w:eastAsia="ru-RU"/>
              </w:rPr>
            </w:pPr>
            <w:r>
              <w:rPr>
                <w:rFonts w:ascii="Times New Roman" w:hAnsi="Times New Roman"/>
                <w:sz w:val="24"/>
                <w:szCs w:val="24"/>
                <w:lang w:eastAsia="ru-RU"/>
              </w:rPr>
              <w:t>681</w:t>
            </w:r>
          </w:p>
        </w:tc>
        <w:tc>
          <w:tcPr>
            <w:tcW w:w="1985" w:type="dxa"/>
            <w:tcBorders>
              <w:top w:val="single" w:sz="4" w:space="0" w:color="auto"/>
              <w:left w:val="single" w:sz="4" w:space="0" w:color="auto"/>
              <w:bottom w:val="single" w:sz="4" w:space="0" w:color="auto"/>
              <w:right w:val="single" w:sz="4" w:space="0" w:color="auto"/>
            </w:tcBorders>
            <w:shd w:val="clear" w:color="auto" w:fill="FFFF99"/>
          </w:tcPr>
          <w:p w:rsidR="004D1835" w:rsidRDefault="004D1835" w:rsidP="00C13784">
            <w:pPr>
              <w:spacing w:after="0" w:line="240" w:lineRule="auto"/>
              <w:jc w:val="center"/>
              <w:textAlignment w:val="baseline"/>
              <w:rPr>
                <w:rFonts w:ascii="Times New Roman" w:hAnsi="Times New Roman"/>
                <w:sz w:val="24"/>
                <w:szCs w:val="24"/>
                <w:lang w:eastAsia="ru-RU"/>
              </w:rPr>
            </w:pPr>
            <w:r>
              <w:rPr>
                <w:rFonts w:ascii="Times New Roman" w:hAnsi="Times New Roman"/>
                <w:sz w:val="24"/>
                <w:szCs w:val="24"/>
                <w:lang w:eastAsia="ru-RU"/>
              </w:rPr>
              <w:t>737</w:t>
            </w:r>
          </w:p>
        </w:tc>
        <w:tc>
          <w:tcPr>
            <w:tcW w:w="1985" w:type="dxa"/>
            <w:tcBorders>
              <w:top w:val="single" w:sz="4" w:space="0" w:color="auto"/>
              <w:left w:val="single" w:sz="4" w:space="0" w:color="auto"/>
              <w:bottom w:val="single" w:sz="4" w:space="0" w:color="auto"/>
              <w:right w:val="single" w:sz="4" w:space="0" w:color="auto"/>
            </w:tcBorders>
            <w:shd w:val="clear" w:color="auto" w:fill="FFFF99"/>
          </w:tcPr>
          <w:p w:rsidR="004D1835" w:rsidRDefault="004D1835" w:rsidP="00C13784">
            <w:pPr>
              <w:spacing w:after="0" w:line="240" w:lineRule="auto"/>
              <w:jc w:val="center"/>
              <w:textAlignment w:val="baseline"/>
              <w:rPr>
                <w:rFonts w:ascii="Times New Roman" w:hAnsi="Times New Roman"/>
                <w:sz w:val="24"/>
                <w:szCs w:val="24"/>
                <w:lang w:eastAsia="ru-RU"/>
              </w:rPr>
            </w:pPr>
            <w:r>
              <w:rPr>
                <w:rFonts w:ascii="Times New Roman" w:hAnsi="Times New Roman"/>
                <w:sz w:val="24"/>
                <w:szCs w:val="24"/>
                <w:lang w:eastAsia="ru-RU"/>
              </w:rPr>
              <w:t>844</w:t>
            </w:r>
          </w:p>
        </w:tc>
      </w:tr>
      <w:tr w:rsidR="004D1835" w:rsidRPr="00F263D5" w:rsidTr="004D1835">
        <w:trPr>
          <w:trHeight w:val="514"/>
        </w:trPr>
        <w:tc>
          <w:tcPr>
            <w:tcW w:w="3299" w:type="dxa"/>
            <w:tcBorders>
              <w:top w:val="single" w:sz="4" w:space="0" w:color="auto"/>
              <w:left w:val="single" w:sz="4" w:space="0" w:color="auto"/>
              <w:bottom w:val="single" w:sz="4" w:space="0" w:color="auto"/>
              <w:right w:val="single" w:sz="4" w:space="0" w:color="auto"/>
            </w:tcBorders>
            <w:shd w:val="clear" w:color="auto" w:fill="FFFF99"/>
            <w:tcMar>
              <w:top w:w="72" w:type="dxa"/>
              <w:left w:w="144" w:type="dxa"/>
              <w:bottom w:w="72" w:type="dxa"/>
              <w:right w:w="144" w:type="dxa"/>
            </w:tcMar>
            <w:hideMark/>
          </w:tcPr>
          <w:p w:rsidR="004D1835" w:rsidRPr="00F263D5" w:rsidRDefault="004D1835" w:rsidP="00F263D5">
            <w:pPr>
              <w:spacing w:after="0" w:line="240" w:lineRule="auto"/>
              <w:jc w:val="left"/>
              <w:textAlignment w:val="baseline"/>
              <w:rPr>
                <w:rFonts w:ascii="Times New Roman" w:hAnsi="Times New Roman"/>
                <w:sz w:val="24"/>
                <w:szCs w:val="24"/>
                <w:lang w:eastAsia="ru-RU"/>
              </w:rPr>
            </w:pPr>
            <w:r w:rsidRPr="00F263D5">
              <w:rPr>
                <w:rFonts w:ascii="Times New Roman" w:hAnsi="Times New Roman"/>
                <w:kern w:val="24"/>
                <w:sz w:val="24"/>
                <w:szCs w:val="24"/>
                <w:lang w:eastAsia="ru-RU"/>
              </w:rPr>
              <w:t xml:space="preserve">Средняя наполняемость классов  </w:t>
            </w:r>
          </w:p>
        </w:tc>
        <w:tc>
          <w:tcPr>
            <w:tcW w:w="1985" w:type="dxa"/>
            <w:tcBorders>
              <w:top w:val="single" w:sz="4" w:space="0" w:color="auto"/>
              <w:left w:val="single" w:sz="4" w:space="0" w:color="auto"/>
              <w:bottom w:val="single" w:sz="4" w:space="0" w:color="auto"/>
              <w:right w:val="single" w:sz="4" w:space="0" w:color="auto"/>
            </w:tcBorders>
            <w:shd w:val="clear" w:color="auto" w:fill="FFFF99"/>
          </w:tcPr>
          <w:p w:rsidR="004D1835" w:rsidRPr="00F263D5" w:rsidRDefault="004D1835" w:rsidP="00F263D5">
            <w:pPr>
              <w:spacing w:after="0" w:line="240" w:lineRule="auto"/>
              <w:jc w:val="center"/>
              <w:textAlignment w:val="baseline"/>
              <w:rPr>
                <w:rFonts w:ascii="Times New Roman" w:hAnsi="Times New Roman"/>
                <w:sz w:val="24"/>
                <w:szCs w:val="24"/>
                <w:lang w:eastAsia="ru-RU"/>
              </w:rPr>
            </w:pPr>
            <w:r>
              <w:rPr>
                <w:rFonts w:ascii="Times New Roman" w:hAnsi="Times New Roman"/>
                <w:sz w:val="24"/>
                <w:szCs w:val="24"/>
                <w:lang w:eastAsia="ru-RU"/>
              </w:rPr>
              <w:t>24</w:t>
            </w:r>
          </w:p>
        </w:tc>
        <w:tc>
          <w:tcPr>
            <w:tcW w:w="1985" w:type="dxa"/>
            <w:tcBorders>
              <w:top w:val="single" w:sz="4" w:space="0" w:color="auto"/>
              <w:left w:val="single" w:sz="4" w:space="0" w:color="auto"/>
              <w:bottom w:val="single" w:sz="4" w:space="0" w:color="auto"/>
              <w:right w:val="single" w:sz="4" w:space="0" w:color="auto"/>
            </w:tcBorders>
            <w:shd w:val="clear" w:color="auto" w:fill="FFFF99"/>
          </w:tcPr>
          <w:p w:rsidR="004D1835" w:rsidRDefault="004D1835" w:rsidP="00F263D5">
            <w:pPr>
              <w:spacing w:after="0" w:line="240" w:lineRule="auto"/>
              <w:jc w:val="center"/>
              <w:textAlignment w:val="baseline"/>
              <w:rPr>
                <w:rFonts w:ascii="Times New Roman" w:hAnsi="Times New Roman"/>
                <w:sz w:val="24"/>
                <w:szCs w:val="24"/>
                <w:lang w:eastAsia="ru-RU"/>
              </w:rPr>
            </w:pPr>
            <w:r>
              <w:rPr>
                <w:rFonts w:ascii="Times New Roman" w:hAnsi="Times New Roman"/>
                <w:sz w:val="24"/>
                <w:szCs w:val="24"/>
                <w:lang w:eastAsia="ru-RU"/>
              </w:rPr>
              <w:t>25</w:t>
            </w:r>
          </w:p>
        </w:tc>
        <w:tc>
          <w:tcPr>
            <w:tcW w:w="1985" w:type="dxa"/>
            <w:tcBorders>
              <w:top w:val="single" w:sz="4" w:space="0" w:color="auto"/>
              <w:left w:val="single" w:sz="4" w:space="0" w:color="auto"/>
              <w:bottom w:val="single" w:sz="4" w:space="0" w:color="auto"/>
              <w:right w:val="single" w:sz="4" w:space="0" w:color="auto"/>
            </w:tcBorders>
            <w:shd w:val="clear" w:color="auto" w:fill="FFFF99"/>
          </w:tcPr>
          <w:p w:rsidR="004D1835" w:rsidRDefault="004D1835" w:rsidP="00F263D5">
            <w:pPr>
              <w:spacing w:after="0" w:line="240" w:lineRule="auto"/>
              <w:jc w:val="center"/>
              <w:textAlignment w:val="baseline"/>
              <w:rPr>
                <w:rFonts w:ascii="Times New Roman" w:hAnsi="Times New Roman"/>
                <w:sz w:val="24"/>
                <w:szCs w:val="24"/>
                <w:lang w:eastAsia="ru-RU"/>
              </w:rPr>
            </w:pPr>
            <w:r>
              <w:rPr>
                <w:rFonts w:ascii="Times New Roman" w:hAnsi="Times New Roman"/>
                <w:sz w:val="24"/>
                <w:szCs w:val="24"/>
                <w:lang w:eastAsia="ru-RU"/>
              </w:rPr>
              <w:t>27</w:t>
            </w:r>
          </w:p>
        </w:tc>
      </w:tr>
      <w:tr w:rsidR="004D1835" w:rsidRPr="00F263D5" w:rsidTr="004D1835">
        <w:trPr>
          <w:trHeight w:val="258"/>
        </w:trPr>
        <w:tc>
          <w:tcPr>
            <w:tcW w:w="3299" w:type="dxa"/>
            <w:tcBorders>
              <w:top w:val="single" w:sz="4" w:space="0" w:color="auto"/>
              <w:left w:val="single" w:sz="4" w:space="0" w:color="auto"/>
              <w:bottom w:val="single" w:sz="4" w:space="0" w:color="auto"/>
              <w:right w:val="single" w:sz="4" w:space="0" w:color="auto"/>
            </w:tcBorders>
            <w:shd w:val="clear" w:color="auto" w:fill="FFFF99"/>
            <w:tcMar>
              <w:top w:w="72" w:type="dxa"/>
              <w:left w:w="144" w:type="dxa"/>
              <w:bottom w:w="72" w:type="dxa"/>
              <w:right w:w="144" w:type="dxa"/>
            </w:tcMar>
            <w:hideMark/>
          </w:tcPr>
          <w:p w:rsidR="004D1835" w:rsidRPr="00F263D5" w:rsidRDefault="004D1835" w:rsidP="00143C10">
            <w:pPr>
              <w:spacing w:after="0" w:line="240" w:lineRule="auto"/>
              <w:jc w:val="left"/>
              <w:textAlignment w:val="baseline"/>
              <w:rPr>
                <w:rFonts w:ascii="Times New Roman" w:hAnsi="Times New Roman"/>
                <w:kern w:val="24"/>
                <w:sz w:val="24"/>
                <w:szCs w:val="24"/>
                <w:lang w:eastAsia="ru-RU"/>
              </w:rPr>
            </w:pPr>
            <w:r w:rsidRPr="00F263D5">
              <w:rPr>
                <w:rFonts w:ascii="Times New Roman" w:hAnsi="Times New Roman"/>
                <w:kern w:val="24"/>
                <w:sz w:val="24"/>
                <w:szCs w:val="24"/>
                <w:lang w:eastAsia="ru-RU"/>
              </w:rPr>
              <w:t xml:space="preserve">Количество специальных классов (коррекционных) </w:t>
            </w:r>
          </w:p>
        </w:tc>
        <w:tc>
          <w:tcPr>
            <w:tcW w:w="1985" w:type="dxa"/>
            <w:tcBorders>
              <w:top w:val="single" w:sz="4" w:space="0" w:color="auto"/>
              <w:left w:val="single" w:sz="4" w:space="0" w:color="auto"/>
              <w:bottom w:val="single" w:sz="4" w:space="0" w:color="auto"/>
              <w:right w:val="single" w:sz="4" w:space="0" w:color="auto"/>
            </w:tcBorders>
            <w:shd w:val="clear" w:color="auto" w:fill="FFFF99"/>
          </w:tcPr>
          <w:p w:rsidR="004D1835" w:rsidRPr="00F263D5" w:rsidRDefault="004D1835" w:rsidP="00F263D5">
            <w:pPr>
              <w:spacing w:after="0" w:line="240" w:lineRule="auto"/>
              <w:jc w:val="center"/>
              <w:textAlignment w:val="baseline"/>
              <w:rPr>
                <w:rFonts w:ascii="Times New Roman" w:hAnsi="Times New Roman"/>
                <w:sz w:val="24"/>
                <w:szCs w:val="24"/>
                <w:lang w:eastAsia="ru-RU"/>
              </w:rPr>
            </w:pPr>
            <w:r>
              <w:rPr>
                <w:rFonts w:ascii="Times New Roman" w:hAnsi="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shd w:val="clear" w:color="auto" w:fill="FFFF99"/>
          </w:tcPr>
          <w:p w:rsidR="004D1835" w:rsidRDefault="004D1835" w:rsidP="00F263D5">
            <w:pPr>
              <w:spacing w:after="0" w:line="240" w:lineRule="auto"/>
              <w:jc w:val="center"/>
              <w:textAlignment w:val="baseline"/>
              <w:rPr>
                <w:rFonts w:ascii="Times New Roman" w:hAnsi="Times New Roman"/>
                <w:sz w:val="24"/>
                <w:szCs w:val="24"/>
                <w:lang w:eastAsia="ru-RU"/>
              </w:rPr>
            </w:pPr>
            <w:r>
              <w:rPr>
                <w:rFonts w:ascii="Times New Roman" w:hAnsi="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shd w:val="clear" w:color="auto" w:fill="FFFF99"/>
          </w:tcPr>
          <w:p w:rsidR="004D1835" w:rsidRDefault="004D1835" w:rsidP="00F263D5">
            <w:pPr>
              <w:spacing w:after="0" w:line="240" w:lineRule="auto"/>
              <w:jc w:val="center"/>
              <w:textAlignment w:val="baseline"/>
              <w:rPr>
                <w:rFonts w:ascii="Times New Roman" w:hAnsi="Times New Roman"/>
                <w:sz w:val="24"/>
                <w:szCs w:val="24"/>
                <w:lang w:eastAsia="ru-RU"/>
              </w:rPr>
            </w:pPr>
            <w:r>
              <w:rPr>
                <w:rFonts w:ascii="Times New Roman" w:hAnsi="Times New Roman"/>
                <w:sz w:val="24"/>
                <w:szCs w:val="24"/>
                <w:lang w:eastAsia="ru-RU"/>
              </w:rPr>
              <w:t>4</w:t>
            </w:r>
          </w:p>
        </w:tc>
      </w:tr>
    </w:tbl>
    <w:p w:rsidR="00832D54" w:rsidRPr="00FB2D5A" w:rsidRDefault="00F263D5" w:rsidP="00832D54">
      <w:pPr>
        <w:autoSpaceDE w:val="0"/>
        <w:autoSpaceDN w:val="0"/>
        <w:adjustRightInd w:val="0"/>
        <w:spacing w:after="0" w:line="240" w:lineRule="auto"/>
        <w:ind w:firstLine="708"/>
        <w:rPr>
          <w:rFonts w:ascii="Times New Roman" w:hAnsi="Times New Roman"/>
          <w:color w:val="000000"/>
          <w:sz w:val="24"/>
          <w:szCs w:val="24"/>
          <w:lang w:eastAsia="ru-RU"/>
        </w:rPr>
      </w:pPr>
      <w:r w:rsidRPr="00FB2D5A">
        <w:rPr>
          <w:rFonts w:ascii="Times New Roman" w:hAnsi="Times New Roman"/>
          <w:color w:val="000000"/>
          <w:sz w:val="24"/>
          <w:szCs w:val="24"/>
          <w:lang w:eastAsia="ru-RU"/>
        </w:rPr>
        <w:t xml:space="preserve">В последние годы численность </w:t>
      </w:r>
      <w:proofErr w:type="gramStart"/>
      <w:r w:rsidRPr="00FB2D5A">
        <w:rPr>
          <w:rFonts w:ascii="Times New Roman" w:hAnsi="Times New Roman"/>
          <w:color w:val="000000"/>
          <w:sz w:val="24"/>
          <w:szCs w:val="24"/>
          <w:lang w:eastAsia="ru-RU"/>
        </w:rPr>
        <w:t>обучающихся</w:t>
      </w:r>
      <w:proofErr w:type="gramEnd"/>
      <w:r w:rsidRPr="00FB2D5A">
        <w:rPr>
          <w:rFonts w:ascii="Times New Roman" w:hAnsi="Times New Roman"/>
          <w:color w:val="000000"/>
          <w:sz w:val="24"/>
          <w:szCs w:val="24"/>
          <w:lang w:eastAsia="ru-RU"/>
        </w:rPr>
        <w:t xml:space="preserve"> растет по двум причинам:</w:t>
      </w:r>
    </w:p>
    <w:p w:rsidR="00F263D5" w:rsidRPr="00FB2D5A" w:rsidRDefault="00F263D5" w:rsidP="00F263D5">
      <w:pPr>
        <w:autoSpaceDE w:val="0"/>
        <w:autoSpaceDN w:val="0"/>
        <w:adjustRightInd w:val="0"/>
        <w:spacing w:after="0" w:line="240" w:lineRule="auto"/>
        <w:ind w:firstLine="708"/>
        <w:rPr>
          <w:rFonts w:ascii="Times New Roman" w:hAnsi="Times New Roman"/>
          <w:color w:val="000000"/>
          <w:sz w:val="24"/>
          <w:szCs w:val="24"/>
          <w:lang w:eastAsia="ru-RU"/>
        </w:rPr>
      </w:pPr>
      <w:r w:rsidRPr="00FB2D5A">
        <w:rPr>
          <w:rFonts w:ascii="Times New Roman" w:hAnsi="Times New Roman"/>
          <w:color w:val="000000"/>
          <w:sz w:val="24"/>
          <w:szCs w:val="24"/>
          <w:lang w:eastAsia="ru-RU"/>
        </w:rPr>
        <w:t xml:space="preserve">- </w:t>
      </w:r>
      <w:r w:rsidR="00832D54" w:rsidRPr="00FB2D5A">
        <w:rPr>
          <w:rFonts w:ascii="Times New Roman" w:hAnsi="Times New Roman"/>
          <w:color w:val="000000"/>
          <w:sz w:val="24"/>
          <w:szCs w:val="24"/>
          <w:lang w:eastAsia="ru-RU"/>
        </w:rPr>
        <w:t>на базе школы создано комфортное образовательное пространство</w:t>
      </w:r>
      <w:r w:rsidRPr="00FB2D5A">
        <w:rPr>
          <w:rFonts w:ascii="Times New Roman" w:hAnsi="Times New Roman"/>
          <w:color w:val="000000"/>
          <w:sz w:val="24"/>
          <w:szCs w:val="24"/>
          <w:lang w:eastAsia="ru-RU"/>
        </w:rPr>
        <w:t xml:space="preserve">, </w:t>
      </w:r>
      <w:r w:rsidR="00832D54" w:rsidRPr="00FB2D5A">
        <w:rPr>
          <w:rFonts w:ascii="Times New Roman" w:hAnsi="Times New Roman"/>
          <w:color w:val="000000"/>
          <w:sz w:val="24"/>
          <w:szCs w:val="24"/>
          <w:lang w:eastAsia="ru-RU"/>
        </w:rPr>
        <w:t>в условиях которого</w:t>
      </w:r>
      <w:r w:rsidRPr="00FB2D5A">
        <w:rPr>
          <w:rFonts w:ascii="Times New Roman" w:hAnsi="Times New Roman"/>
          <w:color w:val="000000"/>
          <w:sz w:val="24"/>
          <w:szCs w:val="24"/>
          <w:lang w:eastAsia="ru-RU"/>
        </w:rPr>
        <w:t xml:space="preserve">   </w:t>
      </w:r>
      <w:r w:rsidR="00832D54" w:rsidRPr="00FB2D5A">
        <w:rPr>
          <w:rFonts w:ascii="Times New Roman" w:hAnsi="Times New Roman"/>
          <w:color w:val="000000"/>
          <w:sz w:val="24"/>
          <w:szCs w:val="24"/>
          <w:lang w:eastAsia="ru-RU"/>
        </w:rPr>
        <w:t>уменьшается отток выпускников</w:t>
      </w:r>
      <w:r w:rsidRPr="00FB2D5A">
        <w:rPr>
          <w:rFonts w:ascii="Times New Roman" w:hAnsi="Times New Roman"/>
          <w:color w:val="000000"/>
          <w:sz w:val="24"/>
          <w:szCs w:val="24"/>
          <w:lang w:eastAsia="ru-RU"/>
        </w:rPr>
        <w:t xml:space="preserve"> начальной шк</w:t>
      </w:r>
      <w:r w:rsidR="00832D54" w:rsidRPr="00FB2D5A">
        <w:rPr>
          <w:rFonts w:ascii="Times New Roman" w:hAnsi="Times New Roman"/>
          <w:color w:val="000000"/>
          <w:sz w:val="24"/>
          <w:szCs w:val="24"/>
          <w:lang w:eastAsia="ru-RU"/>
        </w:rPr>
        <w:t>олы в соседние лицеи и гимназии;</w:t>
      </w:r>
    </w:p>
    <w:p w:rsidR="00832D54" w:rsidRDefault="00832D54" w:rsidP="00F263D5">
      <w:pPr>
        <w:autoSpaceDE w:val="0"/>
        <w:autoSpaceDN w:val="0"/>
        <w:adjustRightInd w:val="0"/>
        <w:spacing w:after="0" w:line="240" w:lineRule="auto"/>
        <w:ind w:firstLine="708"/>
        <w:rPr>
          <w:rFonts w:ascii="Times New Roman" w:hAnsi="Times New Roman"/>
          <w:color w:val="000000"/>
          <w:sz w:val="24"/>
          <w:szCs w:val="24"/>
          <w:lang w:eastAsia="ru-RU"/>
        </w:rPr>
      </w:pPr>
      <w:r w:rsidRPr="00FB2D5A">
        <w:rPr>
          <w:rFonts w:ascii="Times New Roman" w:hAnsi="Times New Roman"/>
          <w:color w:val="000000"/>
          <w:sz w:val="24"/>
          <w:szCs w:val="24"/>
          <w:lang w:eastAsia="ru-RU"/>
        </w:rPr>
        <w:t>- происходит естественный прирост населения микрорайона за счёт растущего числа новостроек.</w:t>
      </w:r>
    </w:p>
    <w:p w:rsidR="002620C2" w:rsidRDefault="002620C2" w:rsidP="00F263D5">
      <w:pPr>
        <w:autoSpaceDE w:val="0"/>
        <w:autoSpaceDN w:val="0"/>
        <w:adjustRightInd w:val="0"/>
        <w:spacing w:after="0" w:line="240" w:lineRule="auto"/>
        <w:ind w:firstLine="708"/>
        <w:rPr>
          <w:rFonts w:ascii="Times New Roman" w:hAnsi="Times New Roman"/>
          <w:color w:val="000000"/>
          <w:sz w:val="24"/>
          <w:szCs w:val="24"/>
          <w:lang w:eastAsia="ru-RU"/>
        </w:rPr>
      </w:pPr>
    </w:p>
    <w:p w:rsidR="00F263D5" w:rsidRPr="00143C10" w:rsidRDefault="00832D54" w:rsidP="00FB2D5A">
      <w:pPr>
        <w:spacing w:after="0" w:line="240" w:lineRule="auto"/>
        <w:ind w:left="709"/>
        <w:jc w:val="center"/>
        <w:rPr>
          <w:rFonts w:ascii="Times New Roman" w:hAnsi="Times New Roman"/>
          <w:b/>
          <w:color w:val="000000" w:themeColor="text1"/>
          <w:sz w:val="28"/>
          <w:szCs w:val="28"/>
          <w:lang w:eastAsia="ru-RU"/>
        </w:rPr>
      </w:pPr>
      <w:r w:rsidRPr="00143C10">
        <w:rPr>
          <w:rFonts w:ascii="Times New Roman" w:hAnsi="Times New Roman"/>
          <w:b/>
          <w:color w:val="000000" w:themeColor="text1"/>
          <w:sz w:val="28"/>
          <w:szCs w:val="28"/>
          <w:lang w:eastAsia="ru-RU"/>
        </w:rPr>
        <w:t>Динамика изменения количественных показателей по начальной, основной и средней школе за последние три года</w:t>
      </w:r>
    </w:p>
    <w:tbl>
      <w:tblPr>
        <w:tblW w:w="9072" w:type="dxa"/>
        <w:tblInd w:w="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FFFF99"/>
        <w:tblLayout w:type="fixed"/>
        <w:tblCellMar>
          <w:left w:w="70" w:type="dxa"/>
          <w:right w:w="70" w:type="dxa"/>
        </w:tblCellMar>
        <w:tblLook w:val="0000" w:firstRow="0" w:lastRow="0" w:firstColumn="0" w:lastColumn="0" w:noHBand="0" w:noVBand="0"/>
      </w:tblPr>
      <w:tblGrid>
        <w:gridCol w:w="2150"/>
        <w:gridCol w:w="1590"/>
        <w:gridCol w:w="1590"/>
        <w:gridCol w:w="1900"/>
        <w:gridCol w:w="1842"/>
      </w:tblGrid>
      <w:tr w:rsidR="004D1835" w:rsidRPr="00F263D5" w:rsidTr="004D1835">
        <w:tc>
          <w:tcPr>
            <w:tcW w:w="2150" w:type="dxa"/>
            <w:shd w:val="clear" w:color="auto" w:fill="FFFF00"/>
          </w:tcPr>
          <w:p w:rsidR="004D1835" w:rsidRPr="00F263D5" w:rsidRDefault="004D1835" w:rsidP="00F263D5">
            <w:pPr>
              <w:spacing w:after="0" w:line="240" w:lineRule="auto"/>
              <w:rPr>
                <w:rFonts w:ascii="Times New Roman" w:hAnsi="Times New Roman"/>
                <w:b/>
                <w:sz w:val="24"/>
                <w:szCs w:val="24"/>
                <w:lang w:eastAsia="ru-RU"/>
              </w:rPr>
            </w:pPr>
            <w:proofErr w:type="spellStart"/>
            <w:r w:rsidRPr="00F263D5">
              <w:rPr>
                <w:rFonts w:ascii="Times New Roman" w:hAnsi="Times New Roman"/>
                <w:b/>
                <w:sz w:val="24"/>
                <w:szCs w:val="24"/>
                <w:lang w:eastAsia="ru-RU"/>
              </w:rPr>
              <w:t>Колич</w:t>
            </w:r>
            <w:proofErr w:type="spellEnd"/>
            <w:r w:rsidRPr="00F263D5">
              <w:rPr>
                <w:rFonts w:ascii="Times New Roman" w:hAnsi="Times New Roman"/>
                <w:b/>
                <w:sz w:val="24"/>
                <w:szCs w:val="24"/>
                <w:lang w:eastAsia="ru-RU"/>
              </w:rPr>
              <w:t>. уч-ся</w:t>
            </w:r>
          </w:p>
        </w:tc>
        <w:tc>
          <w:tcPr>
            <w:tcW w:w="1590" w:type="dxa"/>
            <w:shd w:val="clear" w:color="auto" w:fill="FFFF00"/>
          </w:tcPr>
          <w:p w:rsidR="004D1835" w:rsidRPr="00F263D5" w:rsidRDefault="004D1835" w:rsidP="00F263D5">
            <w:pPr>
              <w:spacing w:after="0" w:line="240" w:lineRule="auto"/>
              <w:rPr>
                <w:rFonts w:ascii="Times New Roman" w:hAnsi="Times New Roman"/>
                <w:b/>
                <w:sz w:val="24"/>
                <w:szCs w:val="24"/>
                <w:lang w:eastAsia="ru-RU"/>
              </w:rPr>
            </w:pPr>
            <w:r>
              <w:rPr>
                <w:rFonts w:ascii="Times New Roman" w:hAnsi="Times New Roman"/>
                <w:b/>
                <w:sz w:val="24"/>
                <w:szCs w:val="24"/>
                <w:lang w:eastAsia="ru-RU"/>
              </w:rPr>
              <w:t>2015-2016</w:t>
            </w:r>
          </w:p>
        </w:tc>
        <w:tc>
          <w:tcPr>
            <w:tcW w:w="1590" w:type="dxa"/>
            <w:shd w:val="clear" w:color="auto" w:fill="FFFF00"/>
          </w:tcPr>
          <w:p w:rsidR="004D1835" w:rsidRPr="00F263D5" w:rsidRDefault="004D1835" w:rsidP="00F263D5">
            <w:pPr>
              <w:spacing w:after="0" w:line="240" w:lineRule="auto"/>
              <w:rPr>
                <w:rFonts w:ascii="Times New Roman" w:hAnsi="Times New Roman"/>
                <w:b/>
                <w:sz w:val="24"/>
                <w:szCs w:val="24"/>
                <w:lang w:eastAsia="ru-RU"/>
              </w:rPr>
            </w:pPr>
            <w:r>
              <w:rPr>
                <w:rFonts w:ascii="Times New Roman" w:hAnsi="Times New Roman"/>
                <w:b/>
                <w:sz w:val="24"/>
                <w:szCs w:val="24"/>
                <w:lang w:eastAsia="ru-RU"/>
              </w:rPr>
              <w:t>2016-2017</w:t>
            </w:r>
          </w:p>
        </w:tc>
        <w:tc>
          <w:tcPr>
            <w:tcW w:w="1900" w:type="dxa"/>
            <w:shd w:val="clear" w:color="auto" w:fill="FFFF00"/>
          </w:tcPr>
          <w:p w:rsidR="004D1835" w:rsidRPr="00F263D5" w:rsidRDefault="004D1835" w:rsidP="00F263D5">
            <w:pPr>
              <w:spacing w:after="0" w:line="240" w:lineRule="auto"/>
              <w:rPr>
                <w:rFonts w:ascii="Times New Roman" w:hAnsi="Times New Roman"/>
                <w:b/>
                <w:sz w:val="24"/>
                <w:szCs w:val="24"/>
                <w:lang w:eastAsia="ru-RU"/>
              </w:rPr>
            </w:pPr>
            <w:r>
              <w:rPr>
                <w:rFonts w:ascii="Times New Roman" w:hAnsi="Times New Roman"/>
                <w:b/>
                <w:sz w:val="24"/>
                <w:szCs w:val="24"/>
                <w:lang w:eastAsia="ru-RU"/>
              </w:rPr>
              <w:t>2017-2018</w:t>
            </w:r>
          </w:p>
        </w:tc>
        <w:tc>
          <w:tcPr>
            <w:tcW w:w="1842" w:type="dxa"/>
            <w:shd w:val="clear" w:color="auto" w:fill="FFFF00"/>
          </w:tcPr>
          <w:p w:rsidR="004D1835" w:rsidRPr="00F263D5" w:rsidRDefault="004D1835" w:rsidP="00F263D5">
            <w:pPr>
              <w:spacing w:after="0" w:line="240" w:lineRule="auto"/>
              <w:rPr>
                <w:rFonts w:ascii="Times New Roman" w:hAnsi="Times New Roman"/>
                <w:b/>
                <w:sz w:val="24"/>
                <w:szCs w:val="24"/>
                <w:lang w:eastAsia="ru-RU"/>
              </w:rPr>
            </w:pPr>
            <w:r w:rsidRPr="00F263D5">
              <w:rPr>
                <w:rFonts w:ascii="Times New Roman" w:hAnsi="Times New Roman"/>
                <w:b/>
                <w:sz w:val="24"/>
                <w:szCs w:val="24"/>
                <w:lang w:eastAsia="ru-RU"/>
              </w:rPr>
              <w:t>Изменения</w:t>
            </w:r>
          </w:p>
        </w:tc>
      </w:tr>
      <w:tr w:rsidR="004D1835" w:rsidRPr="00F263D5" w:rsidTr="004D1835">
        <w:tc>
          <w:tcPr>
            <w:tcW w:w="2150" w:type="dxa"/>
            <w:shd w:val="clear" w:color="auto" w:fill="FFFF99"/>
          </w:tcPr>
          <w:p w:rsidR="004D1835" w:rsidRPr="00F263D5" w:rsidRDefault="004D1835" w:rsidP="00F263D5">
            <w:pPr>
              <w:spacing w:after="0" w:line="240" w:lineRule="auto"/>
              <w:rPr>
                <w:rFonts w:ascii="Times New Roman" w:hAnsi="Times New Roman"/>
                <w:sz w:val="24"/>
                <w:szCs w:val="24"/>
                <w:lang w:eastAsia="ru-RU"/>
              </w:rPr>
            </w:pPr>
            <w:r w:rsidRPr="00F263D5">
              <w:rPr>
                <w:rFonts w:ascii="Times New Roman" w:hAnsi="Times New Roman"/>
                <w:sz w:val="24"/>
                <w:szCs w:val="24"/>
                <w:lang w:eastAsia="ru-RU"/>
              </w:rPr>
              <w:t xml:space="preserve">1-4 </w:t>
            </w:r>
            <w:proofErr w:type="spellStart"/>
            <w:r w:rsidRPr="00F263D5">
              <w:rPr>
                <w:rFonts w:ascii="Times New Roman" w:hAnsi="Times New Roman"/>
                <w:sz w:val="24"/>
                <w:szCs w:val="24"/>
                <w:lang w:eastAsia="ru-RU"/>
              </w:rPr>
              <w:t>кл</w:t>
            </w:r>
            <w:proofErr w:type="spellEnd"/>
            <w:r w:rsidRPr="00F263D5">
              <w:rPr>
                <w:rFonts w:ascii="Times New Roman" w:hAnsi="Times New Roman"/>
                <w:sz w:val="24"/>
                <w:szCs w:val="24"/>
                <w:lang w:eastAsia="ru-RU"/>
              </w:rPr>
              <w:t>.</w:t>
            </w:r>
          </w:p>
        </w:tc>
        <w:tc>
          <w:tcPr>
            <w:tcW w:w="1590" w:type="dxa"/>
            <w:shd w:val="clear" w:color="auto" w:fill="FFFF99"/>
          </w:tcPr>
          <w:p w:rsidR="004D1835" w:rsidRPr="00F263D5" w:rsidRDefault="004D1835" w:rsidP="00F263D5">
            <w:pPr>
              <w:spacing w:after="0" w:line="240" w:lineRule="auto"/>
              <w:rPr>
                <w:rFonts w:ascii="Times New Roman" w:hAnsi="Times New Roman"/>
                <w:sz w:val="24"/>
                <w:szCs w:val="24"/>
                <w:lang w:eastAsia="ru-RU"/>
              </w:rPr>
            </w:pPr>
            <w:r>
              <w:rPr>
                <w:rFonts w:ascii="Times New Roman" w:hAnsi="Times New Roman"/>
                <w:sz w:val="24"/>
                <w:szCs w:val="24"/>
                <w:lang w:eastAsia="ru-RU"/>
              </w:rPr>
              <w:t>330</w:t>
            </w:r>
          </w:p>
        </w:tc>
        <w:tc>
          <w:tcPr>
            <w:tcW w:w="1590" w:type="dxa"/>
            <w:shd w:val="clear" w:color="auto" w:fill="FFFF99"/>
          </w:tcPr>
          <w:p w:rsidR="004D1835" w:rsidRDefault="004D1835" w:rsidP="009B5952">
            <w:pPr>
              <w:spacing w:after="0" w:line="240" w:lineRule="auto"/>
              <w:rPr>
                <w:rFonts w:ascii="Times New Roman" w:hAnsi="Times New Roman"/>
                <w:sz w:val="24"/>
                <w:szCs w:val="24"/>
                <w:lang w:eastAsia="ru-RU"/>
              </w:rPr>
            </w:pPr>
            <w:r>
              <w:rPr>
                <w:rFonts w:ascii="Times New Roman" w:hAnsi="Times New Roman"/>
                <w:sz w:val="24"/>
                <w:szCs w:val="24"/>
                <w:lang w:eastAsia="ru-RU"/>
              </w:rPr>
              <w:t>365</w:t>
            </w:r>
          </w:p>
        </w:tc>
        <w:tc>
          <w:tcPr>
            <w:tcW w:w="1900" w:type="dxa"/>
            <w:shd w:val="clear" w:color="auto" w:fill="FFFF99"/>
          </w:tcPr>
          <w:p w:rsidR="004D1835" w:rsidRDefault="004D1835" w:rsidP="009B5952">
            <w:pPr>
              <w:spacing w:after="0" w:line="240" w:lineRule="auto"/>
              <w:rPr>
                <w:rFonts w:ascii="Times New Roman" w:hAnsi="Times New Roman"/>
                <w:sz w:val="24"/>
                <w:szCs w:val="24"/>
                <w:lang w:eastAsia="ru-RU"/>
              </w:rPr>
            </w:pPr>
            <w:r>
              <w:rPr>
                <w:rFonts w:ascii="Times New Roman" w:hAnsi="Times New Roman"/>
                <w:sz w:val="24"/>
                <w:szCs w:val="24"/>
                <w:lang w:eastAsia="ru-RU"/>
              </w:rPr>
              <w:t>416</w:t>
            </w:r>
          </w:p>
        </w:tc>
        <w:tc>
          <w:tcPr>
            <w:tcW w:w="1842" w:type="dxa"/>
            <w:shd w:val="clear" w:color="auto" w:fill="FFFF99"/>
          </w:tcPr>
          <w:p w:rsidR="004D1835" w:rsidRPr="00F263D5" w:rsidRDefault="004D1835" w:rsidP="009B5952">
            <w:pPr>
              <w:spacing w:after="0" w:line="240" w:lineRule="auto"/>
              <w:rPr>
                <w:rFonts w:ascii="Times New Roman" w:hAnsi="Times New Roman"/>
                <w:sz w:val="24"/>
                <w:szCs w:val="24"/>
                <w:lang w:eastAsia="ru-RU"/>
              </w:rPr>
            </w:pPr>
            <w:r>
              <w:rPr>
                <w:rFonts w:ascii="Times New Roman" w:hAnsi="Times New Roman"/>
                <w:sz w:val="24"/>
                <w:szCs w:val="24"/>
                <w:lang w:eastAsia="ru-RU"/>
              </w:rPr>
              <w:t>увеличение</w:t>
            </w:r>
          </w:p>
        </w:tc>
      </w:tr>
      <w:tr w:rsidR="004D1835" w:rsidRPr="00F263D5" w:rsidTr="004D1835">
        <w:tc>
          <w:tcPr>
            <w:tcW w:w="2150" w:type="dxa"/>
            <w:shd w:val="clear" w:color="auto" w:fill="FFFF99"/>
          </w:tcPr>
          <w:p w:rsidR="004D1835" w:rsidRPr="00F263D5" w:rsidRDefault="004D1835" w:rsidP="00F263D5">
            <w:pPr>
              <w:spacing w:after="0" w:line="240" w:lineRule="auto"/>
              <w:rPr>
                <w:rFonts w:ascii="Times New Roman" w:hAnsi="Times New Roman"/>
                <w:sz w:val="24"/>
                <w:szCs w:val="24"/>
                <w:lang w:eastAsia="ru-RU"/>
              </w:rPr>
            </w:pPr>
            <w:r w:rsidRPr="00F263D5">
              <w:rPr>
                <w:rFonts w:ascii="Times New Roman" w:hAnsi="Times New Roman"/>
                <w:sz w:val="24"/>
                <w:szCs w:val="24"/>
                <w:lang w:eastAsia="ru-RU"/>
              </w:rPr>
              <w:t xml:space="preserve">5-9 </w:t>
            </w:r>
            <w:proofErr w:type="spellStart"/>
            <w:r w:rsidRPr="00F263D5">
              <w:rPr>
                <w:rFonts w:ascii="Times New Roman" w:hAnsi="Times New Roman"/>
                <w:sz w:val="24"/>
                <w:szCs w:val="24"/>
                <w:lang w:eastAsia="ru-RU"/>
              </w:rPr>
              <w:t>кл</w:t>
            </w:r>
            <w:proofErr w:type="spellEnd"/>
            <w:r w:rsidRPr="00F263D5">
              <w:rPr>
                <w:rFonts w:ascii="Times New Roman" w:hAnsi="Times New Roman"/>
                <w:sz w:val="24"/>
                <w:szCs w:val="24"/>
                <w:lang w:eastAsia="ru-RU"/>
              </w:rPr>
              <w:t>.</w:t>
            </w:r>
          </w:p>
        </w:tc>
        <w:tc>
          <w:tcPr>
            <w:tcW w:w="1590" w:type="dxa"/>
            <w:shd w:val="clear" w:color="auto" w:fill="FFFF99"/>
          </w:tcPr>
          <w:p w:rsidR="004D1835" w:rsidRPr="00F263D5" w:rsidRDefault="004D1835" w:rsidP="00F263D5">
            <w:pPr>
              <w:spacing w:after="0" w:line="240" w:lineRule="auto"/>
              <w:rPr>
                <w:rFonts w:ascii="Times New Roman" w:hAnsi="Times New Roman"/>
                <w:sz w:val="24"/>
                <w:szCs w:val="24"/>
                <w:lang w:eastAsia="ru-RU"/>
              </w:rPr>
            </w:pPr>
            <w:r>
              <w:rPr>
                <w:rFonts w:ascii="Times New Roman" w:hAnsi="Times New Roman"/>
                <w:sz w:val="24"/>
                <w:szCs w:val="24"/>
                <w:lang w:eastAsia="ru-RU"/>
              </w:rPr>
              <w:t>296</w:t>
            </w:r>
          </w:p>
        </w:tc>
        <w:tc>
          <w:tcPr>
            <w:tcW w:w="1590" w:type="dxa"/>
            <w:shd w:val="clear" w:color="auto" w:fill="FFFF99"/>
          </w:tcPr>
          <w:p w:rsidR="004D1835" w:rsidRPr="00F263D5" w:rsidRDefault="004D1835" w:rsidP="00F263D5">
            <w:pPr>
              <w:spacing w:after="0" w:line="240" w:lineRule="auto"/>
              <w:rPr>
                <w:rFonts w:ascii="Times New Roman" w:hAnsi="Times New Roman"/>
                <w:sz w:val="24"/>
                <w:szCs w:val="24"/>
                <w:lang w:eastAsia="ru-RU"/>
              </w:rPr>
            </w:pPr>
            <w:r>
              <w:rPr>
                <w:rFonts w:ascii="Times New Roman" w:hAnsi="Times New Roman"/>
                <w:sz w:val="24"/>
                <w:szCs w:val="24"/>
                <w:lang w:eastAsia="ru-RU"/>
              </w:rPr>
              <w:t>326</w:t>
            </w:r>
          </w:p>
        </w:tc>
        <w:tc>
          <w:tcPr>
            <w:tcW w:w="1900" w:type="dxa"/>
            <w:shd w:val="clear" w:color="auto" w:fill="FFFF99"/>
          </w:tcPr>
          <w:p w:rsidR="004D1835" w:rsidRPr="00F263D5" w:rsidRDefault="004D1835" w:rsidP="00F263D5">
            <w:pPr>
              <w:spacing w:after="0" w:line="240" w:lineRule="auto"/>
              <w:rPr>
                <w:rFonts w:ascii="Times New Roman" w:hAnsi="Times New Roman"/>
                <w:sz w:val="24"/>
                <w:szCs w:val="24"/>
                <w:lang w:eastAsia="ru-RU"/>
              </w:rPr>
            </w:pPr>
            <w:r>
              <w:rPr>
                <w:rFonts w:ascii="Times New Roman" w:hAnsi="Times New Roman"/>
                <w:sz w:val="24"/>
                <w:szCs w:val="24"/>
                <w:lang w:eastAsia="ru-RU"/>
              </w:rPr>
              <w:t>366</w:t>
            </w:r>
          </w:p>
        </w:tc>
        <w:tc>
          <w:tcPr>
            <w:tcW w:w="1842" w:type="dxa"/>
            <w:shd w:val="clear" w:color="auto" w:fill="FFFF99"/>
          </w:tcPr>
          <w:p w:rsidR="004D1835" w:rsidRPr="00F263D5" w:rsidRDefault="004D1835" w:rsidP="00F263D5">
            <w:pPr>
              <w:spacing w:after="0" w:line="240" w:lineRule="auto"/>
              <w:rPr>
                <w:rFonts w:ascii="Times New Roman" w:hAnsi="Times New Roman"/>
                <w:sz w:val="24"/>
                <w:szCs w:val="24"/>
                <w:lang w:eastAsia="ru-RU"/>
              </w:rPr>
            </w:pPr>
            <w:r w:rsidRPr="00F263D5">
              <w:rPr>
                <w:rFonts w:ascii="Times New Roman" w:hAnsi="Times New Roman"/>
                <w:sz w:val="24"/>
                <w:szCs w:val="24"/>
                <w:lang w:eastAsia="ru-RU"/>
              </w:rPr>
              <w:t>увеличение</w:t>
            </w:r>
          </w:p>
        </w:tc>
      </w:tr>
      <w:tr w:rsidR="004D1835" w:rsidRPr="00F263D5" w:rsidTr="004D1835">
        <w:tc>
          <w:tcPr>
            <w:tcW w:w="2150" w:type="dxa"/>
            <w:shd w:val="clear" w:color="auto" w:fill="FFFF99"/>
          </w:tcPr>
          <w:p w:rsidR="004D1835" w:rsidRPr="00F263D5" w:rsidRDefault="004D1835" w:rsidP="00F263D5">
            <w:pPr>
              <w:spacing w:after="0" w:line="240" w:lineRule="auto"/>
              <w:rPr>
                <w:rFonts w:ascii="Times New Roman" w:hAnsi="Times New Roman"/>
                <w:sz w:val="24"/>
                <w:szCs w:val="24"/>
                <w:lang w:eastAsia="ru-RU"/>
              </w:rPr>
            </w:pPr>
            <w:r w:rsidRPr="00F263D5">
              <w:rPr>
                <w:rFonts w:ascii="Times New Roman" w:hAnsi="Times New Roman"/>
                <w:sz w:val="24"/>
                <w:szCs w:val="24"/>
                <w:lang w:eastAsia="ru-RU"/>
              </w:rPr>
              <w:t xml:space="preserve">10-11 </w:t>
            </w:r>
            <w:proofErr w:type="spellStart"/>
            <w:r w:rsidRPr="00F263D5">
              <w:rPr>
                <w:rFonts w:ascii="Times New Roman" w:hAnsi="Times New Roman"/>
                <w:sz w:val="24"/>
                <w:szCs w:val="24"/>
                <w:lang w:eastAsia="ru-RU"/>
              </w:rPr>
              <w:t>кл</w:t>
            </w:r>
            <w:proofErr w:type="spellEnd"/>
            <w:r w:rsidRPr="00F263D5">
              <w:rPr>
                <w:rFonts w:ascii="Times New Roman" w:hAnsi="Times New Roman"/>
                <w:sz w:val="24"/>
                <w:szCs w:val="24"/>
                <w:lang w:eastAsia="ru-RU"/>
              </w:rPr>
              <w:t>.</w:t>
            </w:r>
          </w:p>
        </w:tc>
        <w:tc>
          <w:tcPr>
            <w:tcW w:w="1590" w:type="dxa"/>
            <w:shd w:val="clear" w:color="auto" w:fill="FFFF99"/>
          </w:tcPr>
          <w:p w:rsidR="004D1835" w:rsidRPr="00F263D5" w:rsidRDefault="004D1835" w:rsidP="00F263D5">
            <w:pPr>
              <w:spacing w:after="0" w:line="240" w:lineRule="auto"/>
              <w:rPr>
                <w:rFonts w:ascii="Times New Roman" w:hAnsi="Times New Roman"/>
                <w:sz w:val="24"/>
                <w:szCs w:val="24"/>
                <w:lang w:eastAsia="ru-RU"/>
              </w:rPr>
            </w:pPr>
            <w:r>
              <w:rPr>
                <w:rFonts w:ascii="Times New Roman" w:hAnsi="Times New Roman"/>
                <w:sz w:val="24"/>
                <w:szCs w:val="24"/>
                <w:lang w:eastAsia="ru-RU"/>
              </w:rPr>
              <w:t>46</w:t>
            </w:r>
          </w:p>
        </w:tc>
        <w:tc>
          <w:tcPr>
            <w:tcW w:w="1590" w:type="dxa"/>
            <w:shd w:val="clear" w:color="auto" w:fill="FFFF99"/>
          </w:tcPr>
          <w:p w:rsidR="004D1835" w:rsidRPr="00F263D5" w:rsidRDefault="004D1835" w:rsidP="002F75C6">
            <w:pPr>
              <w:spacing w:after="0" w:line="240" w:lineRule="auto"/>
              <w:rPr>
                <w:rFonts w:ascii="Times New Roman" w:hAnsi="Times New Roman"/>
                <w:sz w:val="24"/>
                <w:szCs w:val="24"/>
                <w:lang w:eastAsia="ru-RU"/>
              </w:rPr>
            </w:pPr>
            <w:r>
              <w:rPr>
                <w:rFonts w:ascii="Times New Roman" w:hAnsi="Times New Roman"/>
                <w:sz w:val="24"/>
                <w:szCs w:val="24"/>
                <w:lang w:eastAsia="ru-RU"/>
              </w:rPr>
              <w:t>46</w:t>
            </w:r>
          </w:p>
        </w:tc>
        <w:tc>
          <w:tcPr>
            <w:tcW w:w="1900" w:type="dxa"/>
            <w:shd w:val="clear" w:color="auto" w:fill="FFFF99"/>
          </w:tcPr>
          <w:p w:rsidR="004D1835" w:rsidRDefault="004D1835" w:rsidP="009B5952">
            <w:pPr>
              <w:spacing w:after="0" w:line="240" w:lineRule="auto"/>
              <w:rPr>
                <w:rFonts w:ascii="Times New Roman" w:hAnsi="Times New Roman"/>
                <w:sz w:val="24"/>
                <w:szCs w:val="24"/>
                <w:lang w:eastAsia="ru-RU"/>
              </w:rPr>
            </w:pPr>
            <w:r>
              <w:rPr>
                <w:rFonts w:ascii="Times New Roman" w:hAnsi="Times New Roman"/>
                <w:sz w:val="24"/>
                <w:szCs w:val="24"/>
                <w:lang w:eastAsia="ru-RU"/>
              </w:rPr>
              <w:t>62</w:t>
            </w:r>
          </w:p>
        </w:tc>
        <w:tc>
          <w:tcPr>
            <w:tcW w:w="1842" w:type="dxa"/>
            <w:shd w:val="clear" w:color="auto" w:fill="FFFF99"/>
          </w:tcPr>
          <w:p w:rsidR="004D1835" w:rsidRPr="00F263D5" w:rsidRDefault="004D1835" w:rsidP="009B5952">
            <w:pPr>
              <w:spacing w:after="0" w:line="240" w:lineRule="auto"/>
              <w:rPr>
                <w:rFonts w:ascii="Times New Roman" w:hAnsi="Times New Roman"/>
                <w:sz w:val="24"/>
                <w:szCs w:val="24"/>
                <w:lang w:eastAsia="ru-RU"/>
              </w:rPr>
            </w:pPr>
            <w:r w:rsidRPr="00F263D5">
              <w:rPr>
                <w:rFonts w:ascii="Times New Roman" w:hAnsi="Times New Roman"/>
                <w:sz w:val="24"/>
                <w:szCs w:val="24"/>
                <w:lang w:eastAsia="ru-RU"/>
              </w:rPr>
              <w:t>увеличение</w:t>
            </w:r>
          </w:p>
        </w:tc>
      </w:tr>
      <w:tr w:rsidR="004D1835" w:rsidRPr="00F263D5" w:rsidTr="004D1835">
        <w:tc>
          <w:tcPr>
            <w:tcW w:w="2150" w:type="dxa"/>
            <w:shd w:val="clear" w:color="auto" w:fill="FFFF99"/>
          </w:tcPr>
          <w:p w:rsidR="004D1835" w:rsidRPr="00F263D5" w:rsidRDefault="004D1835" w:rsidP="00F263D5">
            <w:pPr>
              <w:spacing w:after="0" w:line="240" w:lineRule="auto"/>
              <w:rPr>
                <w:rFonts w:ascii="Times New Roman" w:hAnsi="Times New Roman"/>
                <w:sz w:val="24"/>
                <w:szCs w:val="24"/>
                <w:lang w:eastAsia="ru-RU"/>
              </w:rPr>
            </w:pPr>
            <w:r w:rsidRPr="00F263D5">
              <w:rPr>
                <w:rFonts w:ascii="Times New Roman" w:hAnsi="Times New Roman"/>
                <w:sz w:val="24"/>
                <w:szCs w:val="24"/>
                <w:lang w:eastAsia="ru-RU"/>
              </w:rPr>
              <w:t>Итого:</w:t>
            </w:r>
          </w:p>
        </w:tc>
        <w:tc>
          <w:tcPr>
            <w:tcW w:w="1590" w:type="dxa"/>
            <w:shd w:val="clear" w:color="auto" w:fill="FFFF99"/>
          </w:tcPr>
          <w:p w:rsidR="004D1835" w:rsidRPr="00F263D5" w:rsidRDefault="004D1835" w:rsidP="00F263D5">
            <w:pPr>
              <w:spacing w:after="0" w:line="240" w:lineRule="auto"/>
              <w:rPr>
                <w:rFonts w:ascii="Times New Roman" w:hAnsi="Times New Roman"/>
                <w:sz w:val="24"/>
                <w:szCs w:val="24"/>
                <w:lang w:eastAsia="ru-RU"/>
              </w:rPr>
            </w:pPr>
            <w:r>
              <w:rPr>
                <w:rFonts w:ascii="Times New Roman" w:hAnsi="Times New Roman"/>
                <w:sz w:val="24"/>
                <w:szCs w:val="24"/>
                <w:lang w:eastAsia="ru-RU"/>
              </w:rPr>
              <w:t>672</w:t>
            </w:r>
          </w:p>
        </w:tc>
        <w:tc>
          <w:tcPr>
            <w:tcW w:w="1590" w:type="dxa"/>
            <w:shd w:val="clear" w:color="auto" w:fill="FFFF99"/>
          </w:tcPr>
          <w:p w:rsidR="004D1835" w:rsidRPr="00F263D5" w:rsidRDefault="004D1835" w:rsidP="002F75C6">
            <w:pPr>
              <w:spacing w:after="0" w:line="240" w:lineRule="auto"/>
              <w:rPr>
                <w:rFonts w:ascii="Times New Roman" w:hAnsi="Times New Roman"/>
                <w:sz w:val="24"/>
                <w:szCs w:val="24"/>
                <w:lang w:eastAsia="ru-RU"/>
              </w:rPr>
            </w:pPr>
            <w:r>
              <w:rPr>
                <w:rFonts w:ascii="Times New Roman" w:hAnsi="Times New Roman"/>
                <w:sz w:val="24"/>
                <w:szCs w:val="24"/>
                <w:lang w:eastAsia="ru-RU"/>
              </w:rPr>
              <w:t>737</w:t>
            </w:r>
          </w:p>
        </w:tc>
        <w:tc>
          <w:tcPr>
            <w:tcW w:w="1900" w:type="dxa"/>
            <w:shd w:val="clear" w:color="auto" w:fill="FFFF99"/>
          </w:tcPr>
          <w:p w:rsidR="004D1835" w:rsidRPr="00F263D5" w:rsidRDefault="004D1835" w:rsidP="00F263D5">
            <w:pPr>
              <w:spacing w:after="0" w:line="240" w:lineRule="auto"/>
              <w:rPr>
                <w:rFonts w:ascii="Times New Roman" w:hAnsi="Times New Roman"/>
                <w:sz w:val="24"/>
                <w:szCs w:val="24"/>
                <w:lang w:eastAsia="ru-RU"/>
              </w:rPr>
            </w:pPr>
            <w:r>
              <w:rPr>
                <w:rFonts w:ascii="Times New Roman" w:hAnsi="Times New Roman"/>
                <w:sz w:val="24"/>
                <w:szCs w:val="24"/>
                <w:lang w:eastAsia="ru-RU"/>
              </w:rPr>
              <w:t>844</w:t>
            </w:r>
          </w:p>
        </w:tc>
        <w:tc>
          <w:tcPr>
            <w:tcW w:w="1842" w:type="dxa"/>
            <w:shd w:val="clear" w:color="auto" w:fill="FFFF99"/>
          </w:tcPr>
          <w:p w:rsidR="004D1835" w:rsidRPr="00F263D5" w:rsidRDefault="004D1835" w:rsidP="00F263D5">
            <w:pPr>
              <w:spacing w:after="0" w:line="240" w:lineRule="auto"/>
              <w:rPr>
                <w:rFonts w:ascii="Times New Roman" w:hAnsi="Times New Roman"/>
                <w:sz w:val="24"/>
                <w:szCs w:val="24"/>
                <w:lang w:eastAsia="ru-RU"/>
              </w:rPr>
            </w:pPr>
            <w:r w:rsidRPr="00F263D5">
              <w:rPr>
                <w:rFonts w:ascii="Times New Roman" w:hAnsi="Times New Roman"/>
                <w:sz w:val="24"/>
                <w:szCs w:val="24"/>
                <w:lang w:eastAsia="ru-RU"/>
              </w:rPr>
              <w:t>увеличение</w:t>
            </w:r>
          </w:p>
        </w:tc>
      </w:tr>
    </w:tbl>
    <w:p w:rsidR="002620C2" w:rsidRDefault="002620C2" w:rsidP="00047F98">
      <w:pPr>
        <w:spacing w:after="0" w:line="240" w:lineRule="auto"/>
        <w:jc w:val="center"/>
        <w:rPr>
          <w:rFonts w:ascii="Monotype Corsiva" w:hAnsi="Monotype Corsiva"/>
          <w:b/>
          <w:sz w:val="27"/>
          <w:szCs w:val="27"/>
          <w:lang w:eastAsia="ru-RU"/>
        </w:rPr>
      </w:pPr>
    </w:p>
    <w:p w:rsidR="000476DB" w:rsidRDefault="000476DB" w:rsidP="000476DB">
      <w:pPr>
        <w:spacing w:after="0" w:line="240" w:lineRule="auto"/>
        <w:rPr>
          <w:rFonts w:ascii="Monotype Corsiva" w:hAnsi="Monotype Corsiva"/>
          <w:b/>
          <w:sz w:val="27"/>
          <w:szCs w:val="27"/>
          <w:lang w:eastAsia="ru-RU"/>
        </w:rPr>
      </w:pPr>
    </w:p>
    <w:p w:rsidR="00143C10" w:rsidRDefault="00143C10" w:rsidP="000476DB">
      <w:pPr>
        <w:spacing w:after="0" w:line="240" w:lineRule="auto"/>
        <w:rPr>
          <w:rFonts w:ascii="Monotype Corsiva" w:hAnsi="Monotype Corsiva"/>
          <w:b/>
          <w:sz w:val="27"/>
          <w:szCs w:val="27"/>
          <w:lang w:eastAsia="ru-RU"/>
        </w:rPr>
      </w:pPr>
    </w:p>
    <w:p w:rsidR="00186E87" w:rsidRDefault="00186E87" w:rsidP="00047F98">
      <w:pPr>
        <w:spacing w:after="0" w:line="240" w:lineRule="auto"/>
        <w:jc w:val="center"/>
        <w:rPr>
          <w:rFonts w:ascii="Monotype Corsiva" w:hAnsi="Monotype Corsiva"/>
          <w:b/>
          <w:sz w:val="27"/>
          <w:szCs w:val="27"/>
          <w:lang w:eastAsia="ru-RU"/>
        </w:rPr>
      </w:pPr>
    </w:p>
    <w:p w:rsidR="00047F98" w:rsidRPr="00143C10" w:rsidRDefault="00047F98" w:rsidP="00047F98">
      <w:pPr>
        <w:spacing w:after="0" w:line="240" w:lineRule="auto"/>
        <w:jc w:val="center"/>
        <w:rPr>
          <w:rFonts w:ascii="Times New Roman" w:hAnsi="Times New Roman"/>
          <w:b/>
          <w:sz w:val="28"/>
          <w:szCs w:val="28"/>
          <w:lang w:eastAsia="ru-RU"/>
        </w:rPr>
      </w:pPr>
      <w:r w:rsidRPr="00143C10">
        <w:rPr>
          <w:rFonts w:ascii="Times New Roman" w:hAnsi="Times New Roman"/>
          <w:b/>
          <w:sz w:val="28"/>
          <w:szCs w:val="28"/>
          <w:lang w:eastAsia="ru-RU"/>
        </w:rPr>
        <w:t>Динамика роста количества обучающихся за три года</w:t>
      </w:r>
    </w:p>
    <w:p w:rsidR="00FB2D5A" w:rsidRPr="009456EF" w:rsidRDefault="00FB2D5A" w:rsidP="00047F98">
      <w:pPr>
        <w:spacing w:after="0" w:line="240" w:lineRule="auto"/>
        <w:jc w:val="center"/>
        <w:rPr>
          <w:rFonts w:ascii="Monotype Corsiva" w:hAnsi="Monotype Corsiva"/>
          <w:b/>
          <w:sz w:val="27"/>
          <w:szCs w:val="27"/>
          <w:lang w:eastAsia="ru-RU"/>
        </w:rPr>
      </w:pPr>
    </w:p>
    <w:p w:rsidR="00047F98" w:rsidRDefault="004D1835" w:rsidP="00F263D5">
      <w:pPr>
        <w:spacing w:after="0" w:line="240" w:lineRule="auto"/>
        <w:rPr>
          <w:rFonts w:ascii="Times New Roman" w:hAnsi="Times New Roman"/>
          <w:b/>
          <w:sz w:val="27"/>
          <w:szCs w:val="27"/>
          <w:lang w:eastAsia="ru-RU"/>
        </w:rPr>
      </w:pPr>
      <w:r>
        <w:rPr>
          <w:rFonts w:ascii="Times New Roman" w:hAnsi="Times New Roman"/>
          <w:b/>
          <w:noProof/>
          <w:sz w:val="27"/>
          <w:szCs w:val="27"/>
          <w:lang w:eastAsia="ru-RU"/>
        </w:rPr>
        <w:lastRenderedPageBreak/>
        <w:drawing>
          <wp:inline distT="0" distB="0" distL="0" distR="0" wp14:anchorId="472F6767" wp14:editId="009EC63E">
            <wp:extent cx="5486400" cy="32004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D491F" w:rsidRPr="007D491F" w:rsidRDefault="00143C10" w:rsidP="007D491F">
      <w:pPr>
        <w:spacing w:after="0" w:line="240" w:lineRule="auto"/>
        <w:ind w:firstLine="708"/>
        <w:rPr>
          <w:rFonts w:ascii="Times New Roman" w:hAnsi="Times New Roman"/>
          <w:sz w:val="27"/>
          <w:szCs w:val="27"/>
          <w:lang w:eastAsia="ru-RU"/>
        </w:rPr>
      </w:pPr>
      <w:r>
        <w:rPr>
          <w:rFonts w:ascii="Times New Roman" w:hAnsi="Times New Roman"/>
          <w:sz w:val="27"/>
          <w:szCs w:val="27"/>
          <w:lang w:eastAsia="ru-RU"/>
        </w:rPr>
        <w:t>Диаграмма позволяет увидеть что</w:t>
      </w:r>
      <w:r w:rsidR="007D491F" w:rsidRPr="007D491F">
        <w:rPr>
          <w:rFonts w:ascii="Times New Roman" w:hAnsi="Times New Roman"/>
          <w:sz w:val="27"/>
          <w:szCs w:val="27"/>
          <w:lang w:eastAsia="ru-RU"/>
        </w:rPr>
        <w:t xml:space="preserve">, контингент  </w:t>
      </w:r>
      <w:proofErr w:type="gramStart"/>
      <w:r w:rsidR="007D491F" w:rsidRPr="007D491F">
        <w:rPr>
          <w:rFonts w:ascii="Times New Roman" w:hAnsi="Times New Roman"/>
          <w:sz w:val="27"/>
          <w:szCs w:val="27"/>
          <w:lang w:eastAsia="ru-RU"/>
        </w:rPr>
        <w:t>обучающихся</w:t>
      </w:r>
      <w:proofErr w:type="gramEnd"/>
      <w:r w:rsidR="007D491F" w:rsidRPr="007D491F">
        <w:rPr>
          <w:rFonts w:ascii="Times New Roman" w:hAnsi="Times New Roman"/>
          <w:sz w:val="27"/>
          <w:szCs w:val="27"/>
          <w:lang w:eastAsia="ru-RU"/>
        </w:rPr>
        <w:t xml:space="preserve">  за последние годы вырос.</w:t>
      </w:r>
    </w:p>
    <w:p w:rsidR="007D491F" w:rsidRDefault="007D491F" w:rsidP="007D491F">
      <w:pPr>
        <w:spacing w:after="0" w:line="240" w:lineRule="auto"/>
        <w:ind w:firstLine="708"/>
        <w:rPr>
          <w:rFonts w:ascii="Times New Roman" w:hAnsi="Times New Roman"/>
          <w:sz w:val="27"/>
          <w:szCs w:val="27"/>
          <w:lang w:eastAsia="ru-RU"/>
        </w:rPr>
      </w:pPr>
      <w:r w:rsidRPr="007D491F">
        <w:rPr>
          <w:rFonts w:ascii="Times New Roman" w:hAnsi="Times New Roman"/>
          <w:sz w:val="27"/>
          <w:szCs w:val="27"/>
          <w:lang w:eastAsia="ru-RU"/>
        </w:rPr>
        <w:t xml:space="preserve">Отмечается увеличение количества учащихся в школе и рост классов-комплектов. Движение  учащихся  происходит  «мягко» по  объективным причинам и не вносит  дестабилизации в  процесс  развития школы.  </w:t>
      </w:r>
    </w:p>
    <w:p w:rsidR="007D491F" w:rsidRPr="007D491F" w:rsidRDefault="0095121C" w:rsidP="007D491F">
      <w:pPr>
        <w:spacing w:after="0" w:line="240" w:lineRule="auto"/>
        <w:ind w:firstLine="708"/>
        <w:rPr>
          <w:rFonts w:ascii="Times New Roman" w:hAnsi="Times New Roman"/>
          <w:sz w:val="27"/>
          <w:szCs w:val="27"/>
          <w:lang w:eastAsia="ru-RU"/>
        </w:rPr>
      </w:pPr>
      <w:r w:rsidRPr="007D491F">
        <w:rPr>
          <w:rFonts w:ascii="Times New Roman" w:hAnsi="Times New Roman"/>
          <w:sz w:val="27"/>
          <w:szCs w:val="27"/>
          <w:lang w:eastAsia="ru-RU"/>
        </w:rPr>
        <w:t xml:space="preserve">В школе </w:t>
      </w:r>
      <w:r w:rsidR="007D491F" w:rsidRPr="007D491F">
        <w:rPr>
          <w:rFonts w:ascii="Times New Roman" w:hAnsi="Times New Roman"/>
          <w:sz w:val="27"/>
          <w:szCs w:val="27"/>
          <w:lang w:eastAsia="ru-RU"/>
        </w:rPr>
        <w:t xml:space="preserve">на базе начальной школы </w:t>
      </w:r>
      <w:r w:rsidRPr="007D491F">
        <w:rPr>
          <w:rFonts w:ascii="Times New Roman" w:hAnsi="Times New Roman"/>
          <w:sz w:val="27"/>
          <w:szCs w:val="27"/>
          <w:lang w:eastAsia="ru-RU"/>
        </w:rPr>
        <w:t>функционир</w:t>
      </w:r>
      <w:r w:rsidR="00143C10">
        <w:rPr>
          <w:rFonts w:ascii="Times New Roman" w:hAnsi="Times New Roman"/>
          <w:sz w:val="27"/>
          <w:szCs w:val="27"/>
          <w:lang w:eastAsia="ru-RU"/>
        </w:rPr>
        <w:t xml:space="preserve">уют </w:t>
      </w:r>
      <w:r w:rsidR="007D491F" w:rsidRPr="007D491F">
        <w:rPr>
          <w:rFonts w:ascii="Times New Roman" w:hAnsi="Times New Roman"/>
          <w:sz w:val="27"/>
          <w:szCs w:val="27"/>
          <w:lang w:eastAsia="ru-RU"/>
        </w:rPr>
        <w:t xml:space="preserve"> </w:t>
      </w:r>
      <w:r w:rsidRPr="007D491F">
        <w:rPr>
          <w:rFonts w:ascii="Times New Roman" w:hAnsi="Times New Roman"/>
          <w:sz w:val="27"/>
          <w:szCs w:val="27"/>
          <w:lang w:eastAsia="ru-RU"/>
        </w:rPr>
        <w:t xml:space="preserve"> четыре коррекционных класса</w:t>
      </w:r>
      <w:r w:rsidR="007D491F" w:rsidRPr="007D491F">
        <w:rPr>
          <w:rFonts w:ascii="Times New Roman" w:hAnsi="Times New Roman"/>
          <w:sz w:val="27"/>
          <w:szCs w:val="27"/>
          <w:lang w:eastAsia="ru-RU"/>
        </w:rPr>
        <w:t xml:space="preserve">, в </w:t>
      </w:r>
      <w:r w:rsidR="00143C10">
        <w:rPr>
          <w:rFonts w:ascii="Times New Roman" w:hAnsi="Times New Roman"/>
          <w:sz w:val="27"/>
          <w:szCs w:val="27"/>
          <w:lang w:eastAsia="ru-RU"/>
        </w:rPr>
        <w:t xml:space="preserve">2017/2018 учебном году в них </w:t>
      </w:r>
      <w:r w:rsidR="007D491F" w:rsidRPr="007D491F">
        <w:rPr>
          <w:rFonts w:ascii="Times New Roman" w:hAnsi="Times New Roman"/>
          <w:sz w:val="27"/>
          <w:szCs w:val="27"/>
          <w:lang w:eastAsia="ru-RU"/>
        </w:rPr>
        <w:t xml:space="preserve"> </w:t>
      </w:r>
      <w:r w:rsidRPr="007D491F">
        <w:rPr>
          <w:rFonts w:ascii="Times New Roman" w:hAnsi="Times New Roman"/>
          <w:sz w:val="27"/>
          <w:szCs w:val="27"/>
          <w:lang w:eastAsia="ru-RU"/>
        </w:rPr>
        <w:t xml:space="preserve">обучалось 43 </w:t>
      </w:r>
      <w:r w:rsidR="007D491F" w:rsidRPr="007D491F">
        <w:rPr>
          <w:rFonts w:ascii="Times New Roman" w:hAnsi="Times New Roman"/>
          <w:sz w:val="27"/>
          <w:szCs w:val="27"/>
          <w:lang w:eastAsia="ru-RU"/>
        </w:rPr>
        <w:t xml:space="preserve">ученика. Четверо </w:t>
      </w:r>
      <w:proofErr w:type="gramStart"/>
      <w:r w:rsidR="007D491F" w:rsidRPr="007D491F">
        <w:rPr>
          <w:rFonts w:ascii="Times New Roman" w:hAnsi="Times New Roman"/>
          <w:sz w:val="27"/>
          <w:szCs w:val="27"/>
          <w:lang w:eastAsia="ru-RU"/>
        </w:rPr>
        <w:t>обучающихся</w:t>
      </w:r>
      <w:proofErr w:type="gramEnd"/>
      <w:r w:rsidR="007D491F" w:rsidRPr="007D491F">
        <w:rPr>
          <w:rFonts w:ascii="Times New Roman" w:hAnsi="Times New Roman"/>
          <w:sz w:val="27"/>
          <w:szCs w:val="27"/>
          <w:lang w:eastAsia="ru-RU"/>
        </w:rPr>
        <w:t xml:space="preserve"> школы находились на домашнем обучении.</w:t>
      </w:r>
      <w:r w:rsidR="00143C10">
        <w:rPr>
          <w:rFonts w:ascii="Times New Roman" w:hAnsi="Times New Roman"/>
          <w:sz w:val="27"/>
          <w:szCs w:val="27"/>
          <w:lang w:eastAsia="ru-RU"/>
        </w:rPr>
        <w:t xml:space="preserve"> Ежегодно на базе школы промежуточную и итоговую аттестацию проходят обучающиеся, находящиеся на семейной форме обучения. В этом году на базе МБОУ Одинцовской СОШ №9 имени </w:t>
      </w:r>
      <w:proofErr w:type="spellStart"/>
      <w:r w:rsidR="00143C10">
        <w:rPr>
          <w:rFonts w:ascii="Times New Roman" w:hAnsi="Times New Roman"/>
          <w:sz w:val="27"/>
          <w:szCs w:val="27"/>
          <w:lang w:eastAsia="ru-RU"/>
        </w:rPr>
        <w:t>М.И.Неделина</w:t>
      </w:r>
      <w:proofErr w:type="spellEnd"/>
      <w:r w:rsidR="00143C10">
        <w:rPr>
          <w:rFonts w:ascii="Times New Roman" w:hAnsi="Times New Roman"/>
          <w:sz w:val="27"/>
          <w:szCs w:val="27"/>
          <w:lang w:eastAsia="ru-RU"/>
        </w:rPr>
        <w:t xml:space="preserve"> проходили промежуточную и итоговую аттестацию два ученика девятых и один ученик 11 классов.</w:t>
      </w:r>
    </w:p>
    <w:p w:rsidR="00143C10" w:rsidRDefault="0095121C" w:rsidP="00143C10">
      <w:pPr>
        <w:spacing w:after="0" w:line="240" w:lineRule="auto"/>
        <w:ind w:firstLine="708"/>
      </w:pPr>
      <w:r w:rsidRPr="007D491F">
        <w:rPr>
          <w:rFonts w:ascii="Times New Roman" w:hAnsi="Times New Roman"/>
          <w:sz w:val="27"/>
          <w:szCs w:val="27"/>
          <w:lang w:eastAsia="ru-RU"/>
        </w:rPr>
        <w:t>Учебный  план  обеспечивал  реализацию  Федерального  государственного</w:t>
      </w:r>
      <w:r w:rsidR="00143C10">
        <w:rPr>
          <w:rFonts w:ascii="Times New Roman" w:hAnsi="Times New Roman"/>
          <w:sz w:val="27"/>
          <w:szCs w:val="27"/>
          <w:lang w:eastAsia="ru-RU"/>
        </w:rPr>
        <w:t xml:space="preserve"> </w:t>
      </w:r>
      <w:r w:rsidRPr="007D491F">
        <w:rPr>
          <w:rFonts w:ascii="Times New Roman" w:hAnsi="Times New Roman"/>
          <w:sz w:val="27"/>
          <w:szCs w:val="27"/>
          <w:lang w:eastAsia="ru-RU"/>
        </w:rPr>
        <w:t>образовательного стандарта начального общего образования</w:t>
      </w:r>
      <w:r w:rsidR="007D491F" w:rsidRPr="007D491F">
        <w:rPr>
          <w:rFonts w:ascii="Times New Roman" w:hAnsi="Times New Roman"/>
          <w:sz w:val="27"/>
          <w:szCs w:val="27"/>
          <w:lang w:eastAsia="ru-RU"/>
        </w:rPr>
        <w:t xml:space="preserve">, Федерального государственного </w:t>
      </w:r>
      <w:r w:rsidRPr="007D491F">
        <w:rPr>
          <w:rFonts w:ascii="Times New Roman" w:hAnsi="Times New Roman"/>
          <w:sz w:val="27"/>
          <w:szCs w:val="27"/>
          <w:lang w:eastAsia="ru-RU"/>
        </w:rPr>
        <w:t>стандарта основного общего образования в 5-</w:t>
      </w:r>
      <w:r w:rsidR="007D491F" w:rsidRPr="007D491F">
        <w:rPr>
          <w:rFonts w:ascii="Times New Roman" w:hAnsi="Times New Roman"/>
          <w:sz w:val="27"/>
          <w:szCs w:val="27"/>
          <w:lang w:eastAsia="ru-RU"/>
        </w:rPr>
        <w:t xml:space="preserve">8 </w:t>
      </w:r>
      <w:r w:rsidRPr="007D491F">
        <w:rPr>
          <w:rFonts w:ascii="Times New Roman" w:hAnsi="Times New Roman"/>
          <w:sz w:val="27"/>
          <w:szCs w:val="27"/>
          <w:lang w:eastAsia="ru-RU"/>
        </w:rPr>
        <w:t>классах, реализацию г</w:t>
      </w:r>
      <w:r w:rsidR="007D491F" w:rsidRPr="007D491F">
        <w:rPr>
          <w:rFonts w:ascii="Times New Roman" w:hAnsi="Times New Roman"/>
          <w:sz w:val="27"/>
          <w:szCs w:val="27"/>
          <w:lang w:eastAsia="ru-RU"/>
        </w:rPr>
        <w:t xml:space="preserve">осударственных </w:t>
      </w:r>
      <w:r w:rsidRPr="007D491F">
        <w:rPr>
          <w:rFonts w:ascii="Times New Roman" w:hAnsi="Times New Roman"/>
          <w:sz w:val="27"/>
          <w:szCs w:val="27"/>
          <w:lang w:eastAsia="ru-RU"/>
        </w:rPr>
        <w:t xml:space="preserve">образовательных стандартов общего образования 2004 года в </w:t>
      </w:r>
      <w:r w:rsidR="007D491F" w:rsidRPr="007D491F">
        <w:rPr>
          <w:rFonts w:ascii="Times New Roman" w:hAnsi="Times New Roman"/>
          <w:sz w:val="27"/>
          <w:szCs w:val="27"/>
          <w:lang w:eastAsia="ru-RU"/>
        </w:rPr>
        <w:t>-</w:t>
      </w:r>
      <w:r w:rsidR="00143C10">
        <w:rPr>
          <w:rFonts w:ascii="Times New Roman" w:hAnsi="Times New Roman"/>
          <w:sz w:val="27"/>
          <w:szCs w:val="27"/>
          <w:lang w:eastAsia="ru-RU"/>
        </w:rPr>
        <w:t xml:space="preserve"> </w:t>
      </w:r>
      <w:r w:rsidR="007D491F" w:rsidRPr="007D491F">
        <w:rPr>
          <w:rFonts w:ascii="Times New Roman" w:hAnsi="Times New Roman"/>
          <w:sz w:val="27"/>
          <w:szCs w:val="27"/>
          <w:lang w:eastAsia="ru-RU"/>
        </w:rPr>
        <w:t>9 классах, а также -</w:t>
      </w:r>
      <w:r w:rsidR="00143C10">
        <w:rPr>
          <w:rFonts w:ascii="Times New Roman" w:hAnsi="Times New Roman"/>
          <w:sz w:val="27"/>
          <w:szCs w:val="27"/>
          <w:lang w:eastAsia="ru-RU"/>
        </w:rPr>
        <w:t xml:space="preserve"> </w:t>
      </w:r>
      <w:r w:rsidRPr="007D491F">
        <w:rPr>
          <w:rFonts w:ascii="Times New Roman" w:hAnsi="Times New Roman"/>
          <w:sz w:val="27"/>
          <w:szCs w:val="27"/>
          <w:lang w:eastAsia="ru-RU"/>
        </w:rPr>
        <w:t>профильное обучение в 10-11 классах (</w:t>
      </w:r>
      <w:r w:rsidR="007D491F" w:rsidRPr="007D491F">
        <w:rPr>
          <w:rFonts w:ascii="Times New Roman" w:hAnsi="Times New Roman"/>
          <w:sz w:val="27"/>
          <w:szCs w:val="27"/>
          <w:lang w:eastAsia="ru-RU"/>
        </w:rPr>
        <w:t>социально-экономический</w:t>
      </w:r>
      <w:r w:rsidRPr="007D491F">
        <w:rPr>
          <w:rFonts w:ascii="Times New Roman" w:hAnsi="Times New Roman"/>
          <w:sz w:val="27"/>
          <w:szCs w:val="27"/>
          <w:lang w:eastAsia="ru-RU"/>
        </w:rPr>
        <w:t>, социально-</w:t>
      </w:r>
      <w:r w:rsidR="007D491F" w:rsidRPr="007D491F">
        <w:rPr>
          <w:rFonts w:ascii="Times New Roman" w:hAnsi="Times New Roman"/>
          <w:sz w:val="27"/>
          <w:szCs w:val="27"/>
          <w:lang w:eastAsia="ru-RU"/>
        </w:rPr>
        <w:t>математический</w:t>
      </w:r>
      <w:r w:rsidRPr="007D491F">
        <w:rPr>
          <w:rFonts w:ascii="Times New Roman" w:hAnsi="Times New Roman"/>
          <w:sz w:val="27"/>
          <w:szCs w:val="27"/>
          <w:lang w:eastAsia="ru-RU"/>
        </w:rPr>
        <w:t xml:space="preserve"> профиль)</w:t>
      </w:r>
      <w:r w:rsidR="007D491F" w:rsidRPr="007D491F">
        <w:rPr>
          <w:rFonts w:ascii="Times New Roman" w:hAnsi="Times New Roman"/>
          <w:sz w:val="27"/>
          <w:szCs w:val="27"/>
          <w:lang w:eastAsia="ru-RU"/>
        </w:rPr>
        <w:t>.</w:t>
      </w:r>
      <w:r w:rsidR="007D491F" w:rsidRPr="007D491F">
        <w:t xml:space="preserve"> </w:t>
      </w:r>
      <w:r w:rsidR="00143C10">
        <w:t xml:space="preserve"> </w:t>
      </w:r>
    </w:p>
    <w:p w:rsidR="0095121C" w:rsidRPr="007D491F" w:rsidRDefault="007D491F" w:rsidP="00143C10">
      <w:pPr>
        <w:spacing w:after="0" w:line="240" w:lineRule="auto"/>
        <w:ind w:firstLine="708"/>
        <w:rPr>
          <w:rFonts w:ascii="Times New Roman" w:hAnsi="Times New Roman"/>
          <w:sz w:val="27"/>
          <w:szCs w:val="27"/>
          <w:lang w:eastAsia="ru-RU"/>
        </w:rPr>
      </w:pPr>
      <w:r w:rsidRPr="007D491F">
        <w:rPr>
          <w:rFonts w:ascii="Times New Roman" w:hAnsi="Times New Roman"/>
          <w:sz w:val="27"/>
          <w:szCs w:val="27"/>
          <w:lang w:eastAsia="ru-RU"/>
        </w:rPr>
        <w:t>Начальная школа-16 классов-комплектов</w:t>
      </w:r>
      <w:r w:rsidR="00143C10">
        <w:rPr>
          <w:rFonts w:ascii="Times New Roman" w:hAnsi="Times New Roman"/>
          <w:sz w:val="27"/>
          <w:szCs w:val="27"/>
          <w:lang w:eastAsia="ru-RU"/>
        </w:rPr>
        <w:t xml:space="preserve"> </w:t>
      </w:r>
      <w:r w:rsidRPr="007D491F">
        <w:rPr>
          <w:rFonts w:ascii="Times New Roman" w:hAnsi="Times New Roman"/>
          <w:sz w:val="27"/>
          <w:szCs w:val="27"/>
          <w:lang w:eastAsia="ru-RU"/>
        </w:rPr>
        <w:t>(ФГОС, программы «Планета знаний», «Школа России»);</w:t>
      </w:r>
      <w:r w:rsidR="00143C10">
        <w:rPr>
          <w:rFonts w:ascii="Times New Roman" w:hAnsi="Times New Roman"/>
          <w:sz w:val="27"/>
          <w:szCs w:val="27"/>
          <w:lang w:eastAsia="ru-RU"/>
        </w:rPr>
        <w:t xml:space="preserve"> </w:t>
      </w:r>
      <w:r w:rsidRPr="007D491F">
        <w:rPr>
          <w:rFonts w:ascii="Times New Roman" w:hAnsi="Times New Roman"/>
          <w:sz w:val="27"/>
          <w:szCs w:val="27"/>
          <w:lang w:eastAsia="ru-RU"/>
        </w:rPr>
        <w:t>основная школа-11 классов комплектов (ФГОС) и 2 класса-комплект</w:t>
      </w:r>
      <w:proofErr w:type="gramStart"/>
      <w:r w:rsidRPr="007D491F">
        <w:rPr>
          <w:rFonts w:ascii="Times New Roman" w:hAnsi="Times New Roman"/>
          <w:sz w:val="27"/>
          <w:szCs w:val="27"/>
          <w:lang w:eastAsia="ru-RU"/>
        </w:rPr>
        <w:t>а(</w:t>
      </w:r>
      <w:proofErr w:type="gramEnd"/>
      <w:r w:rsidRPr="007D491F">
        <w:rPr>
          <w:rFonts w:ascii="Times New Roman" w:hAnsi="Times New Roman"/>
          <w:sz w:val="27"/>
          <w:szCs w:val="27"/>
          <w:lang w:eastAsia="ru-RU"/>
        </w:rPr>
        <w:t xml:space="preserve"> БУП-2004);</w:t>
      </w:r>
      <w:r w:rsidR="00F07BE9">
        <w:rPr>
          <w:rFonts w:ascii="Times New Roman" w:hAnsi="Times New Roman"/>
          <w:sz w:val="27"/>
          <w:szCs w:val="27"/>
          <w:lang w:eastAsia="ru-RU"/>
        </w:rPr>
        <w:t xml:space="preserve"> </w:t>
      </w:r>
      <w:r w:rsidRPr="007D491F">
        <w:rPr>
          <w:rFonts w:ascii="Times New Roman" w:hAnsi="Times New Roman"/>
          <w:sz w:val="27"/>
          <w:szCs w:val="27"/>
          <w:lang w:eastAsia="ru-RU"/>
        </w:rPr>
        <w:t>средняя школа -2 класса БУП-2004.</w:t>
      </w:r>
    </w:p>
    <w:p w:rsidR="0095121C" w:rsidRPr="007D491F" w:rsidRDefault="0095121C" w:rsidP="007D491F">
      <w:pPr>
        <w:spacing w:after="0" w:line="240" w:lineRule="auto"/>
        <w:ind w:firstLine="708"/>
        <w:rPr>
          <w:rFonts w:ascii="Times New Roman" w:hAnsi="Times New Roman"/>
          <w:sz w:val="27"/>
          <w:szCs w:val="27"/>
          <w:lang w:eastAsia="ru-RU"/>
        </w:rPr>
      </w:pPr>
      <w:r w:rsidRPr="007D491F">
        <w:rPr>
          <w:rFonts w:ascii="Times New Roman" w:hAnsi="Times New Roman"/>
          <w:sz w:val="27"/>
          <w:szCs w:val="27"/>
          <w:lang w:eastAsia="ru-RU"/>
        </w:rPr>
        <w:t>В учебном плане школы соблюдены нормативы м</w:t>
      </w:r>
      <w:r w:rsidR="007D491F" w:rsidRPr="007D491F">
        <w:rPr>
          <w:rFonts w:ascii="Times New Roman" w:hAnsi="Times New Roman"/>
          <w:sz w:val="27"/>
          <w:szCs w:val="27"/>
          <w:lang w:eastAsia="ru-RU"/>
        </w:rPr>
        <w:t xml:space="preserve">аксимальной аудиторной нагрузки </w:t>
      </w:r>
      <w:proofErr w:type="gramStart"/>
      <w:r w:rsidRPr="007D491F">
        <w:rPr>
          <w:rFonts w:ascii="Times New Roman" w:hAnsi="Times New Roman"/>
          <w:sz w:val="27"/>
          <w:szCs w:val="27"/>
          <w:lang w:eastAsia="ru-RU"/>
        </w:rPr>
        <w:t>обучающихся</w:t>
      </w:r>
      <w:proofErr w:type="gramEnd"/>
      <w:r w:rsidRPr="007D491F">
        <w:rPr>
          <w:rFonts w:ascii="Times New Roman" w:hAnsi="Times New Roman"/>
          <w:sz w:val="27"/>
          <w:szCs w:val="27"/>
          <w:lang w:eastAsia="ru-RU"/>
        </w:rPr>
        <w:t>. Проверка журналов и рабочих программ по</w:t>
      </w:r>
      <w:r w:rsidR="007D491F" w:rsidRPr="007D491F">
        <w:rPr>
          <w:rFonts w:ascii="Times New Roman" w:hAnsi="Times New Roman"/>
          <w:sz w:val="27"/>
          <w:szCs w:val="27"/>
          <w:lang w:eastAsia="ru-RU"/>
        </w:rPr>
        <w:t xml:space="preserve">казала, что учебный план за год </w:t>
      </w:r>
      <w:r w:rsidRPr="007D491F">
        <w:rPr>
          <w:rFonts w:ascii="Times New Roman" w:hAnsi="Times New Roman"/>
          <w:sz w:val="27"/>
          <w:szCs w:val="27"/>
          <w:lang w:eastAsia="ru-RU"/>
        </w:rPr>
        <w:t>выполнен, учебные программы пройдены.</w:t>
      </w:r>
    </w:p>
    <w:p w:rsidR="00186E87" w:rsidRDefault="00186E87" w:rsidP="00186E87">
      <w:pPr>
        <w:spacing w:after="0" w:line="240" w:lineRule="auto"/>
        <w:rPr>
          <w:rFonts w:ascii="Times New Roman" w:hAnsi="Times New Roman"/>
          <w:b/>
          <w:sz w:val="27"/>
          <w:szCs w:val="27"/>
          <w:lang w:eastAsia="ru-RU"/>
        </w:rPr>
      </w:pPr>
    </w:p>
    <w:p w:rsidR="003574A2" w:rsidRDefault="003574A2" w:rsidP="00FB2D5A">
      <w:pPr>
        <w:spacing w:after="240"/>
        <w:jc w:val="center"/>
        <w:rPr>
          <w:rFonts w:ascii="Monotype Corsiva" w:hAnsi="Monotype Corsiva"/>
          <w:b/>
          <w:color w:val="000000" w:themeColor="text1"/>
          <w:sz w:val="32"/>
          <w:szCs w:val="32"/>
        </w:rPr>
      </w:pPr>
    </w:p>
    <w:p w:rsidR="003574A2" w:rsidRDefault="003574A2" w:rsidP="00FB2D5A">
      <w:pPr>
        <w:spacing w:after="240"/>
        <w:jc w:val="center"/>
        <w:rPr>
          <w:rFonts w:ascii="Monotype Corsiva" w:hAnsi="Monotype Corsiva"/>
          <w:b/>
          <w:color w:val="000000" w:themeColor="text1"/>
          <w:sz w:val="32"/>
          <w:szCs w:val="32"/>
        </w:rPr>
      </w:pPr>
    </w:p>
    <w:p w:rsidR="00DF63BE" w:rsidRPr="00F07BE9" w:rsidRDefault="00DF63BE" w:rsidP="001C0EA5">
      <w:pPr>
        <w:shd w:val="clear" w:color="auto" w:fill="DDD9C3" w:themeFill="background2" w:themeFillShade="E6"/>
        <w:spacing w:after="240"/>
        <w:jc w:val="center"/>
        <w:rPr>
          <w:rFonts w:ascii="Times New Roman" w:hAnsi="Times New Roman"/>
          <w:b/>
          <w:color w:val="000000" w:themeColor="text1"/>
          <w:sz w:val="28"/>
          <w:szCs w:val="28"/>
        </w:rPr>
      </w:pPr>
      <w:r w:rsidRPr="00F07BE9">
        <w:rPr>
          <w:rFonts w:ascii="Times New Roman" w:hAnsi="Times New Roman"/>
          <w:b/>
          <w:color w:val="000000" w:themeColor="text1"/>
          <w:sz w:val="28"/>
          <w:szCs w:val="28"/>
        </w:rPr>
        <w:lastRenderedPageBreak/>
        <w:t>Показатели эффективности управления образованием в МБОУ Одинцовской средней школе №9</w:t>
      </w:r>
    </w:p>
    <w:p w:rsidR="00641CBA" w:rsidRPr="00A11961" w:rsidRDefault="001B42D1" w:rsidP="001C0EA5">
      <w:pPr>
        <w:shd w:val="clear" w:color="auto" w:fill="DDD9C3" w:themeFill="background2" w:themeFillShade="E6"/>
        <w:spacing w:after="0" w:line="240" w:lineRule="auto"/>
        <w:ind w:firstLine="708"/>
        <w:rPr>
          <w:rFonts w:ascii="Times New Roman" w:hAnsi="Times New Roman"/>
          <w:sz w:val="28"/>
          <w:szCs w:val="28"/>
        </w:rPr>
      </w:pPr>
      <w:r w:rsidRPr="00A11961">
        <w:rPr>
          <w:rFonts w:ascii="Times New Roman" w:hAnsi="Times New Roman"/>
          <w:sz w:val="28"/>
          <w:szCs w:val="28"/>
        </w:rPr>
        <w:t>Показателями</w:t>
      </w:r>
      <w:r w:rsidR="00DF63BE" w:rsidRPr="00A11961">
        <w:rPr>
          <w:rFonts w:ascii="Times New Roman" w:hAnsi="Times New Roman"/>
          <w:sz w:val="28"/>
          <w:szCs w:val="28"/>
        </w:rPr>
        <w:t xml:space="preserve"> эффективности нашей работы является наличие  всех основных видов современных образовательных ресурсов – материально-те</w:t>
      </w:r>
      <w:r w:rsidR="00F07BE9" w:rsidRPr="00A11961">
        <w:rPr>
          <w:rFonts w:ascii="Times New Roman" w:hAnsi="Times New Roman"/>
          <w:sz w:val="28"/>
          <w:szCs w:val="28"/>
        </w:rPr>
        <w:t xml:space="preserve">хнических, кадровых, цифровых. </w:t>
      </w:r>
      <w:r w:rsidR="00641CBA" w:rsidRPr="00A11961">
        <w:rPr>
          <w:rFonts w:ascii="Times New Roman" w:hAnsi="Times New Roman"/>
          <w:sz w:val="28"/>
          <w:szCs w:val="28"/>
        </w:rPr>
        <w:t xml:space="preserve">Имеются ли в нашей школе </w:t>
      </w:r>
      <w:r w:rsidR="00DF63BE" w:rsidRPr="00A11961">
        <w:rPr>
          <w:rFonts w:ascii="Times New Roman" w:hAnsi="Times New Roman"/>
          <w:sz w:val="28"/>
          <w:szCs w:val="28"/>
        </w:rPr>
        <w:t xml:space="preserve"> условия  для того, чтобы каждый учащийся мог полностью реализовать себя, свои индивидуальные особенности, свои мотивы, интересы, социальные установки, ту или ину</w:t>
      </w:r>
      <w:r w:rsidR="00641CBA" w:rsidRPr="00A11961">
        <w:rPr>
          <w:rFonts w:ascii="Times New Roman" w:hAnsi="Times New Roman"/>
          <w:sz w:val="28"/>
          <w:szCs w:val="28"/>
        </w:rPr>
        <w:t>ю направленность своей личности?</w:t>
      </w:r>
      <w:r w:rsidR="00DF63BE" w:rsidRPr="00A11961">
        <w:rPr>
          <w:rFonts w:ascii="Times New Roman" w:hAnsi="Times New Roman"/>
          <w:sz w:val="28"/>
          <w:szCs w:val="28"/>
        </w:rPr>
        <w:t xml:space="preserve"> </w:t>
      </w:r>
    </w:p>
    <w:p w:rsidR="00C536A6" w:rsidRPr="00C536A6" w:rsidRDefault="00641CBA" w:rsidP="001C0EA5">
      <w:pPr>
        <w:shd w:val="clear" w:color="auto" w:fill="DDD9C3" w:themeFill="background2" w:themeFillShade="E6"/>
        <w:spacing w:after="240" w:line="240" w:lineRule="auto"/>
        <w:ind w:firstLine="708"/>
        <w:rPr>
          <w:rFonts w:ascii="Times New Roman" w:hAnsi="Times New Roman"/>
          <w:b/>
          <w:sz w:val="28"/>
          <w:szCs w:val="28"/>
        </w:rPr>
      </w:pPr>
      <w:r w:rsidRPr="00A11961">
        <w:rPr>
          <w:rFonts w:ascii="Times New Roman" w:hAnsi="Times New Roman"/>
          <w:b/>
          <w:sz w:val="28"/>
          <w:szCs w:val="28"/>
        </w:rPr>
        <w:t>Первым условием является нали</w:t>
      </w:r>
      <w:r w:rsidR="00C536A6">
        <w:rPr>
          <w:rFonts w:ascii="Times New Roman" w:hAnsi="Times New Roman"/>
          <w:b/>
          <w:sz w:val="28"/>
          <w:szCs w:val="28"/>
        </w:rPr>
        <w:t>чие коллектива единомышленников.</w:t>
      </w:r>
      <w:r w:rsidR="00DF63BE" w:rsidRPr="00A11961">
        <w:rPr>
          <w:rFonts w:ascii="Times New Roman" w:hAnsi="Times New Roman"/>
          <w:sz w:val="28"/>
          <w:szCs w:val="28"/>
        </w:rPr>
        <w:t xml:space="preserve"> </w:t>
      </w:r>
    </w:p>
    <w:p w:rsidR="00C536A6" w:rsidRPr="00A11961" w:rsidRDefault="00C536A6" w:rsidP="001C0EA5">
      <w:pPr>
        <w:shd w:val="clear" w:color="auto" w:fill="DDD9C3" w:themeFill="background2" w:themeFillShade="E6"/>
        <w:spacing w:after="240"/>
        <w:jc w:val="center"/>
        <w:rPr>
          <w:rFonts w:ascii="Times New Roman" w:hAnsi="Times New Roman"/>
          <w:color w:val="000000" w:themeColor="text1"/>
          <w:sz w:val="28"/>
          <w:szCs w:val="28"/>
        </w:rPr>
      </w:pPr>
      <w:r w:rsidRPr="00A11961">
        <w:rPr>
          <w:rFonts w:ascii="Times New Roman" w:hAnsi="Times New Roman"/>
          <w:color w:val="000000" w:themeColor="text1"/>
          <w:sz w:val="28"/>
          <w:szCs w:val="28"/>
        </w:rPr>
        <w:t>Характеристика учительских кадров</w:t>
      </w:r>
    </w:p>
    <w:tbl>
      <w:tblPr>
        <w:tblStyle w:val="a8"/>
        <w:tblW w:w="0" w:type="auto"/>
        <w:tblLook w:val="04A0" w:firstRow="1" w:lastRow="0" w:firstColumn="1" w:lastColumn="0" w:noHBand="0" w:noVBand="1"/>
      </w:tblPr>
      <w:tblGrid>
        <w:gridCol w:w="6380"/>
        <w:gridCol w:w="3191"/>
      </w:tblGrid>
      <w:tr w:rsidR="00C536A6" w:rsidRPr="00A11961" w:rsidTr="005330CA">
        <w:tc>
          <w:tcPr>
            <w:tcW w:w="6380"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Показатели</w:t>
            </w:r>
          </w:p>
        </w:tc>
        <w:tc>
          <w:tcPr>
            <w:tcW w:w="3191"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Показатели ОУ</w:t>
            </w:r>
          </w:p>
        </w:tc>
      </w:tr>
      <w:tr w:rsidR="00C536A6" w:rsidRPr="00A11961" w:rsidTr="005330CA">
        <w:tc>
          <w:tcPr>
            <w:tcW w:w="6380"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Общее количество работников ОУ (все работники)</w:t>
            </w:r>
          </w:p>
        </w:tc>
        <w:tc>
          <w:tcPr>
            <w:tcW w:w="3191"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64</w:t>
            </w:r>
          </w:p>
        </w:tc>
      </w:tr>
      <w:tr w:rsidR="00C536A6" w:rsidRPr="00A11961" w:rsidTr="005330CA">
        <w:trPr>
          <w:trHeight w:val="1066"/>
        </w:trPr>
        <w:tc>
          <w:tcPr>
            <w:tcW w:w="6380"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 xml:space="preserve">Всего учителей (физических лиц, без учителей в декретном отпуске)  </w:t>
            </w:r>
          </w:p>
        </w:tc>
        <w:tc>
          <w:tcPr>
            <w:tcW w:w="3191"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38</w:t>
            </w:r>
          </w:p>
        </w:tc>
      </w:tr>
      <w:tr w:rsidR="00C536A6" w:rsidRPr="00A11961" w:rsidTr="005330CA">
        <w:tc>
          <w:tcPr>
            <w:tcW w:w="6380"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 xml:space="preserve">Учителя внешние совместители  </w:t>
            </w:r>
          </w:p>
        </w:tc>
        <w:tc>
          <w:tcPr>
            <w:tcW w:w="3191"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5</w:t>
            </w:r>
          </w:p>
        </w:tc>
      </w:tr>
      <w:tr w:rsidR="00C536A6" w:rsidRPr="00A11961" w:rsidTr="005330CA">
        <w:tc>
          <w:tcPr>
            <w:tcW w:w="6380"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 xml:space="preserve">Учителя с высшим образованием, из них:  </w:t>
            </w:r>
          </w:p>
        </w:tc>
        <w:tc>
          <w:tcPr>
            <w:tcW w:w="3191"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36</w:t>
            </w:r>
          </w:p>
        </w:tc>
      </w:tr>
      <w:tr w:rsidR="00C536A6" w:rsidRPr="00A11961" w:rsidTr="005330CA">
        <w:tc>
          <w:tcPr>
            <w:tcW w:w="6380"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 xml:space="preserve">с высшим педагогическим  </w:t>
            </w:r>
          </w:p>
        </w:tc>
        <w:tc>
          <w:tcPr>
            <w:tcW w:w="3191"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35</w:t>
            </w:r>
          </w:p>
        </w:tc>
      </w:tr>
      <w:tr w:rsidR="00C536A6" w:rsidRPr="00A11961" w:rsidTr="005330CA">
        <w:tc>
          <w:tcPr>
            <w:tcW w:w="6380"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 xml:space="preserve">с </w:t>
            </w:r>
            <w:proofErr w:type="gramStart"/>
            <w:r w:rsidRPr="00A11961">
              <w:rPr>
                <w:rFonts w:ascii="Times New Roman" w:hAnsi="Times New Roman"/>
                <w:color w:val="000000" w:themeColor="text1"/>
                <w:sz w:val="24"/>
                <w:szCs w:val="24"/>
              </w:rPr>
              <w:t>высшим</w:t>
            </w:r>
            <w:proofErr w:type="gramEnd"/>
            <w:r w:rsidRPr="00A11961">
              <w:rPr>
                <w:rFonts w:ascii="Times New Roman" w:hAnsi="Times New Roman"/>
                <w:color w:val="000000" w:themeColor="text1"/>
                <w:sz w:val="24"/>
                <w:szCs w:val="24"/>
              </w:rPr>
              <w:t xml:space="preserve"> (непедагогическим), прошедших переподготовку  </w:t>
            </w:r>
          </w:p>
        </w:tc>
        <w:tc>
          <w:tcPr>
            <w:tcW w:w="3191"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3</w:t>
            </w:r>
          </w:p>
        </w:tc>
      </w:tr>
      <w:tr w:rsidR="00C536A6" w:rsidRPr="00A11961" w:rsidTr="005330CA">
        <w:tc>
          <w:tcPr>
            <w:tcW w:w="6380"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Учителя, аттестованные на квалификационные категории (всего),</w:t>
            </w:r>
          </w:p>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в том числе:</w:t>
            </w:r>
          </w:p>
        </w:tc>
        <w:tc>
          <w:tcPr>
            <w:tcW w:w="3191" w:type="dxa"/>
          </w:tcPr>
          <w:p w:rsidR="00C536A6" w:rsidRPr="00A11961" w:rsidRDefault="00C536A6" w:rsidP="005330CA">
            <w:pPr>
              <w:spacing w:after="240"/>
              <w:jc w:val="center"/>
              <w:rPr>
                <w:rFonts w:ascii="Times New Roman" w:hAnsi="Times New Roman"/>
                <w:color w:val="000000" w:themeColor="text1"/>
                <w:sz w:val="24"/>
                <w:szCs w:val="24"/>
              </w:rPr>
            </w:pPr>
          </w:p>
        </w:tc>
      </w:tr>
      <w:tr w:rsidR="00C536A6" w:rsidRPr="00A11961" w:rsidTr="005330CA">
        <w:tc>
          <w:tcPr>
            <w:tcW w:w="6380"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 xml:space="preserve">высшая категория  </w:t>
            </w:r>
          </w:p>
        </w:tc>
        <w:tc>
          <w:tcPr>
            <w:tcW w:w="3191"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14</w:t>
            </w:r>
          </w:p>
        </w:tc>
      </w:tr>
      <w:tr w:rsidR="00C536A6" w:rsidRPr="00A11961" w:rsidTr="005330CA">
        <w:tc>
          <w:tcPr>
            <w:tcW w:w="6380"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первая категория</w:t>
            </w:r>
          </w:p>
        </w:tc>
        <w:tc>
          <w:tcPr>
            <w:tcW w:w="3191"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12</w:t>
            </w:r>
          </w:p>
        </w:tc>
      </w:tr>
      <w:tr w:rsidR="00C536A6" w:rsidRPr="00A11961" w:rsidTr="005330CA">
        <w:tc>
          <w:tcPr>
            <w:tcW w:w="6380"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 xml:space="preserve">соответствие занимаемой должности  </w:t>
            </w:r>
          </w:p>
        </w:tc>
        <w:tc>
          <w:tcPr>
            <w:tcW w:w="3191"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1</w:t>
            </w:r>
          </w:p>
        </w:tc>
      </w:tr>
      <w:tr w:rsidR="00C536A6" w:rsidRPr="00A11961" w:rsidTr="005330CA">
        <w:tc>
          <w:tcPr>
            <w:tcW w:w="6380"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Административно-управленческий персонал (физические лица) (всего)</w:t>
            </w:r>
          </w:p>
        </w:tc>
        <w:tc>
          <w:tcPr>
            <w:tcW w:w="3191"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6,5</w:t>
            </w:r>
          </w:p>
        </w:tc>
      </w:tr>
      <w:tr w:rsidR="00C536A6" w:rsidRPr="00A11961" w:rsidTr="005330CA">
        <w:tc>
          <w:tcPr>
            <w:tcW w:w="6380"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 xml:space="preserve">Административно-управленческий персонал (штатные единицы) (всего)  </w:t>
            </w:r>
          </w:p>
        </w:tc>
        <w:tc>
          <w:tcPr>
            <w:tcW w:w="3191"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6,5</w:t>
            </w:r>
          </w:p>
        </w:tc>
      </w:tr>
      <w:tr w:rsidR="00C536A6" w:rsidRPr="00A11961" w:rsidTr="005330CA">
        <w:tc>
          <w:tcPr>
            <w:tcW w:w="6380"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 xml:space="preserve">Административно-управленческий персонал, ведущий учебные часы  </w:t>
            </w:r>
          </w:p>
        </w:tc>
        <w:tc>
          <w:tcPr>
            <w:tcW w:w="3191" w:type="dxa"/>
          </w:tcPr>
          <w:p w:rsidR="00C536A6" w:rsidRPr="00A11961" w:rsidRDefault="00C536A6" w:rsidP="005330CA">
            <w:pPr>
              <w:spacing w:after="240"/>
              <w:jc w:val="center"/>
              <w:rPr>
                <w:rFonts w:ascii="Times New Roman" w:hAnsi="Times New Roman"/>
                <w:color w:val="000000" w:themeColor="text1"/>
                <w:sz w:val="24"/>
                <w:szCs w:val="24"/>
              </w:rPr>
            </w:pPr>
            <w:r w:rsidRPr="00A11961">
              <w:rPr>
                <w:rFonts w:ascii="Times New Roman" w:hAnsi="Times New Roman"/>
                <w:color w:val="000000" w:themeColor="text1"/>
                <w:sz w:val="24"/>
                <w:szCs w:val="24"/>
              </w:rPr>
              <w:t>5</w:t>
            </w:r>
          </w:p>
        </w:tc>
      </w:tr>
    </w:tbl>
    <w:p w:rsidR="00DF63BE" w:rsidRPr="001C24B9" w:rsidRDefault="00C536A6" w:rsidP="001C0EA5">
      <w:pPr>
        <w:shd w:val="clear" w:color="auto" w:fill="EAF1DD" w:themeFill="accent3" w:themeFillTint="33"/>
        <w:spacing w:after="240"/>
        <w:ind w:firstLine="708"/>
        <w:rPr>
          <w:rFonts w:ascii="Times New Roman" w:hAnsi="Times New Roman"/>
          <w:b/>
          <w:sz w:val="28"/>
          <w:szCs w:val="28"/>
        </w:rPr>
      </w:pPr>
      <w:r>
        <w:rPr>
          <w:rFonts w:ascii="Times New Roman" w:hAnsi="Times New Roman"/>
          <w:sz w:val="28"/>
          <w:szCs w:val="28"/>
        </w:rPr>
        <w:lastRenderedPageBreak/>
        <w:t>Из</w:t>
      </w:r>
      <w:r w:rsidRPr="00A11961">
        <w:rPr>
          <w:rFonts w:ascii="Times New Roman" w:hAnsi="Times New Roman"/>
          <w:sz w:val="28"/>
          <w:szCs w:val="28"/>
        </w:rPr>
        <w:t xml:space="preserve"> 4</w:t>
      </w:r>
      <w:r>
        <w:rPr>
          <w:rFonts w:ascii="Times New Roman" w:hAnsi="Times New Roman"/>
          <w:sz w:val="28"/>
          <w:szCs w:val="28"/>
        </w:rPr>
        <w:t>3</w:t>
      </w:r>
      <w:r w:rsidRPr="00A11961">
        <w:rPr>
          <w:rFonts w:ascii="Times New Roman" w:hAnsi="Times New Roman"/>
          <w:sz w:val="28"/>
          <w:szCs w:val="28"/>
        </w:rPr>
        <w:t xml:space="preserve"> </w:t>
      </w:r>
      <w:r>
        <w:rPr>
          <w:rFonts w:ascii="Times New Roman" w:hAnsi="Times New Roman"/>
          <w:sz w:val="28"/>
          <w:szCs w:val="28"/>
        </w:rPr>
        <w:t>педагогов</w:t>
      </w:r>
      <w:r w:rsidRPr="00A11961">
        <w:rPr>
          <w:rFonts w:ascii="Times New Roman" w:hAnsi="Times New Roman"/>
          <w:sz w:val="28"/>
          <w:szCs w:val="28"/>
        </w:rPr>
        <w:t xml:space="preserve">  97 % имеют высшее образование, 68 % имеют  квалификационные категории и 100% за последние три года прошли курсы повышения</w:t>
      </w:r>
      <w:r w:rsidR="001C24B9">
        <w:rPr>
          <w:rFonts w:ascii="Times New Roman" w:hAnsi="Times New Roman"/>
          <w:sz w:val="28"/>
          <w:szCs w:val="28"/>
        </w:rPr>
        <w:t xml:space="preserve"> квалификации различного уровня.</w:t>
      </w:r>
    </w:p>
    <w:p w:rsidR="000B515F" w:rsidRDefault="00B90F72" w:rsidP="001C0EA5">
      <w:pPr>
        <w:shd w:val="clear" w:color="auto" w:fill="EAF1DD" w:themeFill="accent3" w:themeFillTint="33"/>
        <w:spacing w:after="240"/>
        <w:ind w:firstLine="708"/>
        <w:rPr>
          <w:rFonts w:ascii="Times New Roman" w:hAnsi="Times New Roman"/>
          <w:sz w:val="28"/>
          <w:szCs w:val="28"/>
        </w:rPr>
      </w:pPr>
      <w:r w:rsidRPr="00B90F72">
        <w:rPr>
          <w:rFonts w:ascii="Times New Roman" w:hAnsi="Times New Roman"/>
          <w:sz w:val="28"/>
          <w:szCs w:val="28"/>
        </w:rPr>
        <w:t xml:space="preserve">Проблема квалификации кадров продолжает  решаться как  за счет создания условий для  регулярной и систематической оценки продуктивности образовательной  и методической деятельности конкретного педагога, так и за счёт развития инструментов стимулирования профессионального роста, созданного на базе учебного учреждения. В результате данной работы увеличилось количество учителей, стремящих к диссеминации педагогического опыта. </w:t>
      </w:r>
      <w:r w:rsidR="00C6651A" w:rsidRPr="00A11961">
        <w:rPr>
          <w:rFonts w:ascii="Times New Roman" w:hAnsi="Times New Roman"/>
          <w:sz w:val="28"/>
          <w:szCs w:val="28"/>
        </w:rPr>
        <w:t xml:space="preserve">Модель школы и те педагогические практики, которые удалось создать образовательному учреждению за последние пять лет,  были представлены на семинарах и конференциях различного уровня: на Международной научно-практической конференции «Актуальные проблемы обучения русскому языку как иностранному и русскому языку как неродному» на базе МГОУ; на Международной  конференции «Ресурсы развития военно-патриотического воспитания обучающихся в образовательной среде школы», проводимой ГБОУ ВПО МО «Академией социального образования» совместно и Министерством образования Московской области;  на Всероссийской </w:t>
      </w:r>
      <w:proofErr w:type="spellStart"/>
      <w:r w:rsidR="00C6651A" w:rsidRPr="00A11961">
        <w:rPr>
          <w:rFonts w:ascii="Times New Roman" w:hAnsi="Times New Roman"/>
          <w:sz w:val="28"/>
          <w:szCs w:val="28"/>
        </w:rPr>
        <w:t>научн</w:t>
      </w:r>
      <w:proofErr w:type="gramStart"/>
      <w:r w:rsidR="00C6651A" w:rsidRPr="00A11961">
        <w:rPr>
          <w:rFonts w:ascii="Times New Roman" w:hAnsi="Times New Roman"/>
          <w:sz w:val="28"/>
          <w:szCs w:val="28"/>
        </w:rPr>
        <w:t>o</w:t>
      </w:r>
      <w:proofErr w:type="spellEnd"/>
      <w:proofErr w:type="gramEnd"/>
      <w:r w:rsidR="00C6651A" w:rsidRPr="00A11961">
        <w:rPr>
          <w:rFonts w:ascii="Times New Roman" w:hAnsi="Times New Roman"/>
          <w:sz w:val="28"/>
          <w:szCs w:val="28"/>
        </w:rPr>
        <w:t>-практической конференции «Русская куль</w:t>
      </w:r>
      <w:r w:rsidR="00C33781" w:rsidRPr="00A11961">
        <w:rPr>
          <w:rFonts w:ascii="Times New Roman" w:hAnsi="Times New Roman"/>
          <w:sz w:val="28"/>
          <w:szCs w:val="28"/>
        </w:rPr>
        <w:t>тура на уроках истории в школе»</w:t>
      </w:r>
      <w:r w:rsidR="00C6651A" w:rsidRPr="00A11961">
        <w:rPr>
          <w:rFonts w:ascii="Times New Roman" w:hAnsi="Times New Roman"/>
          <w:sz w:val="28"/>
          <w:szCs w:val="28"/>
        </w:rPr>
        <w:t xml:space="preserve">; на III Международной научно-практической конференции "Психолого-педагогическое сопровождение личности в образовании: союз науки и практики",  прошедших на базе  АНОО «Гимназии Святителя Василия Великого»; </w:t>
      </w:r>
      <w:proofErr w:type="gramStart"/>
      <w:r w:rsidR="00C6651A" w:rsidRPr="00A11961">
        <w:rPr>
          <w:rFonts w:ascii="Times New Roman" w:hAnsi="Times New Roman"/>
          <w:sz w:val="28"/>
          <w:szCs w:val="28"/>
        </w:rPr>
        <w:t>на Международной  научно-практической  конференции «Актуальные вопросы образования и науки»; на IV Всероссийской научно-методической конференции «Слово – образ – текст – контекст; на межрайонном семинаре «Вопросы совершенствования работы музеев образовательных учреждений» в МБОУ лицее № 1 им. Г. С. Титова городского округа Краснознаменск Московской области; на проблемном семинаре на базе Государственного исторического музея «Первая мировая война.</w:t>
      </w:r>
      <w:proofErr w:type="gramEnd"/>
      <w:r w:rsidR="00C6651A" w:rsidRPr="00A11961">
        <w:rPr>
          <w:rFonts w:ascii="Times New Roman" w:hAnsi="Times New Roman"/>
          <w:sz w:val="28"/>
          <w:szCs w:val="28"/>
        </w:rPr>
        <w:t xml:space="preserve"> Последняя битва империи (о роли музея в развитии познавательного интереса школьников при изучении истории Отечества)», проходившей в Госу</w:t>
      </w:r>
      <w:r w:rsidR="00F07BE9" w:rsidRPr="00A11961">
        <w:rPr>
          <w:rFonts w:ascii="Times New Roman" w:hAnsi="Times New Roman"/>
          <w:sz w:val="28"/>
          <w:szCs w:val="28"/>
        </w:rPr>
        <w:t>дарственном историческом музее; на международной научно-практической конференции «</w:t>
      </w:r>
      <w:proofErr w:type="spellStart"/>
      <w:r w:rsidR="00F07BE9" w:rsidRPr="00A11961">
        <w:rPr>
          <w:rFonts w:ascii="Times New Roman" w:hAnsi="Times New Roman"/>
          <w:sz w:val="28"/>
          <w:szCs w:val="28"/>
        </w:rPr>
        <w:t>Язык</w:t>
      </w:r>
      <w:proofErr w:type="gramStart"/>
      <w:r w:rsidR="00F07BE9" w:rsidRPr="00A11961">
        <w:rPr>
          <w:rFonts w:ascii="Times New Roman" w:hAnsi="Times New Roman"/>
          <w:sz w:val="28"/>
          <w:szCs w:val="28"/>
        </w:rPr>
        <w:t>.Р</w:t>
      </w:r>
      <w:proofErr w:type="gramEnd"/>
      <w:r w:rsidR="00F07BE9" w:rsidRPr="00A11961">
        <w:rPr>
          <w:rFonts w:ascii="Times New Roman" w:hAnsi="Times New Roman"/>
          <w:sz w:val="28"/>
          <w:szCs w:val="28"/>
        </w:rPr>
        <w:t>ечь</w:t>
      </w:r>
      <w:proofErr w:type="spellEnd"/>
      <w:r w:rsidR="00F07BE9" w:rsidRPr="00A11961">
        <w:rPr>
          <w:rFonts w:ascii="Times New Roman" w:hAnsi="Times New Roman"/>
          <w:sz w:val="28"/>
          <w:szCs w:val="28"/>
        </w:rPr>
        <w:t>.</w:t>
      </w:r>
      <w:r w:rsidR="00144F10">
        <w:rPr>
          <w:rFonts w:ascii="Times New Roman" w:hAnsi="Times New Roman"/>
          <w:sz w:val="28"/>
          <w:szCs w:val="28"/>
        </w:rPr>
        <w:t xml:space="preserve"> </w:t>
      </w:r>
      <w:r w:rsidR="00F07BE9" w:rsidRPr="00A11961">
        <w:rPr>
          <w:rFonts w:ascii="Times New Roman" w:hAnsi="Times New Roman"/>
          <w:sz w:val="28"/>
          <w:szCs w:val="28"/>
        </w:rPr>
        <w:t>Дискурс»</w:t>
      </w:r>
      <w:r w:rsidR="000B515F">
        <w:rPr>
          <w:rFonts w:ascii="Times New Roman" w:hAnsi="Times New Roman"/>
          <w:sz w:val="28"/>
          <w:szCs w:val="28"/>
        </w:rPr>
        <w:t xml:space="preserve">; на региональной конференции «Духовно-нравственное воспитание». </w:t>
      </w:r>
      <w:r w:rsidR="00C6651A" w:rsidRPr="00A11961">
        <w:rPr>
          <w:rFonts w:ascii="Times New Roman" w:hAnsi="Times New Roman"/>
          <w:sz w:val="28"/>
          <w:szCs w:val="28"/>
        </w:rPr>
        <w:t xml:space="preserve">50% учителей школы приняли участие в выступлениях перед педагогическим сообществом на мероприятиях различного уровня. </w:t>
      </w:r>
    </w:p>
    <w:p w:rsidR="00C536A6" w:rsidRPr="005330CA" w:rsidRDefault="00C33781" w:rsidP="001C0EA5">
      <w:pPr>
        <w:shd w:val="clear" w:color="auto" w:fill="EAF1DD" w:themeFill="accent3" w:themeFillTint="33"/>
        <w:spacing w:after="240"/>
        <w:ind w:firstLine="708"/>
        <w:rPr>
          <w:rFonts w:ascii="Times New Roman" w:hAnsi="Times New Roman"/>
          <w:b/>
          <w:sz w:val="28"/>
          <w:szCs w:val="28"/>
        </w:rPr>
      </w:pPr>
      <w:r w:rsidRPr="00A11961">
        <w:rPr>
          <w:rFonts w:ascii="Times New Roman" w:hAnsi="Times New Roman"/>
          <w:sz w:val="28"/>
          <w:szCs w:val="28"/>
        </w:rPr>
        <w:lastRenderedPageBreak/>
        <w:t xml:space="preserve"> Многие учителя нашей школы уделяют большое значение работе с одаренными детьми</w:t>
      </w:r>
      <w:r w:rsidR="0073561A" w:rsidRPr="00A11961">
        <w:rPr>
          <w:rFonts w:ascii="Times New Roman" w:hAnsi="Times New Roman"/>
          <w:sz w:val="28"/>
          <w:szCs w:val="28"/>
        </w:rPr>
        <w:t xml:space="preserve">. Подготовили призеров и победителей муниципального этапа </w:t>
      </w:r>
      <w:r w:rsidR="004C390E" w:rsidRPr="00A11961">
        <w:rPr>
          <w:rFonts w:ascii="Times New Roman" w:hAnsi="Times New Roman"/>
          <w:sz w:val="28"/>
          <w:szCs w:val="28"/>
        </w:rPr>
        <w:t>В</w:t>
      </w:r>
      <w:r w:rsidR="0073561A" w:rsidRPr="00A11961">
        <w:rPr>
          <w:rFonts w:ascii="Times New Roman" w:hAnsi="Times New Roman"/>
          <w:sz w:val="28"/>
          <w:szCs w:val="28"/>
        </w:rPr>
        <w:t xml:space="preserve">сероссийской олимпиады </w:t>
      </w:r>
      <w:proofErr w:type="gramStart"/>
      <w:r w:rsidR="0073561A" w:rsidRPr="00A11961">
        <w:rPr>
          <w:rFonts w:ascii="Times New Roman" w:hAnsi="Times New Roman"/>
          <w:sz w:val="28"/>
          <w:szCs w:val="28"/>
        </w:rPr>
        <w:t>школьников</w:t>
      </w:r>
      <w:proofErr w:type="gramEnd"/>
      <w:r w:rsidR="0073561A" w:rsidRPr="00A11961">
        <w:rPr>
          <w:rFonts w:ascii="Times New Roman" w:hAnsi="Times New Roman"/>
          <w:sz w:val="28"/>
          <w:szCs w:val="28"/>
        </w:rPr>
        <w:t xml:space="preserve"> следующие педагоги: </w:t>
      </w:r>
      <w:proofErr w:type="spellStart"/>
      <w:r w:rsidR="0073561A" w:rsidRPr="00A11961">
        <w:rPr>
          <w:rFonts w:ascii="Times New Roman" w:hAnsi="Times New Roman"/>
          <w:sz w:val="28"/>
          <w:szCs w:val="28"/>
        </w:rPr>
        <w:t>Смышляева</w:t>
      </w:r>
      <w:proofErr w:type="spellEnd"/>
      <w:r w:rsidR="0073561A" w:rsidRPr="00A11961">
        <w:rPr>
          <w:rFonts w:ascii="Times New Roman" w:hAnsi="Times New Roman"/>
          <w:sz w:val="28"/>
          <w:szCs w:val="28"/>
        </w:rPr>
        <w:t xml:space="preserve"> Ю.М., </w:t>
      </w:r>
      <w:proofErr w:type="spellStart"/>
      <w:r w:rsidR="0073561A" w:rsidRPr="00A11961">
        <w:rPr>
          <w:rFonts w:ascii="Times New Roman" w:hAnsi="Times New Roman"/>
          <w:sz w:val="28"/>
          <w:szCs w:val="28"/>
        </w:rPr>
        <w:t>Кушко</w:t>
      </w:r>
      <w:proofErr w:type="spellEnd"/>
      <w:r w:rsidR="0073561A" w:rsidRPr="00A11961">
        <w:rPr>
          <w:rFonts w:ascii="Times New Roman" w:hAnsi="Times New Roman"/>
          <w:sz w:val="28"/>
          <w:szCs w:val="28"/>
        </w:rPr>
        <w:t xml:space="preserve"> З.Л., Тихонова Е.В., Голубушкина Е.А., Кораблева </w:t>
      </w:r>
      <w:proofErr w:type="spellStart"/>
      <w:r w:rsidR="0073561A" w:rsidRPr="00A11961">
        <w:rPr>
          <w:rFonts w:ascii="Times New Roman" w:hAnsi="Times New Roman"/>
          <w:sz w:val="28"/>
          <w:szCs w:val="28"/>
        </w:rPr>
        <w:t>И.В.,Сергачева</w:t>
      </w:r>
      <w:proofErr w:type="spellEnd"/>
      <w:r w:rsidR="0073561A" w:rsidRPr="00A11961">
        <w:rPr>
          <w:rFonts w:ascii="Times New Roman" w:hAnsi="Times New Roman"/>
          <w:sz w:val="28"/>
          <w:szCs w:val="28"/>
        </w:rPr>
        <w:t xml:space="preserve"> Л.В.,</w:t>
      </w:r>
      <w:r w:rsidR="00A11961" w:rsidRPr="00A11961">
        <w:rPr>
          <w:rFonts w:ascii="Times New Roman" w:hAnsi="Times New Roman"/>
          <w:sz w:val="28"/>
          <w:szCs w:val="28"/>
        </w:rPr>
        <w:t xml:space="preserve"> </w:t>
      </w:r>
      <w:r w:rsidR="0073561A" w:rsidRPr="00A11961">
        <w:rPr>
          <w:rFonts w:ascii="Times New Roman" w:hAnsi="Times New Roman"/>
          <w:sz w:val="28"/>
          <w:szCs w:val="28"/>
        </w:rPr>
        <w:t>Маркина Г.В.,</w:t>
      </w:r>
      <w:r w:rsidR="00A11961" w:rsidRPr="00A11961">
        <w:rPr>
          <w:rFonts w:ascii="Times New Roman" w:hAnsi="Times New Roman"/>
          <w:sz w:val="28"/>
          <w:szCs w:val="28"/>
        </w:rPr>
        <w:t xml:space="preserve"> </w:t>
      </w:r>
      <w:proofErr w:type="spellStart"/>
      <w:r w:rsidR="0073561A" w:rsidRPr="00A11961">
        <w:rPr>
          <w:rFonts w:ascii="Times New Roman" w:hAnsi="Times New Roman"/>
          <w:sz w:val="28"/>
          <w:szCs w:val="28"/>
        </w:rPr>
        <w:t>Эндеберя</w:t>
      </w:r>
      <w:proofErr w:type="spellEnd"/>
      <w:r w:rsidR="0073561A" w:rsidRPr="00A11961">
        <w:rPr>
          <w:rFonts w:ascii="Times New Roman" w:hAnsi="Times New Roman"/>
          <w:sz w:val="28"/>
          <w:szCs w:val="28"/>
        </w:rPr>
        <w:t xml:space="preserve"> О.А., </w:t>
      </w:r>
      <w:proofErr w:type="spellStart"/>
      <w:r w:rsidR="0073561A" w:rsidRPr="00A11961">
        <w:rPr>
          <w:rFonts w:ascii="Times New Roman" w:hAnsi="Times New Roman"/>
          <w:sz w:val="28"/>
          <w:szCs w:val="28"/>
        </w:rPr>
        <w:t>Штанова</w:t>
      </w:r>
      <w:proofErr w:type="spellEnd"/>
      <w:r w:rsidR="0073561A" w:rsidRPr="00A11961">
        <w:rPr>
          <w:rFonts w:ascii="Times New Roman" w:hAnsi="Times New Roman"/>
          <w:sz w:val="28"/>
          <w:szCs w:val="28"/>
        </w:rPr>
        <w:t xml:space="preserve"> Л.П.</w:t>
      </w:r>
      <w:r w:rsidR="004C390E" w:rsidRPr="00A11961">
        <w:rPr>
          <w:rFonts w:ascii="Times New Roman" w:hAnsi="Times New Roman"/>
          <w:sz w:val="28"/>
          <w:szCs w:val="28"/>
        </w:rPr>
        <w:t xml:space="preserve"> Принимали активное участие по координации научно-исследовательской деятельности </w:t>
      </w:r>
      <w:proofErr w:type="gramStart"/>
      <w:r w:rsidR="004C390E" w:rsidRPr="00A11961">
        <w:rPr>
          <w:rFonts w:ascii="Times New Roman" w:hAnsi="Times New Roman"/>
          <w:sz w:val="28"/>
          <w:szCs w:val="28"/>
        </w:rPr>
        <w:t>обучающихся</w:t>
      </w:r>
      <w:proofErr w:type="gramEnd"/>
      <w:r w:rsidR="004C390E" w:rsidRPr="00A11961">
        <w:rPr>
          <w:rFonts w:ascii="Times New Roman" w:hAnsi="Times New Roman"/>
          <w:sz w:val="28"/>
          <w:szCs w:val="28"/>
        </w:rPr>
        <w:t xml:space="preserve">: </w:t>
      </w:r>
      <w:proofErr w:type="gramStart"/>
      <w:r w:rsidR="00B60232" w:rsidRPr="00A11961">
        <w:rPr>
          <w:rFonts w:ascii="Times New Roman" w:hAnsi="Times New Roman"/>
          <w:sz w:val="28"/>
          <w:szCs w:val="28"/>
        </w:rPr>
        <w:t xml:space="preserve">Савенкова Е.С., </w:t>
      </w:r>
      <w:proofErr w:type="spellStart"/>
      <w:r w:rsidR="00B60232" w:rsidRPr="00A11961">
        <w:rPr>
          <w:rFonts w:ascii="Times New Roman" w:hAnsi="Times New Roman"/>
          <w:sz w:val="28"/>
          <w:szCs w:val="28"/>
        </w:rPr>
        <w:t>Човник</w:t>
      </w:r>
      <w:proofErr w:type="spellEnd"/>
      <w:r w:rsidR="00B60232" w:rsidRPr="00A11961">
        <w:rPr>
          <w:rFonts w:ascii="Times New Roman" w:hAnsi="Times New Roman"/>
          <w:sz w:val="28"/>
          <w:szCs w:val="28"/>
        </w:rPr>
        <w:t xml:space="preserve"> Н.С..</w:t>
      </w:r>
      <w:r w:rsidR="00A11961" w:rsidRPr="00A11961">
        <w:rPr>
          <w:rFonts w:ascii="Times New Roman" w:hAnsi="Times New Roman"/>
          <w:sz w:val="28"/>
          <w:szCs w:val="28"/>
        </w:rPr>
        <w:t>,</w:t>
      </w:r>
      <w:r w:rsidR="00B60232" w:rsidRPr="00A11961">
        <w:rPr>
          <w:rFonts w:ascii="Times New Roman" w:hAnsi="Times New Roman"/>
          <w:sz w:val="28"/>
          <w:szCs w:val="28"/>
        </w:rPr>
        <w:t xml:space="preserve"> Тихонова Е.В., Кораблева И.В.,</w:t>
      </w:r>
      <w:r w:rsidR="00A11961" w:rsidRPr="00A11961">
        <w:rPr>
          <w:rFonts w:ascii="Times New Roman" w:hAnsi="Times New Roman"/>
          <w:sz w:val="28"/>
          <w:szCs w:val="28"/>
        </w:rPr>
        <w:t xml:space="preserve"> </w:t>
      </w:r>
      <w:r w:rsidR="00B60232" w:rsidRPr="00A11961">
        <w:rPr>
          <w:rFonts w:ascii="Times New Roman" w:hAnsi="Times New Roman"/>
          <w:sz w:val="28"/>
          <w:szCs w:val="28"/>
        </w:rPr>
        <w:t xml:space="preserve">Маркина Г.В.. </w:t>
      </w:r>
      <w:proofErr w:type="spellStart"/>
      <w:r w:rsidR="00B60232" w:rsidRPr="00A11961">
        <w:rPr>
          <w:rFonts w:ascii="Times New Roman" w:hAnsi="Times New Roman"/>
          <w:sz w:val="28"/>
          <w:szCs w:val="28"/>
        </w:rPr>
        <w:t>Мунтян</w:t>
      </w:r>
      <w:proofErr w:type="spellEnd"/>
      <w:r w:rsidR="00B60232" w:rsidRPr="00A11961">
        <w:rPr>
          <w:rFonts w:ascii="Times New Roman" w:hAnsi="Times New Roman"/>
          <w:sz w:val="28"/>
          <w:szCs w:val="28"/>
        </w:rPr>
        <w:t xml:space="preserve"> </w:t>
      </w:r>
      <w:proofErr w:type="spellStart"/>
      <w:r w:rsidR="00B60232" w:rsidRPr="00A11961">
        <w:rPr>
          <w:rFonts w:ascii="Times New Roman" w:hAnsi="Times New Roman"/>
          <w:sz w:val="28"/>
          <w:szCs w:val="28"/>
        </w:rPr>
        <w:t>т.В..Белозерцева</w:t>
      </w:r>
      <w:proofErr w:type="spellEnd"/>
      <w:r w:rsidR="00B60232" w:rsidRPr="00A11961">
        <w:rPr>
          <w:rFonts w:ascii="Times New Roman" w:hAnsi="Times New Roman"/>
          <w:sz w:val="28"/>
          <w:szCs w:val="28"/>
        </w:rPr>
        <w:t xml:space="preserve"> О.В., Ильичева Е.Н., </w:t>
      </w:r>
      <w:proofErr w:type="spellStart"/>
      <w:r w:rsidR="00B60232" w:rsidRPr="00A11961">
        <w:rPr>
          <w:rFonts w:ascii="Times New Roman" w:hAnsi="Times New Roman"/>
          <w:sz w:val="28"/>
          <w:szCs w:val="28"/>
        </w:rPr>
        <w:t>Светикова</w:t>
      </w:r>
      <w:proofErr w:type="spellEnd"/>
      <w:r w:rsidR="00B60232" w:rsidRPr="00A11961">
        <w:rPr>
          <w:rFonts w:ascii="Times New Roman" w:hAnsi="Times New Roman"/>
          <w:sz w:val="28"/>
          <w:szCs w:val="28"/>
        </w:rPr>
        <w:t xml:space="preserve"> Н.В., </w:t>
      </w:r>
      <w:proofErr w:type="spellStart"/>
      <w:r w:rsidR="00B60232" w:rsidRPr="00A11961">
        <w:rPr>
          <w:rFonts w:ascii="Times New Roman" w:hAnsi="Times New Roman"/>
          <w:sz w:val="28"/>
          <w:szCs w:val="28"/>
        </w:rPr>
        <w:t>Болдышева</w:t>
      </w:r>
      <w:proofErr w:type="spellEnd"/>
      <w:r w:rsidR="00B60232" w:rsidRPr="00A11961">
        <w:rPr>
          <w:rFonts w:ascii="Times New Roman" w:hAnsi="Times New Roman"/>
          <w:sz w:val="28"/>
          <w:szCs w:val="28"/>
        </w:rPr>
        <w:t xml:space="preserve"> В.В., Самсонова Г.В., </w:t>
      </w:r>
      <w:proofErr w:type="spellStart"/>
      <w:r w:rsidR="00B60232" w:rsidRPr="00A11961">
        <w:rPr>
          <w:rFonts w:ascii="Times New Roman" w:hAnsi="Times New Roman"/>
          <w:sz w:val="28"/>
          <w:szCs w:val="28"/>
        </w:rPr>
        <w:t>Нетылева</w:t>
      </w:r>
      <w:proofErr w:type="spellEnd"/>
      <w:r w:rsidR="00B60232" w:rsidRPr="00A11961">
        <w:rPr>
          <w:rFonts w:ascii="Times New Roman" w:hAnsi="Times New Roman"/>
          <w:sz w:val="28"/>
          <w:szCs w:val="28"/>
        </w:rPr>
        <w:t xml:space="preserve"> И.В., Истомина Т.В., </w:t>
      </w:r>
      <w:proofErr w:type="spellStart"/>
      <w:r w:rsidR="00B60232" w:rsidRPr="00A11961">
        <w:rPr>
          <w:rFonts w:ascii="Times New Roman" w:hAnsi="Times New Roman"/>
          <w:sz w:val="28"/>
          <w:szCs w:val="28"/>
        </w:rPr>
        <w:t>Ханова</w:t>
      </w:r>
      <w:proofErr w:type="spellEnd"/>
      <w:r w:rsidR="00B60232" w:rsidRPr="00A11961">
        <w:rPr>
          <w:rFonts w:ascii="Times New Roman" w:hAnsi="Times New Roman"/>
          <w:sz w:val="28"/>
          <w:szCs w:val="28"/>
        </w:rPr>
        <w:t xml:space="preserve"> М.М.</w:t>
      </w:r>
      <w:r w:rsidR="00710F19" w:rsidRPr="00A11961">
        <w:rPr>
          <w:rFonts w:ascii="Times New Roman" w:hAnsi="Times New Roman"/>
          <w:sz w:val="28"/>
          <w:szCs w:val="28"/>
        </w:rPr>
        <w:t xml:space="preserve">, </w:t>
      </w:r>
      <w:proofErr w:type="spellStart"/>
      <w:r w:rsidR="00710F19" w:rsidRPr="00A11961">
        <w:rPr>
          <w:rFonts w:ascii="Times New Roman" w:hAnsi="Times New Roman"/>
          <w:sz w:val="28"/>
          <w:szCs w:val="28"/>
        </w:rPr>
        <w:t>Штанова</w:t>
      </w:r>
      <w:proofErr w:type="spellEnd"/>
      <w:r w:rsidR="00710F19" w:rsidRPr="00A11961">
        <w:rPr>
          <w:rFonts w:ascii="Times New Roman" w:hAnsi="Times New Roman"/>
          <w:sz w:val="28"/>
          <w:szCs w:val="28"/>
        </w:rPr>
        <w:t xml:space="preserve"> Л.П., Маркина Г.В., Макаренко </w:t>
      </w:r>
      <w:proofErr w:type="spellStart"/>
      <w:r w:rsidR="00710F19" w:rsidRPr="00A11961">
        <w:rPr>
          <w:rFonts w:ascii="Times New Roman" w:hAnsi="Times New Roman"/>
          <w:sz w:val="28"/>
          <w:szCs w:val="28"/>
        </w:rPr>
        <w:t>и.а..Иванова</w:t>
      </w:r>
      <w:proofErr w:type="spellEnd"/>
      <w:r w:rsidR="00710F19" w:rsidRPr="00A11961">
        <w:rPr>
          <w:rFonts w:ascii="Times New Roman" w:hAnsi="Times New Roman"/>
          <w:sz w:val="28"/>
          <w:szCs w:val="28"/>
        </w:rPr>
        <w:t xml:space="preserve"> А.О., Горбатенко О.Ф.</w:t>
      </w:r>
      <w:r w:rsidR="00C536A6" w:rsidRPr="00A11961">
        <w:rPr>
          <w:rFonts w:ascii="Times New Roman" w:hAnsi="Times New Roman"/>
          <w:sz w:val="28"/>
          <w:szCs w:val="28"/>
        </w:rPr>
        <w:t xml:space="preserve"> </w:t>
      </w:r>
      <w:proofErr w:type="gramEnd"/>
    </w:p>
    <w:p w:rsidR="005527DA" w:rsidRDefault="003A5AC8" w:rsidP="001C0EA5">
      <w:pPr>
        <w:shd w:val="clear" w:color="auto" w:fill="EAF1DD" w:themeFill="accent3" w:themeFillTint="33"/>
        <w:spacing w:after="240"/>
        <w:ind w:firstLine="708"/>
        <w:rPr>
          <w:rFonts w:ascii="Times New Roman" w:hAnsi="Times New Roman"/>
          <w:color w:val="000000" w:themeColor="text1"/>
          <w:sz w:val="28"/>
          <w:szCs w:val="28"/>
        </w:rPr>
      </w:pPr>
      <w:r w:rsidRPr="00A11961">
        <w:rPr>
          <w:rFonts w:ascii="Times New Roman" w:hAnsi="Times New Roman"/>
          <w:color w:val="000000" w:themeColor="text1"/>
          <w:sz w:val="28"/>
          <w:szCs w:val="28"/>
        </w:rPr>
        <w:t>Школа укомплектована педагогическими кадрами, уровень образования педагогических</w:t>
      </w:r>
      <w:r w:rsidR="0097536A" w:rsidRPr="00A11961">
        <w:rPr>
          <w:rFonts w:ascii="Times New Roman" w:hAnsi="Times New Roman"/>
          <w:color w:val="000000" w:themeColor="text1"/>
          <w:sz w:val="28"/>
          <w:szCs w:val="28"/>
        </w:rPr>
        <w:t xml:space="preserve"> </w:t>
      </w:r>
      <w:r w:rsidRPr="00A11961">
        <w:rPr>
          <w:rFonts w:ascii="Times New Roman" w:hAnsi="Times New Roman"/>
          <w:color w:val="000000" w:themeColor="text1"/>
          <w:sz w:val="28"/>
          <w:szCs w:val="28"/>
        </w:rPr>
        <w:t>работников соответствует требованиям занимаемых должностей. Учителя владеют современными</w:t>
      </w:r>
      <w:r w:rsidR="0097536A" w:rsidRPr="00A11961">
        <w:rPr>
          <w:rFonts w:ascii="Times New Roman" w:hAnsi="Times New Roman"/>
          <w:color w:val="000000" w:themeColor="text1"/>
          <w:sz w:val="28"/>
          <w:szCs w:val="28"/>
        </w:rPr>
        <w:t xml:space="preserve"> </w:t>
      </w:r>
      <w:r w:rsidRPr="00A11961">
        <w:rPr>
          <w:rFonts w:ascii="Times New Roman" w:hAnsi="Times New Roman"/>
          <w:color w:val="000000" w:themeColor="text1"/>
          <w:sz w:val="28"/>
          <w:szCs w:val="28"/>
        </w:rPr>
        <w:t>педагогическими образовательными технологиями, повышают свою педагогическую компетентность,</w:t>
      </w:r>
      <w:r w:rsidR="0097536A" w:rsidRPr="00A11961">
        <w:rPr>
          <w:rFonts w:ascii="Times New Roman" w:hAnsi="Times New Roman"/>
          <w:color w:val="000000" w:themeColor="text1"/>
          <w:sz w:val="28"/>
          <w:szCs w:val="28"/>
        </w:rPr>
        <w:t xml:space="preserve"> </w:t>
      </w:r>
      <w:r w:rsidRPr="00A11961">
        <w:rPr>
          <w:rFonts w:ascii="Times New Roman" w:hAnsi="Times New Roman"/>
          <w:color w:val="000000" w:themeColor="text1"/>
          <w:sz w:val="28"/>
          <w:szCs w:val="28"/>
        </w:rPr>
        <w:t xml:space="preserve">участвуют в методических </w:t>
      </w:r>
      <w:proofErr w:type="spellStart"/>
      <w:r w:rsidRPr="00A11961">
        <w:rPr>
          <w:rFonts w:ascii="Times New Roman" w:hAnsi="Times New Roman"/>
          <w:color w:val="000000" w:themeColor="text1"/>
          <w:sz w:val="28"/>
          <w:szCs w:val="28"/>
        </w:rPr>
        <w:t>вебинарах</w:t>
      </w:r>
      <w:proofErr w:type="spellEnd"/>
      <w:r w:rsidRPr="00A11961">
        <w:rPr>
          <w:rFonts w:ascii="Times New Roman" w:hAnsi="Times New Roman"/>
          <w:color w:val="000000" w:themeColor="text1"/>
          <w:sz w:val="28"/>
          <w:szCs w:val="28"/>
        </w:rPr>
        <w:t xml:space="preserve"> и семинарах разных уровней, проводят открытые уроки, дают</w:t>
      </w:r>
      <w:r w:rsidR="0097536A" w:rsidRPr="00A11961">
        <w:rPr>
          <w:rFonts w:ascii="Times New Roman" w:hAnsi="Times New Roman"/>
          <w:color w:val="000000" w:themeColor="text1"/>
          <w:sz w:val="28"/>
          <w:szCs w:val="28"/>
        </w:rPr>
        <w:t xml:space="preserve"> </w:t>
      </w:r>
      <w:r w:rsidRPr="00A11961">
        <w:rPr>
          <w:rFonts w:ascii="Times New Roman" w:hAnsi="Times New Roman"/>
          <w:color w:val="000000" w:themeColor="text1"/>
          <w:sz w:val="28"/>
          <w:szCs w:val="28"/>
        </w:rPr>
        <w:t>мастер-классы.</w:t>
      </w:r>
      <w:r w:rsidR="003E64F1" w:rsidRPr="00A11961">
        <w:rPr>
          <w:rFonts w:ascii="Times New Roman" w:hAnsi="Times New Roman"/>
          <w:color w:val="000000" w:themeColor="text1"/>
          <w:sz w:val="28"/>
          <w:szCs w:val="28"/>
        </w:rPr>
        <w:t xml:space="preserve"> </w:t>
      </w:r>
      <w:r w:rsidRPr="00A11961">
        <w:rPr>
          <w:rFonts w:ascii="Times New Roman" w:hAnsi="Times New Roman"/>
          <w:color w:val="000000" w:themeColor="text1"/>
          <w:sz w:val="28"/>
          <w:szCs w:val="28"/>
        </w:rPr>
        <w:t>Учителя школы – активные участники профессиональных конкурсов: "</w:t>
      </w:r>
      <w:r w:rsidR="007351DB" w:rsidRPr="00A11961">
        <w:rPr>
          <w:rFonts w:ascii="Times New Roman" w:hAnsi="Times New Roman"/>
          <w:color w:val="000000" w:themeColor="text1"/>
          <w:sz w:val="28"/>
          <w:szCs w:val="28"/>
        </w:rPr>
        <w:t>Моя методическая находка</w:t>
      </w:r>
      <w:r w:rsidRPr="00A11961">
        <w:rPr>
          <w:rFonts w:ascii="Times New Roman" w:hAnsi="Times New Roman"/>
          <w:color w:val="000000" w:themeColor="text1"/>
          <w:sz w:val="28"/>
          <w:szCs w:val="28"/>
        </w:rPr>
        <w:t>",  «Самый  «классный</w:t>
      </w:r>
      <w:r w:rsidR="0073561A" w:rsidRPr="00A11961">
        <w:rPr>
          <w:rFonts w:ascii="Times New Roman" w:hAnsi="Times New Roman"/>
          <w:color w:val="000000" w:themeColor="text1"/>
          <w:sz w:val="28"/>
          <w:szCs w:val="28"/>
        </w:rPr>
        <w:t>»  -  классный», «Педагог года», «Педагогический дебют»,</w:t>
      </w:r>
      <w:r w:rsidR="004C390E" w:rsidRPr="00A11961">
        <w:rPr>
          <w:rFonts w:ascii="Times New Roman" w:hAnsi="Times New Roman"/>
          <w:color w:val="000000" w:themeColor="text1"/>
          <w:sz w:val="28"/>
          <w:szCs w:val="28"/>
        </w:rPr>
        <w:t xml:space="preserve"> конкурсный отбор на получение денежного поощрения лучших учителей Московской области. </w:t>
      </w:r>
      <w:proofErr w:type="spellStart"/>
      <w:r w:rsidR="004C390E" w:rsidRPr="00A11961">
        <w:rPr>
          <w:rFonts w:ascii="Times New Roman" w:hAnsi="Times New Roman"/>
          <w:color w:val="000000" w:themeColor="text1"/>
          <w:sz w:val="28"/>
          <w:szCs w:val="28"/>
        </w:rPr>
        <w:t>Човник</w:t>
      </w:r>
      <w:proofErr w:type="spellEnd"/>
      <w:r w:rsidR="004C390E" w:rsidRPr="00A11961">
        <w:rPr>
          <w:rFonts w:ascii="Times New Roman" w:hAnsi="Times New Roman"/>
          <w:color w:val="000000" w:themeColor="text1"/>
          <w:sz w:val="28"/>
          <w:szCs w:val="28"/>
        </w:rPr>
        <w:t xml:space="preserve"> Н.С., учитель иностранного языка стала призёром муниципального конкурса «Радуг</w:t>
      </w:r>
      <w:proofErr w:type="gramStart"/>
      <w:r w:rsidR="004C390E" w:rsidRPr="00A11961">
        <w:rPr>
          <w:rFonts w:ascii="Times New Roman" w:hAnsi="Times New Roman"/>
          <w:color w:val="000000" w:themeColor="text1"/>
          <w:sz w:val="28"/>
          <w:szCs w:val="28"/>
        </w:rPr>
        <w:t>а-</w:t>
      </w:r>
      <w:proofErr w:type="gramEnd"/>
      <w:r w:rsidR="004C390E" w:rsidRPr="00A11961">
        <w:rPr>
          <w:rFonts w:ascii="Times New Roman" w:hAnsi="Times New Roman"/>
          <w:color w:val="000000" w:themeColor="text1"/>
          <w:sz w:val="28"/>
          <w:szCs w:val="28"/>
        </w:rPr>
        <w:t xml:space="preserve"> это интересно», </w:t>
      </w:r>
      <w:proofErr w:type="spellStart"/>
      <w:r w:rsidR="004C390E" w:rsidRPr="00A11961">
        <w:rPr>
          <w:rFonts w:ascii="Times New Roman" w:hAnsi="Times New Roman"/>
          <w:color w:val="000000" w:themeColor="text1"/>
          <w:sz w:val="28"/>
          <w:szCs w:val="28"/>
        </w:rPr>
        <w:t>Мамзина</w:t>
      </w:r>
      <w:proofErr w:type="spellEnd"/>
      <w:r w:rsidR="004C390E" w:rsidRPr="00A11961">
        <w:rPr>
          <w:rFonts w:ascii="Times New Roman" w:hAnsi="Times New Roman"/>
          <w:color w:val="000000" w:themeColor="text1"/>
          <w:sz w:val="28"/>
          <w:szCs w:val="28"/>
        </w:rPr>
        <w:t xml:space="preserve"> Э.Ю., учитель иностранного языка , победила в муниципальном конкурсе технологических карт уроков среди учителей иностранного языка. </w:t>
      </w:r>
    </w:p>
    <w:p w:rsidR="00144F10" w:rsidRPr="000B515F" w:rsidRDefault="00144F10" w:rsidP="001C0EA5">
      <w:pPr>
        <w:shd w:val="clear" w:color="auto" w:fill="EAF1DD" w:themeFill="accent3" w:themeFillTint="33"/>
        <w:spacing w:after="240"/>
        <w:ind w:firstLine="708"/>
        <w:rPr>
          <w:rFonts w:ascii="Times New Roman" w:hAnsi="Times New Roman"/>
          <w:color w:val="000000" w:themeColor="text1"/>
          <w:sz w:val="28"/>
          <w:szCs w:val="28"/>
        </w:rPr>
      </w:pPr>
      <w:r w:rsidRPr="000B515F">
        <w:rPr>
          <w:rFonts w:ascii="Times New Roman" w:hAnsi="Times New Roman"/>
          <w:color w:val="000000" w:themeColor="text1"/>
          <w:sz w:val="28"/>
          <w:szCs w:val="28"/>
        </w:rPr>
        <w:t>Активная диссеминация передового опыта наших педагогов представлена в форме не только участия в профессиональных конкурсах, но и в научно-методических изданиях регионального и федерального уровней, размещается на сайтах электронных р</w:t>
      </w:r>
      <w:r w:rsidR="000B515F" w:rsidRPr="000B515F">
        <w:rPr>
          <w:rFonts w:ascii="Times New Roman" w:hAnsi="Times New Roman"/>
          <w:color w:val="000000" w:themeColor="text1"/>
          <w:sz w:val="28"/>
          <w:szCs w:val="28"/>
        </w:rPr>
        <w:t xml:space="preserve">есурсов (50% учителей </w:t>
      </w:r>
      <w:proofErr w:type="gramStart"/>
      <w:r w:rsidR="000B515F" w:rsidRPr="000B515F">
        <w:rPr>
          <w:rFonts w:ascii="Times New Roman" w:hAnsi="Times New Roman"/>
          <w:color w:val="000000" w:themeColor="text1"/>
          <w:sz w:val="28"/>
          <w:szCs w:val="28"/>
        </w:rPr>
        <w:t xml:space="preserve">разместили </w:t>
      </w:r>
      <w:r w:rsidRPr="000B515F">
        <w:rPr>
          <w:rFonts w:ascii="Times New Roman" w:hAnsi="Times New Roman"/>
          <w:color w:val="000000" w:themeColor="text1"/>
          <w:sz w:val="28"/>
          <w:szCs w:val="28"/>
        </w:rPr>
        <w:t xml:space="preserve"> разработ</w:t>
      </w:r>
      <w:r w:rsidR="000B515F" w:rsidRPr="000B515F">
        <w:rPr>
          <w:rFonts w:ascii="Times New Roman" w:hAnsi="Times New Roman"/>
          <w:color w:val="000000" w:themeColor="text1"/>
          <w:sz w:val="28"/>
          <w:szCs w:val="28"/>
        </w:rPr>
        <w:t>ки</w:t>
      </w:r>
      <w:proofErr w:type="gramEnd"/>
      <w:r w:rsidR="000B515F" w:rsidRPr="000B515F">
        <w:rPr>
          <w:rFonts w:ascii="Times New Roman" w:hAnsi="Times New Roman"/>
          <w:color w:val="000000" w:themeColor="text1"/>
          <w:sz w:val="28"/>
          <w:szCs w:val="28"/>
        </w:rPr>
        <w:t xml:space="preserve"> уроков на различных электронных ресурсах).</w:t>
      </w:r>
    </w:p>
    <w:p w:rsidR="001715BC" w:rsidRPr="00A11961" w:rsidRDefault="00BA53B5" w:rsidP="001C0EA5">
      <w:pPr>
        <w:shd w:val="clear" w:color="auto" w:fill="EAF1DD" w:themeFill="accent3" w:themeFillTint="33"/>
        <w:spacing w:after="240"/>
        <w:ind w:firstLine="708"/>
        <w:rPr>
          <w:rFonts w:ascii="Times New Roman" w:hAnsi="Times New Roman"/>
          <w:color w:val="000000" w:themeColor="text1"/>
          <w:sz w:val="28"/>
          <w:szCs w:val="28"/>
        </w:rPr>
      </w:pPr>
      <w:r w:rsidRPr="00A11961">
        <w:rPr>
          <w:rFonts w:ascii="Times New Roman" w:hAnsi="Times New Roman"/>
          <w:color w:val="000000" w:themeColor="text1"/>
          <w:sz w:val="28"/>
          <w:szCs w:val="28"/>
        </w:rPr>
        <w:t>В прошедшем учебном году школа становилась дважды орган</w:t>
      </w:r>
      <w:r w:rsidR="00C33781" w:rsidRPr="00A11961">
        <w:rPr>
          <w:rFonts w:ascii="Times New Roman" w:hAnsi="Times New Roman"/>
          <w:color w:val="000000" w:themeColor="text1"/>
          <w:sz w:val="28"/>
          <w:szCs w:val="28"/>
        </w:rPr>
        <w:t>изатором региональных семинаров. С</w:t>
      </w:r>
      <w:r w:rsidRPr="00A11961">
        <w:rPr>
          <w:rFonts w:ascii="Times New Roman" w:hAnsi="Times New Roman"/>
          <w:color w:val="000000" w:themeColor="text1"/>
          <w:sz w:val="28"/>
          <w:szCs w:val="28"/>
        </w:rPr>
        <w:t xml:space="preserve"> целью расширения сотрудничества с ассоциацией </w:t>
      </w:r>
      <w:r w:rsidR="00CC11D5" w:rsidRPr="00A11961">
        <w:rPr>
          <w:rFonts w:ascii="Times New Roman" w:hAnsi="Times New Roman"/>
          <w:color w:val="000000" w:themeColor="text1"/>
          <w:sz w:val="28"/>
          <w:szCs w:val="28"/>
        </w:rPr>
        <w:t>«Учителя Подмосковья»</w:t>
      </w:r>
      <w:r w:rsidRPr="00A11961">
        <w:rPr>
          <w:rFonts w:ascii="Times New Roman" w:hAnsi="Times New Roman"/>
          <w:color w:val="000000" w:themeColor="text1"/>
          <w:sz w:val="28"/>
          <w:szCs w:val="28"/>
        </w:rPr>
        <w:t xml:space="preserve"> был организован </w:t>
      </w:r>
      <w:r w:rsidR="00CC11D5" w:rsidRPr="00A11961">
        <w:rPr>
          <w:rFonts w:ascii="Times New Roman" w:hAnsi="Times New Roman"/>
          <w:color w:val="000000" w:themeColor="text1"/>
          <w:sz w:val="28"/>
          <w:szCs w:val="28"/>
        </w:rPr>
        <w:t>учебно-методический семинар по применению</w:t>
      </w:r>
      <w:r w:rsidR="001715BC" w:rsidRPr="00A11961">
        <w:rPr>
          <w:rFonts w:ascii="Times New Roman" w:hAnsi="Times New Roman"/>
          <w:color w:val="000000" w:themeColor="text1"/>
          <w:sz w:val="28"/>
          <w:szCs w:val="28"/>
        </w:rPr>
        <w:t xml:space="preserve"> </w:t>
      </w:r>
      <w:proofErr w:type="spellStart"/>
      <w:r w:rsidR="001715BC" w:rsidRPr="00A11961">
        <w:rPr>
          <w:rFonts w:ascii="Times New Roman" w:hAnsi="Times New Roman"/>
          <w:color w:val="000000" w:themeColor="text1"/>
          <w:sz w:val="28"/>
          <w:szCs w:val="28"/>
        </w:rPr>
        <w:t>здоровьесберегающих</w:t>
      </w:r>
      <w:proofErr w:type="spellEnd"/>
      <w:r w:rsidR="001715BC" w:rsidRPr="00A11961">
        <w:rPr>
          <w:rFonts w:ascii="Times New Roman" w:hAnsi="Times New Roman"/>
          <w:color w:val="000000" w:themeColor="text1"/>
          <w:sz w:val="28"/>
          <w:szCs w:val="28"/>
        </w:rPr>
        <w:t xml:space="preserve"> технологий</w:t>
      </w:r>
      <w:r w:rsidR="00C33781" w:rsidRPr="00A11961">
        <w:rPr>
          <w:rFonts w:ascii="Times New Roman" w:hAnsi="Times New Roman"/>
          <w:color w:val="000000" w:themeColor="text1"/>
          <w:sz w:val="28"/>
          <w:szCs w:val="28"/>
        </w:rPr>
        <w:t>. В</w:t>
      </w:r>
      <w:r w:rsidRPr="00A11961">
        <w:rPr>
          <w:rFonts w:ascii="Times New Roman" w:hAnsi="Times New Roman"/>
          <w:color w:val="000000" w:themeColor="text1"/>
          <w:sz w:val="28"/>
          <w:szCs w:val="28"/>
        </w:rPr>
        <w:t xml:space="preserve"> рамках сотрудничества с высшими учебными заведениями  (ГБОУ ВО МО «Академией социального управления», МГИМО) был организован семинар для педагогических работников образовательных организаций Московской </w:t>
      </w:r>
      <w:r w:rsidRPr="00A11961">
        <w:rPr>
          <w:rFonts w:ascii="Times New Roman" w:hAnsi="Times New Roman"/>
          <w:color w:val="000000" w:themeColor="text1"/>
          <w:sz w:val="28"/>
          <w:szCs w:val="28"/>
        </w:rPr>
        <w:lastRenderedPageBreak/>
        <w:t xml:space="preserve">области на тему  </w:t>
      </w:r>
      <w:r w:rsidR="00C33781" w:rsidRPr="00A11961">
        <w:rPr>
          <w:rFonts w:ascii="Times New Roman" w:hAnsi="Times New Roman"/>
          <w:color w:val="000000" w:themeColor="text1"/>
          <w:sz w:val="28"/>
          <w:szCs w:val="28"/>
        </w:rPr>
        <w:t>«Повышение качества естественно</w:t>
      </w:r>
      <w:r w:rsidRPr="00A11961">
        <w:rPr>
          <w:rFonts w:ascii="Times New Roman" w:hAnsi="Times New Roman"/>
          <w:color w:val="000000" w:themeColor="text1"/>
          <w:sz w:val="28"/>
          <w:szCs w:val="28"/>
        </w:rPr>
        <w:t>научного и математического образования как мотивационное условие формирования ключевых компетенций  профессий будущего». С целью повышения качества образования заключены договора о сотрудничестве со следующими  высшими учебными заведениями:</w:t>
      </w:r>
      <w:r w:rsidR="001715BC" w:rsidRPr="00A11961">
        <w:rPr>
          <w:rFonts w:ascii="Times New Roman" w:hAnsi="Times New Roman"/>
          <w:color w:val="000000" w:themeColor="text1"/>
          <w:sz w:val="28"/>
          <w:szCs w:val="28"/>
        </w:rPr>
        <w:t xml:space="preserve"> </w:t>
      </w:r>
    </w:p>
    <w:p w:rsidR="001715BC" w:rsidRDefault="001715BC" w:rsidP="001C0EA5">
      <w:pPr>
        <w:shd w:val="clear" w:color="auto" w:fill="EAF1DD" w:themeFill="accent3" w:themeFillTint="33"/>
        <w:spacing w:after="240"/>
        <w:ind w:firstLine="708"/>
        <w:rPr>
          <w:rFonts w:ascii="Times New Roman" w:hAnsi="Times New Roman"/>
          <w:b/>
          <w:i/>
          <w:color w:val="000000" w:themeColor="text1"/>
          <w:sz w:val="24"/>
          <w:szCs w:val="24"/>
        </w:rPr>
      </w:pPr>
      <w:r w:rsidRPr="001715BC">
        <w:rPr>
          <w:rFonts w:ascii="Times New Roman" w:hAnsi="Times New Roman"/>
          <w:b/>
          <w:i/>
          <w:noProof/>
          <w:color w:val="000000" w:themeColor="text1"/>
          <w:sz w:val="24"/>
          <w:szCs w:val="24"/>
          <w:lang w:eastAsia="ru-RU"/>
        </w:rPr>
        <w:drawing>
          <wp:inline distT="0" distB="0" distL="0" distR="0" wp14:anchorId="6627FA9C" wp14:editId="26C61475">
            <wp:extent cx="5940425" cy="1472878"/>
            <wp:effectExtent l="0" t="0" r="0" b="0"/>
            <wp:docPr id="13" name="Рисунок 13" descr="http://odin.mgimo.ru/templates/rt_plethor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din.mgimo.ru/templates/rt_plethora/images/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472878"/>
                    </a:xfrm>
                    <a:prstGeom prst="rect">
                      <a:avLst/>
                    </a:prstGeom>
                    <a:noFill/>
                    <a:ln>
                      <a:noFill/>
                    </a:ln>
                  </pic:spPr>
                </pic:pic>
              </a:graphicData>
            </a:graphic>
          </wp:inline>
        </w:drawing>
      </w:r>
    </w:p>
    <w:p w:rsidR="00710F19" w:rsidRPr="00A11961" w:rsidRDefault="009F41B6" w:rsidP="001C0EA5">
      <w:pPr>
        <w:shd w:val="clear" w:color="auto" w:fill="EAF1DD" w:themeFill="accent3" w:themeFillTint="33"/>
        <w:spacing w:after="240"/>
        <w:ind w:firstLine="708"/>
        <w:rPr>
          <w:rFonts w:ascii="Times New Roman" w:hAnsi="Times New Roman"/>
          <w:b/>
          <w:i/>
          <w:color w:val="000000" w:themeColor="text1"/>
          <w:sz w:val="24"/>
          <w:szCs w:val="24"/>
        </w:rPr>
      </w:pPr>
      <w:r>
        <w:rPr>
          <w:noProof/>
          <w:lang w:eastAsia="ru-RU"/>
        </w:rPr>
        <w:drawing>
          <wp:inline distT="0" distB="0" distL="0" distR="0" wp14:anchorId="180B8D05" wp14:editId="0E2DBB5B">
            <wp:extent cx="2419350" cy="1372225"/>
            <wp:effectExtent l="0" t="0" r="0" b="0"/>
            <wp:docPr id="27" name="Рисунок 27" descr="https://3gpnews.ru/image/1465746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gpnews.ru/image/14657468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8058" cy="1371492"/>
                    </a:xfrm>
                    <a:prstGeom prst="rect">
                      <a:avLst/>
                    </a:prstGeom>
                    <a:noFill/>
                    <a:ln>
                      <a:noFill/>
                    </a:ln>
                  </pic:spPr>
                </pic:pic>
              </a:graphicData>
            </a:graphic>
          </wp:inline>
        </w:drawing>
      </w:r>
      <w:r w:rsidR="001715BC">
        <w:rPr>
          <w:noProof/>
          <w:lang w:eastAsia="ru-RU"/>
        </w:rPr>
        <mc:AlternateContent>
          <mc:Choice Requires="wps">
            <w:drawing>
              <wp:inline distT="0" distB="0" distL="0" distR="0" wp14:anchorId="0B7950ED" wp14:editId="482256C9">
                <wp:extent cx="2076450" cy="1685925"/>
                <wp:effectExtent l="0" t="0" r="0" b="9525"/>
                <wp:docPr id="2" name="AutoShape 4" descr="МГП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76450"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DA1" w:rsidRPr="009F41B6" w:rsidRDefault="00F70DA1" w:rsidP="009F41B6">
                            <w:pPr>
                              <w:jc w:val="center"/>
                              <w:rPr>
                                <w:rFonts w:ascii="Times New Roman" w:hAnsi="Times New Roman"/>
                                <w:color w:val="365F91" w:themeColor="accent1" w:themeShade="BF"/>
                                <w:sz w:val="96"/>
                                <w:szCs w:val="96"/>
                              </w:rPr>
                            </w:pPr>
                            <w:r w:rsidRPr="009F41B6">
                              <w:rPr>
                                <w:rStyle w:val="text-cut2"/>
                                <w:rFonts w:ascii="Times New Roman" w:hAnsi="Times New Roman"/>
                                <w:color w:val="365F91" w:themeColor="accent1" w:themeShade="BF"/>
                                <w:sz w:val="96"/>
                                <w:szCs w:val="96"/>
                              </w:rPr>
                              <w:t>МГПУ</w:t>
                            </w:r>
                          </w:p>
                          <w:p w:rsidR="00F70DA1" w:rsidRDefault="00F70DA1"/>
                        </w:txbxContent>
                      </wps:txbx>
                      <wps:bodyPr rot="0" vert="horz" wrap="square" lIns="91440" tIns="45720" rIns="91440" bIns="45720" anchor="t" anchorCtr="0" upright="1">
                        <a:noAutofit/>
                      </wps:bodyPr>
                    </wps:wsp>
                  </a:graphicData>
                </a:graphic>
              </wp:inline>
            </w:drawing>
          </mc:Choice>
          <mc:Fallback>
            <w:pict>
              <v:rect id="AutoShape 4" o:spid="_x0000_s1026" alt="Описание: МГПУ" style="width:163.5pt;height:1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" filled="f" stroked="f">
                <o:lock v:ext="edit" aspectratio="t"/>
                <v:textbox>
                  <w:txbxContent>
                    <w:p w:rsidR="00F70DA1" w:rsidRPr="009F41B6" w:rsidRDefault="00F70DA1" w:rsidP="009F41B6">
                      <w:pPr>
                        <w:jc w:val="center"/>
                        <w:rPr>
                          <w:rFonts w:ascii="Times New Roman" w:hAnsi="Times New Roman"/>
                          <w:color w:val="365F91" w:themeColor="accent1" w:themeShade="BF"/>
                          <w:sz w:val="96"/>
                          <w:szCs w:val="96"/>
                        </w:rPr>
                      </w:pPr>
                      <w:r w:rsidRPr="009F41B6">
                        <w:rPr>
                          <w:rStyle w:val="text-cut2"/>
                          <w:rFonts w:ascii="Times New Roman" w:hAnsi="Times New Roman"/>
                          <w:color w:val="365F91" w:themeColor="accent1" w:themeShade="BF"/>
                          <w:sz w:val="96"/>
                          <w:szCs w:val="96"/>
                        </w:rPr>
                        <w:t>МГПУ</w:t>
                      </w:r>
                    </w:p>
                    <w:p w:rsidR="00F70DA1" w:rsidRDefault="00F70DA1"/>
                  </w:txbxContent>
                </v:textbox>
                <w10:anchorlock/>
              </v:rect>
            </w:pict>
          </mc:Fallback>
        </mc:AlternateContent>
      </w:r>
      <w:r w:rsidR="001715BC" w:rsidRPr="001715BC">
        <w:rPr>
          <w:noProof/>
          <w:lang w:eastAsia="ru-RU"/>
        </w:rPr>
        <w:t xml:space="preserve"> </w:t>
      </w:r>
      <w:r w:rsidR="001715BC">
        <w:rPr>
          <w:noProof/>
          <w:lang w:eastAsia="ru-RU"/>
        </w:rPr>
        <mc:AlternateContent>
          <mc:Choice Requires="wps">
            <w:drawing>
              <wp:inline distT="0" distB="0" distL="0" distR="0" wp14:anchorId="686829D2" wp14:editId="7F193E18">
                <wp:extent cx="304800" cy="304800"/>
                <wp:effectExtent l="0" t="0" r="0" b="0"/>
                <wp:docPr id="3" name="AutoShape 5" descr="МГП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B29B002" id="AutoShape 5" o:spid="_x0000_s1026" alt="МГПУ"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Js+eF8gCAADIBQAADgAAAAAAAAAAAAAAAAAuAgAAZHJzL2Uyb0RvYy54bWxQSwECLQAUAAYA&#10;CAAAACEATKDpLNgAAAADAQAADwAAAAAAAAAAAAAAAAAiBQAAZHJzL2Rvd25yZXYueG1sUEsFBgAA&#10;AAAEAAQA8wAAACcGAAAAAA==&#10;" filled="f" stroked="f">
                <o:lock v:ext="edit" aspectratio="t"/>
                <w10:anchorlock/>
              </v:rect>
            </w:pict>
          </mc:Fallback>
        </mc:AlternateContent>
      </w:r>
      <w:r w:rsidR="001715BC" w:rsidRPr="001715BC">
        <w:t xml:space="preserve"> </w:t>
      </w:r>
      <w:r w:rsidR="001715BC" w:rsidRPr="001715BC">
        <w:rPr>
          <w:noProof/>
          <w:lang w:eastAsia="ru-RU"/>
        </w:rPr>
        <w:t xml:space="preserve"> </w:t>
      </w:r>
      <w:r w:rsidR="001715BC">
        <w:rPr>
          <w:noProof/>
          <w:lang w:eastAsia="ru-RU"/>
        </w:rPr>
        <mc:AlternateContent>
          <mc:Choice Requires="wps">
            <w:drawing>
              <wp:inline distT="0" distB="0" distL="0" distR="0" wp14:anchorId="067012A3" wp14:editId="1487AAB2">
                <wp:extent cx="304800" cy="304800"/>
                <wp:effectExtent l="0" t="0" r="0" b="0"/>
                <wp:docPr id="6" name="AutoShape 9" descr="МГП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FB22143" id="AutoShape 9" o:spid="_x0000_s1026" alt="МГПУ"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Evk0sgCAADIBQAADgAAAAAAAAAAAAAAAAAuAgAAZHJzL2Uyb0RvYy54bWxQSwECLQAUAAYA&#10;CAAAACEATKDpLNgAAAADAQAADwAAAAAAAAAAAAAAAAAiBQAAZHJzL2Rvd25yZXYueG1sUEsFBgAA&#10;AAAEAAQA8wAAACcGAAAAAA==&#10;" filled="f" stroked="f">
                <o:lock v:ext="edit" aspectratio="t"/>
                <w10:anchorlock/>
              </v:rect>
            </w:pict>
          </mc:Fallback>
        </mc:AlternateContent>
      </w:r>
    </w:p>
    <w:p w:rsidR="003A5AC8" w:rsidRPr="000B515F" w:rsidRDefault="007F7D4C" w:rsidP="001C0EA5">
      <w:pPr>
        <w:shd w:val="clear" w:color="auto" w:fill="EAF1DD" w:themeFill="accent3" w:themeFillTint="33"/>
        <w:spacing w:after="240"/>
        <w:ind w:firstLine="708"/>
        <w:rPr>
          <w:rFonts w:ascii="Times New Roman" w:hAnsi="Times New Roman"/>
          <w:color w:val="000000" w:themeColor="text1"/>
          <w:sz w:val="28"/>
          <w:szCs w:val="28"/>
        </w:rPr>
      </w:pPr>
      <w:r w:rsidRPr="000B515F">
        <w:rPr>
          <w:rFonts w:ascii="Times New Roman" w:hAnsi="Times New Roman"/>
          <w:color w:val="000000" w:themeColor="text1"/>
          <w:sz w:val="28"/>
          <w:szCs w:val="28"/>
        </w:rPr>
        <w:t xml:space="preserve">Педагогические работники школы своевременно проходят курсовую подготовку, повышают своё мастерство, участвуют в аттестации на квалификационные категории. Удельный вес численности учителей в возрасте до 35 лет составляет 35.14 %, что выше среднерегиональных показателей на 9%. </w:t>
      </w:r>
      <w:r w:rsidR="003A5AC8" w:rsidRPr="000B515F">
        <w:rPr>
          <w:rFonts w:ascii="Times New Roman" w:hAnsi="Times New Roman"/>
          <w:color w:val="000000" w:themeColor="text1"/>
          <w:sz w:val="28"/>
          <w:szCs w:val="28"/>
        </w:rPr>
        <w:t>Повышение  квалификации  педагогических  работников  осуществляется</w:t>
      </w:r>
      <w:r w:rsidR="0097536A" w:rsidRPr="000B515F">
        <w:rPr>
          <w:rFonts w:ascii="Times New Roman" w:hAnsi="Times New Roman"/>
          <w:color w:val="000000" w:themeColor="text1"/>
          <w:sz w:val="28"/>
          <w:szCs w:val="28"/>
        </w:rPr>
        <w:t xml:space="preserve">  на  основе </w:t>
      </w:r>
      <w:r w:rsidR="003A5AC8" w:rsidRPr="000B515F">
        <w:rPr>
          <w:rFonts w:ascii="Times New Roman" w:hAnsi="Times New Roman"/>
          <w:color w:val="000000" w:themeColor="text1"/>
          <w:sz w:val="28"/>
          <w:szCs w:val="28"/>
        </w:rPr>
        <w:t>перспективного плана курсовой подготовки с учётом запросов педагогов, результатов их</w:t>
      </w:r>
      <w:r w:rsidR="0097536A" w:rsidRPr="000B515F">
        <w:rPr>
          <w:rFonts w:ascii="Times New Roman" w:hAnsi="Times New Roman"/>
          <w:color w:val="000000" w:themeColor="text1"/>
          <w:sz w:val="28"/>
          <w:szCs w:val="28"/>
        </w:rPr>
        <w:t xml:space="preserve"> </w:t>
      </w:r>
      <w:r w:rsidR="003A5AC8" w:rsidRPr="000B515F">
        <w:rPr>
          <w:rFonts w:ascii="Times New Roman" w:hAnsi="Times New Roman"/>
          <w:color w:val="000000" w:themeColor="text1"/>
          <w:sz w:val="28"/>
          <w:szCs w:val="28"/>
        </w:rPr>
        <w:t>педагогической деятельности, с учётом целей и задач, стоящих перед образовательным учреждением.</w:t>
      </w:r>
      <w:r w:rsidR="00AC2048" w:rsidRPr="000B515F">
        <w:rPr>
          <w:rFonts w:ascii="Times New Roman" w:hAnsi="Times New Roman"/>
          <w:color w:val="000000" w:themeColor="text1"/>
          <w:sz w:val="28"/>
          <w:szCs w:val="28"/>
        </w:rPr>
        <w:t xml:space="preserve"> Имеют квалификационную категорию 68,14% педагогов: из них 35,90 высшую квалификационную категорию, 32,24- первую. </w:t>
      </w:r>
    </w:p>
    <w:p w:rsidR="007F7D4C" w:rsidRPr="003A5AC8" w:rsidRDefault="00C77C3B" w:rsidP="001C0EA5">
      <w:pPr>
        <w:shd w:val="clear" w:color="auto" w:fill="EAF1DD" w:themeFill="accent3" w:themeFillTint="33"/>
        <w:spacing w:after="240"/>
        <w:ind w:firstLine="708"/>
        <w:rPr>
          <w:rFonts w:ascii="Times New Roman" w:hAnsi="Times New Roman"/>
          <w:b/>
          <w:i/>
          <w:color w:val="000000" w:themeColor="text1"/>
          <w:sz w:val="24"/>
          <w:szCs w:val="24"/>
        </w:rPr>
      </w:pPr>
      <w:r>
        <w:rPr>
          <w:rFonts w:ascii="Times New Roman" w:hAnsi="Times New Roman"/>
          <w:b/>
          <w:i/>
          <w:noProof/>
          <w:color w:val="000000" w:themeColor="text1"/>
          <w:sz w:val="24"/>
          <w:szCs w:val="24"/>
          <w:lang w:eastAsia="ru-RU"/>
        </w:rPr>
        <w:lastRenderedPageBreak/>
        <w:drawing>
          <wp:inline distT="0" distB="0" distL="0" distR="0" wp14:anchorId="33AC19F9" wp14:editId="6C6D3ED8">
            <wp:extent cx="4930445" cy="2648102"/>
            <wp:effectExtent l="0" t="0" r="2286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77C3B" w:rsidRPr="00A11961" w:rsidRDefault="00C77C3B" w:rsidP="001C0EA5">
      <w:pPr>
        <w:shd w:val="clear" w:color="auto" w:fill="EAF1DD" w:themeFill="accent3" w:themeFillTint="33"/>
        <w:spacing w:after="0"/>
        <w:ind w:firstLine="708"/>
        <w:rPr>
          <w:rFonts w:ascii="Times New Roman" w:hAnsi="Times New Roman"/>
          <w:color w:val="000000" w:themeColor="text1"/>
          <w:sz w:val="28"/>
          <w:szCs w:val="28"/>
        </w:rPr>
      </w:pPr>
      <w:r w:rsidRPr="00A11961">
        <w:rPr>
          <w:rFonts w:ascii="Times New Roman" w:hAnsi="Times New Roman"/>
          <w:color w:val="000000" w:themeColor="text1"/>
          <w:sz w:val="28"/>
          <w:szCs w:val="28"/>
        </w:rPr>
        <w:t>Диаграмма отражает высокий уровень подготовки педагогического коллектива, не имеют квалификационной категории молодые педагоги и педагоги, трудоустроившиеся в школу в прошедшем учебном году.</w:t>
      </w:r>
      <w:r w:rsidR="000476DB" w:rsidRPr="00A11961">
        <w:rPr>
          <w:sz w:val="28"/>
          <w:szCs w:val="28"/>
        </w:rPr>
        <w:t xml:space="preserve"> </w:t>
      </w:r>
      <w:r w:rsidR="000476DB" w:rsidRPr="00A11961">
        <w:rPr>
          <w:rFonts w:ascii="Times New Roman" w:hAnsi="Times New Roman"/>
          <w:color w:val="000000" w:themeColor="text1"/>
          <w:sz w:val="28"/>
          <w:szCs w:val="28"/>
        </w:rPr>
        <w:t>Необходимо активизировать работу по аттестации педагогических работников на первую квалификационную категорию учителей, не имеющих квалификационную категорию, так как учительский потенциал находится на достаточно высоком уровне.</w:t>
      </w:r>
    </w:p>
    <w:p w:rsidR="00A11961" w:rsidRPr="00A11961" w:rsidRDefault="003A5AC8" w:rsidP="001C0EA5">
      <w:pPr>
        <w:shd w:val="clear" w:color="auto" w:fill="EAF1DD" w:themeFill="accent3" w:themeFillTint="33"/>
        <w:spacing w:after="0"/>
        <w:ind w:firstLine="708"/>
        <w:rPr>
          <w:rFonts w:ascii="Times New Roman" w:hAnsi="Times New Roman"/>
          <w:color w:val="000000" w:themeColor="text1"/>
          <w:sz w:val="28"/>
          <w:szCs w:val="28"/>
        </w:rPr>
      </w:pPr>
      <w:r w:rsidRPr="00A11961">
        <w:rPr>
          <w:rFonts w:ascii="Times New Roman" w:hAnsi="Times New Roman"/>
          <w:color w:val="000000" w:themeColor="text1"/>
          <w:sz w:val="28"/>
          <w:szCs w:val="28"/>
        </w:rPr>
        <w:t>Необходимым условием функционирования школы в новых условиях я</w:t>
      </w:r>
      <w:r w:rsidR="0097536A" w:rsidRPr="00A11961">
        <w:rPr>
          <w:rFonts w:ascii="Times New Roman" w:hAnsi="Times New Roman"/>
          <w:color w:val="000000" w:themeColor="text1"/>
          <w:sz w:val="28"/>
          <w:szCs w:val="28"/>
        </w:rPr>
        <w:t>вляется подготовка</w:t>
      </w:r>
      <w:r w:rsidR="00AC2048" w:rsidRPr="00A11961">
        <w:rPr>
          <w:rFonts w:ascii="Times New Roman" w:hAnsi="Times New Roman"/>
          <w:color w:val="000000" w:themeColor="text1"/>
          <w:sz w:val="28"/>
          <w:szCs w:val="28"/>
        </w:rPr>
        <w:t xml:space="preserve"> </w:t>
      </w:r>
      <w:r w:rsidRPr="00A11961">
        <w:rPr>
          <w:rFonts w:ascii="Times New Roman" w:hAnsi="Times New Roman"/>
          <w:color w:val="000000" w:themeColor="text1"/>
          <w:sz w:val="28"/>
          <w:szCs w:val="28"/>
        </w:rPr>
        <w:t>администрации в области менеджмента. Директор шко</w:t>
      </w:r>
      <w:r w:rsidR="0097536A" w:rsidRPr="00A11961">
        <w:rPr>
          <w:rFonts w:ascii="Times New Roman" w:hAnsi="Times New Roman"/>
          <w:color w:val="000000" w:themeColor="text1"/>
          <w:sz w:val="28"/>
          <w:szCs w:val="28"/>
        </w:rPr>
        <w:t xml:space="preserve">лы имеет </w:t>
      </w:r>
      <w:proofErr w:type="gramStart"/>
      <w:r w:rsidR="0097536A" w:rsidRPr="00A11961">
        <w:rPr>
          <w:rFonts w:ascii="Times New Roman" w:hAnsi="Times New Roman"/>
          <w:color w:val="000000" w:themeColor="text1"/>
          <w:sz w:val="28"/>
          <w:szCs w:val="28"/>
        </w:rPr>
        <w:t>специальное</w:t>
      </w:r>
      <w:proofErr w:type="gramEnd"/>
      <w:r w:rsidR="0097536A" w:rsidRPr="00A11961">
        <w:rPr>
          <w:rFonts w:ascii="Times New Roman" w:hAnsi="Times New Roman"/>
          <w:color w:val="000000" w:themeColor="text1"/>
          <w:sz w:val="28"/>
          <w:szCs w:val="28"/>
        </w:rPr>
        <w:t xml:space="preserve"> образовании </w:t>
      </w:r>
      <w:r w:rsidRPr="00A11961">
        <w:rPr>
          <w:rFonts w:ascii="Times New Roman" w:hAnsi="Times New Roman"/>
          <w:color w:val="000000" w:themeColor="text1"/>
          <w:sz w:val="28"/>
          <w:szCs w:val="28"/>
        </w:rPr>
        <w:t xml:space="preserve">(менеджмент). </w:t>
      </w:r>
    </w:p>
    <w:p w:rsidR="00C33781" w:rsidRPr="00A11961" w:rsidRDefault="0097536A" w:rsidP="001C0EA5">
      <w:pPr>
        <w:shd w:val="clear" w:color="auto" w:fill="EAF1DD" w:themeFill="accent3" w:themeFillTint="33"/>
        <w:spacing w:after="0"/>
        <w:ind w:firstLine="708"/>
        <w:rPr>
          <w:rFonts w:ascii="Times New Roman" w:hAnsi="Times New Roman"/>
          <w:color w:val="000000" w:themeColor="text1"/>
          <w:sz w:val="28"/>
          <w:szCs w:val="28"/>
        </w:rPr>
      </w:pPr>
      <w:r w:rsidRPr="00A11961">
        <w:rPr>
          <w:rFonts w:ascii="Times New Roman" w:hAnsi="Times New Roman"/>
          <w:color w:val="000000" w:themeColor="text1"/>
          <w:sz w:val="28"/>
          <w:szCs w:val="28"/>
        </w:rPr>
        <w:t>Основные направления повышения квалификации п</w:t>
      </w:r>
      <w:r w:rsidR="00C33781" w:rsidRPr="00A11961">
        <w:rPr>
          <w:rFonts w:ascii="Times New Roman" w:hAnsi="Times New Roman"/>
          <w:color w:val="000000" w:themeColor="text1"/>
          <w:sz w:val="28"/>
          <w:szCs w:val="28"/>
        </w:rPr>
        <w:t>едагогических работников школы:</w:t>
      </w:r>
    </w:p>
    <w:p w:rsidR="00C33781" w:rsidRPr="00A11961" w:rsidRDefault="0097536A" w:rsidP="001C0EA5">
      <w:pPr>
        <w:shd w:val="clear" w:color="auto" w:fill="EAF1DD" w:themeFill="accent3" w:themeFillTint="33"/>
        <w:spacing w:after="0"/>
        <w:rPr>
          <w:rFonts w:ascii="Times New Roman" w:hAnsi="Times New Roman"/>
          <w:color w:val="000000" w:themeColor="text1"/>
          <w:sz w:val="28"/>
          <w:szCs w:val="28"/>
        </w:rPr>
      </w:pPr>
      <w:r w:rsidRPr="00A11961">
        <w:rPr>
          <w:rFonts w:ascii="Times New Roman" w:hAnsi="Times New Roman"/>
          <w:color w:val="000000" w:themeColor="text1"/>
          <w:sz w:val="28"/>
          <w:szCs w:val="28"/>
        </w:rPr>
        <w:t xml:space="preserve">1. </w:t>
      </w:r>
      <w:r w:rsidR="00C33781" w:rsidRPr="00A11961">
        <w:rPr>
          <w:rFonts w:ascii="Times New Roman" w:hAnsi="Times New Roman"/>
          <w:color w:val="000000" w:themeColor="text1"/>
          <w:sz w:val="28"/>
          <w:szCs w:val="28"/>
        </w:rPr>
        <w:t xml:space="preserve">  </w:t>
      </w:r>
      <w:r w:rsidRPr="00A11961">
        <w:rPr>
          <w:rFonts w:ascii="Times New Roman" w:hAnsi="Times New Roman"/>
          <w:color w:val="000000" w:themeColor="text1"/>
          <w:sz w:val="28"/>
          <w:szCs w:val="28"/>
        </w:rPr>
        <w:t>Совершенствование теоретических знаний в области педагогики и психологии.</w:t>
      </w:r>
      <w:r w:rsidR="00C33781" w:rsidRPr="00A11961">
        <w:rPr>
          <w:rFonts w:ascii="Times New Roman" w:hAnsi="Times New Roman"/>
          <w:color w:val="000000" w:themeColor="text1"/>
          <w:sz w:val="28"/>
          <w:szCs w:val="28"/>
        </w:rPr>
        <w:t xml:space="preserve"> </w:t>
      </w:r>
    </w:p>
    <w:p w:rsidR="0097536A" w:rsidRPr="00A11961" w:rsidRDefault="00C33781" w:rsidP="001C0EA5">
      <w:pPr>
        <w:shd w:val="clear" w:color="auto" w:fill="EAF1DD" w:themeFill="accent3" w:themeFillTint="33"/>
        <w:spacing w:after="0"/>
        <w:rPr>
          <w:rFonts w:ascii="Times New Roman" w:hAnsi="Times New Roman"/>
          <w:color w:val="000000" w:themeColor="text1"/>
          <w:sz w:val="28"/>
          <w:szCs w:val="28"/>
        </w:rPr>
      </w:pPr>
      <w:r w:rsidRPr="00A11961">
        <w:rPr>
          <w:rFonts w:ascii="Times New Roman" w:hAnsi="Times New Roman"/>
          <w:color w:val="000000" w:themeColor="text1"/>
          <w:sz w:val="28"/>
          <w:szCs w:val="28"/>
        </w:rPr>
        <w:t xml:space="preserve">2. </w:t>
      </w:r>
      <w:r w:rsidR="0097536A" w:rsidRPr="00A11961">
        <w:rPr>
          <w:rFonts w:ascii="Times New Roman" w:hAnsi="Times New Roman"/>
          <w:color w:val="000000" w:themeColor="text1"/>
          <w:sz w:val="28"/>
          <w:szCs w:val="28"/>
        </w:rPr>
        <w:t>Совершенствование технологической подготовки учителей, в том числе в области</w:t>
      </w:r>
      <w:r w:rsidRPr="00A11961">
        <w:rPr>
          <w:rFonts w:ascii="Times New Roman" w:hAnsi="Times New Roman"/>
          <w:color w:val="000000" w:themeColor="text1"/>
          <w:sz w:val="28"/>
          <w:szCs w:val="28"/>
        </w:rPr>
        <w:t xml:space="preserve"> </w:t>
      </w:r>
      <w:r w:rsidR="0097536A" w:rsidRPr="00A11961">
        <w:rPr>
          <w:rFonts w:ascii="Times New Roman" w:hAnsi="Times New Roman"/>
          <w:color w:val="000000" w:themeColor="text1"/>
          <w:sz w:val="28"/>
          <w:szCs w:val="28"/>
        </w:rPr>
        <w:t>информационно-коммуникационных технологий.</w:t>
      </w:r>
    </w:p>
    <w:p w:rsidR="0097536A" w:rsidRPr="00A11961" w:rsidRDefault="0097536A" w:rsidP="001C0EA5">
      <w:pPr>
        <w:shd w:val="clear" w:color="auto" w:fill="EAF1DD" w:themeFill="accent3" w:themeFillTint="33"/>
        <w:spacing w:after="0"/>
        <w:rPr>
          <w:rFonts w:ascii="Times New Roman" w:hAnsi="Times New Roman"/>
          <w:color w:val="000000" w:themeColor="text1"/>
          <w:sz w:val="28"/>
          <w:szCs w:val="28"/>
        </w:rPr>
      </w:pPr>
      <w:r w:rsidRPr="00A11961">
        <w:rPr>
          <w:rFonts w:ascii="Times New Roman" w:hAnsi="Times New Roman"/>
          <w:color w:val="000000" w:themeColor="text1"/>
          <w:sz w:val="28"/>
          <w:szCs w:val="28"/>
        </w:rPr>
        <w:t xml:space="preserve">3. Совершенствование методической подготовки учителей в условиях модернизации </w:t>
      </w:r>
      <w:proofErr w:type="spellStart"/>
      <w:r w:rsidRPr="00A11961">
        <w:rPr>
          <w:rFonts w:ascii="Times New Roman" w:hAnsi="Times New Roman"/>
          <w:color w:val="000000" w:themeColor="text1"/>
          <w:sz w:val="28"/>
          <w:szCs w:val="28"/>
        </w:rPr>
        <w:t>системыобразования</w:t>
      </w:r>
      <w:proofErr w:type="spellEnd"/>
      <w:r w:rsidRPr="00A11961">
        <w:rPr>
          <w:rFonts w:ascii="Times New Roman" w:hAnsi="Times New Roman"/>
          <w:color w:val="000000" w:themeColor="text1"/>
          <w:sz w:val="28"/>
          <w:szCs w:val="28"/>
        </w:rPr>
        <w:t xml:space="preserve">, </w:t>
      </w:r>
      <w:proofErr w:type="spellStart"/>
      <w:r w:rsidRPr="00A11961">
        <w:rPr>
          <w:rFonts w:ascii="Times New Roman" w:hAnsi="Times New Roman"/>
          <w:color w:val="000000" w:themeColor="text1"/>
          <w:sz w:val="28"/>
          <w:szCs w:val="28"/>
        </w:rPr>
        <w:t>переход</w:t>
      </w:r>
      <w:r w:rsidR="00C33781" w:rsidRPr="00A11961">
        <w:rPr>
          <w:rFonts w:ascii="Times New Roman" w:hAnsi="Times New Roman"/>
          <w:color w:val="000000" w:themeColor="text1"/>
          <w:sz w:val="28"/>
          <w:szCs w:val="28"/>
        </w:rPr>
        <w:t>а</w:t>
      </w:r>
      <w:r w:rsidRPr="00A11961">
        <w:rPr>
          <w:rFonts w:ascii="Times New Roman" w:hAnsi="Times New Roman"/>
          <w:color w:val="000000" w:themeColor="text1"/>
          <w:sz w:val="28"/>
          <w:szCs w:val="28"/>
        </w:rPr>
        <w:t>на</w:t>
      </w:r>
      <w:proofErr w:type="spellEnd"/>
      <w:r w:rsidRPr="00A11961">
        <w:rPr>
          <w:rFonts w:ascii="Times New Roman" w:hAnsi="Times New Roman"/>
          <w:color w:val="000000" w:themeColor="text1"/>
          <w:sz w:val="28"/>
          <w:szCs w:val="28"/>
        </w:rPr>
        <w:t xml:space="preserve"> новые образовательные стандарты</w:t>
      </w:r>
      <w:r w:rsidR="00C33781" w:rsidRPr="00A11961">
        <w:rPr>
          <w:rFonts w:ascii="Times New Roman" w:hAnsi="Times New Roman"/>
          <w:color w:val="000000" w:themeColor="text1"/>
          <w:sz w:val="28"/>
          <w:szCs w:val="28"/>
        </w:rPr>
        <w:t>.</w:t>
      </w:r>
    </w:p>
    <w:p w:rsidR="0097536A" w:rsidRPr="00A11961" w:rsidRDefault="0097536A" w:rsidP="001C0EA5">
      <w:pPr>
        <w:shd w:val="clear" w:color="auto" w:fill="EAF1DD" w:themeFill="accent3" w:themeFillTint="33"/>
        <w:spacing w:after="0"/>
        <w:ind w:firstLine="708"/>
        <w:rPr>
          <w:rFonts w:ascii="Times New Roman" w:hAnsi="Times New Roman"/>
          <w:color w:val="000000" w:themeColor="text1"/>
          <w:sz w:val="28"/>
          <w:szCs w:val="28"/>
        </w:rPr>
      </w:pPr>
      <w:r w:rsidRPr="00A11961">
        <w:rPr>
          <w:rFonts w:ascii="Times New Roman" w:hAnsi="Times New Roman"/>
          <w:color w:val="000000" w:themeColor="text1"/>
          <w:sz w:val="28"/>
          <w:szCs w:val="28"/>
        </w:rPr>
        <w:t>Приобретенные знания в области ИКТ педагоги используют при разработке программ и</w:t>
      </w:r>
      <w:r w:rsidR="00C33781" w:rsidRPr="00A11961">
        <w:rPr>
          <w:rFonts w:ascii="Times New Roman" w:hAnsi="Times New Roman"/>
          <w:color w:val="000000" w:themeColor="text1"/>
          <w:sz w:val="28"/>
          <w:szCs w:val="28"/>
        </w:rPr>
        <w:t xml:space="preserve"> </w:t>
      </w:r>
      <w:r w:rsidRPr="00A11961">
        <w:rPr>
          <w:rFonts w:ascii="Times New Roman" w:hAnsi="Times New Roman"/>
          <w:color w:val="000000" w:themeColor="text1"/>
          <w:sz w:val="28"/>
          <w:szCs w:val="28"/>
        </w:rPr>
        <w:t xml:space="preserve">проведении занятий </w:t>
      </w:r>
      <w:proofErr w:type="spellStart"/>
      <w:r w:rsidRPr="00A11961">
        <w:rPr>
          <w:rFonts w:ascii="Times New Roman" w:hAnsi="Times New Roman"/>
          <w:color w:val="000000" w:themeColor="text1"/>
          <w:sz w:val="28"/>
          <w:szCs w:val="28"/>
        </w:rPr>
        <w:t>предпрофильной</w:t>
      </w:r>
      <w:proofErr w:type="spellEnd"/>
      <w:r w:rsidR="00C33781" w:rsidRPr="00A11961">
        <w:rPr>
          <w:rFonts w:ascii="Times New Roman" w:hAnsi="Times New Roman"/>
          <w:color w:val="000000" w:themeColor="text1"/>
          <w:sz w:val="28"/>
          <w:szCs w:val="28"/>
        </w:rPr>
        <w:t xml:space="preserve"> и профильной </w:t>
      </w:r>
      <w:r w:rsidRPr="00A11961">
        <w:rPr>
          <w:rFonts w:ascii="Times New Roman" w:hAnsi="Times New Roman"/>
          <w:color w:val="000000" w:themeColor="text1"/>
          <w:sz w:val="28"/>
          <w:szCs w:val="28"/>
        </w:rPr>
        <w:t xml:space="preserve"> подготовки.</w:t>
      </w:r>
    </w:p>
    <w:p w:rsidR="00144F10" w:rsidRPr="00A11961" w:rsidRDefault="0097536A" w:rsidP="001C0EA5">
      <w:pPr>
        <w:shd w:val="clear" w:color="auto" w:fill="EAF1DD" w:themeFill="accent3" w:themeFillTint="33"/>
        <w:spacing w:after="0"/>
        <w:rPr>
          <w:rFonts w:ascii="Times New Roman" w:hAnsi="Times New Roman"/>
          <w:color w:val="000000" w:themeColor="text1"/>
          <w:sz w:val="28"/>
          <w:szCs w:val="28"/>
        </w:rPr>
      </w:pPr>
      <w:r w:rsidRPr="00A11961">
        <w:rPr>
          <w:rFonts w:ascii="Times New Roman" w:hAnsi="Times New Roman"/>
          <w:color w:val="000000" w:themeColor="text1"/>
          <w:sz w:val="28"/>
          <w:szCs w:val="28"/>
        </w:rPr>
        <w:t>Задача школы в кратчайшие сроки обеспечить полную укомплектованность кабинетов для</w:t>
      </w:r>
      <w:r w:rsidR="00C33781" w:rsidRPr="00A11961">
        <w:rPr>
          <w:rFonts w:ascii="Times New Roman" w:hAnsi="Times New Roman"/>
          <w:color w:val="000000" w:themeColor="text1"/>
          <w:sz w:val="28"/>
          <w:szCs w:val="28"/>
        </w:rPr>
        <w:t xml:space="preserve"> </w:t>
      </w:r>
      <w:r w:rsidRPr="00A11961">
        <w:rPr>
          <w:rFonts w:ascii="Times New Roman" w:hAnsi="Times New Roman"/>
          <w:color w:val="000000" w:themeColor="text1"/>
          <w:sz w:val="28"/>
          <w:szCs w:val="28"/>
        </w:rPr>
        <w:t>осуществления полноценн</w:t>
      </w:r>
      <w:r w:rsidR="000B515F">
        <w:rPr>
          <w:rFonts w:ascii="Times New Roman" w:hAnsi="Times New Roman"/>
          <w:color w:val="000000" w:themeColor="text1"/>
          <w:sz w:val="28"/>
          <w:szCs w:val="28"/>
        </w:rPr>
        <w:t>ой образовательной деятельности</w:t>
      </w:r>
    </w:p>
    <w:p w:rsidR="00862C84" w:rsidRPr="00A11961" w:rsidRDefault="00862C84" w:rsidP="001C0EA5">
      <w:pPr>
        <w:shd w:val="clear" w:color="auto" w:fill="EAF1DD" w:themeFill="accent3" w:themeFillTint="33"/>
        <w:spacing w:after="0" w:line="240" w:lineRule="auto"/>
        <w:jc w:val="center"/>
        <w:rPr>
          <w:rFonts w:ascii="Times New Roman" w:hAnsi="Times New Roman"/>
          <w:b/>
          <w:color w:val="000000" w:themeColor="text1"/>
          <w:sz w:val="28"/>
          <w:szCs w:val="28"/>
          <w:lang w:eastAsia="ru-RU"/>
        </w:rPr>
      </w:pPr>
      <w:r w:rsidRPr="00A11961">
        <w:rPr>
          <w:rFonts w:ascii="Times New Roman" w:hAnsi="Times New Roman"/>
          <w:b/>
          <w:color w:val="000000" w:themeColor="text1"/>
          <w:sz w:val="28"/>
          <w:szCs w:val="28"/>
          <w:lang w:eastAsia="ru-RU"/>
        </w:rPr>
        <w:t xml:space="preserve">Состояние </w:t>
      </w:r>
      <w:proofErr w:type="spellStart"/>
      <w:r w:rsidRPr="00A11961">
        <w:rPr>
          <w:rFonts w:ascii="Times New Roman" w:hAnsi="Times New Roman"/>
          <w:b/>
          <w:color w:val="000000" w:themeColor="text1"/>
          <w:sz w:val="28"/>
          <w:szCs w:val="28"/>
          <w:lang w:eastAsia="ru-RU"/>
        </w:rPr>
        <w:t>обученности</w:t>
      </w:r>
      <w:proofErr w:type="spellEnd"/>
      <w:r w:rsidRPr="00A11961">
        <w:rPr>
          <w:rFonts w:ascii="Times New Roman" w:hAnsi="Times New Roman"/>
          <w:b/>
          <w:color w:val="000000" w:themeColor="text1"/>
          <w:sz w:val="28"/>
          <w:szCs w:val="28"/>
          <w:lang w:eastAsia="ru-RU"/>
        </w:rPr>
        <w:t xml:space="preserve"> и качества знаний педагогов по предметам</w:t>
      </w:r>
    </w:p>
    <w:p w:rsidR="00862C84" w:rsidRPr="00A11961" w:rsidRDefault="00862C84" w:rsidP="00A11961">
      <w:pPr>
        <w:spacing w:after="240"/>
        <w:jc w:val="center"/>
        <w:rPr>
          <w:rFonts w:ascii="Times New Roman" w:hAnsi="Times New Roman"/>
          <w:b/>
          <w:color w:val="000000" w:themeColor="text1"/>
          <w:sz w:val="28"/>
          <w:szCs w:val="28"/>
          <w:lang w:eastAsia="ru-RU"/>
        </w:rPr>
      </w:pPr>
      <w:r w:rsidRPr="00A11961">
        <w:rPr>
          <w:rFonts w:ascii="Times New Roman" w:hAnsi="Times New Roman"/>
          <w:b/>
          <w:color w:val="000000" w:themeColor="text1"/>
          <w:sz w:val="28"/>
          <w:szCs w:val="28"/>
          <w:lang w:eastAsia="ru-RU"/>
        </w:rPr>
        <w:t>по итогам 201</w:t>
      </w:r>
      <w:r w:rsidR="000B515F">
        <w:rPr>
          <w:rFonts w:ascii="Times New Roman" w:hAnsi="Times New Roman"/>
          <w:b/>
          <w:color w:val="000000" w:themeColor="text1"/>
          <w:sz w:val="28"/>
          <w:szCs w:val="28"/>
          <w:lang w:eastAsia="ru-RU"/>
        </w:rPr>
        <w:t>7</w:t>
      </w:r>
      <w:r w:rsidRPr="00A11961">
        <w:rPr>
          <w:rFonts w:ascii="Times New Roman" w:hAnsi="Times New Roman"/>
          <w:b/>
          <w:color w:val="000000" w:themeColor="text1"/>
          <w:sz w:val="28"/>
          <w:szCs w:val="28"/>
          <w:lang w:eastAsia="ru-RU"/>
        </w:rPr>
        <w:t>/201</w:t>
      </w:r>
      <w:r w:rsidR="000B515F">
        <w:rPr>
          <w:rFonts w:ascii="Times New Roman" w:hAnsi="Times New Roman"/>
          <w:b/>
          <w:color w:val="000000" w:themeColor="text1"/>
          <w:sz w:val="28"/>
          <w:szCs w:val="28"/>
          <w:lang w:eastAsia="ru-RU"/>
        </w:rPr>
        <w:t>8</w:t>
      </w:r>
      <w:r w:rsidRPr="00A11961">
        <w:rPr>
          <w:rFonts w:ascii="Times New Roman" w:hAnsi="Times New Roman"/>
          <w:b/>
          <w:color w:val="000000" w:themeColor="text1"/>
          <w:sz w:val="28"/>
          <w:szCs w:val="28"/>
          <w:lang w:eastAsia="ru-RU"/>
        </w:rPr>
        <w:t xml:space="preserve">учебного </w:t>
      </w:r>
      <w:r w:rsidR="00A11961">
        <w:rPr>
          <w:rFonts w:ascii="Times New Roman" w:hAnsi="Times New Roman"/>
          <w:b/>
          <w:color w:val="000000" w:themeColor="text1"/>
          <w:sz w:val="28"/>
          <w:szCs w:val="28"/>
          <w:lang w:eastAsia="ru-RU"/>
        </w:rPr>
        <w:t>года</w:t>
      </w:r>
    </w:p>
    <w:tbl>
      <w:tblPr>
        <w:tblW w:w="10941" w:type="dxa"/>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283"/>
        <w:gridCol w:w="2127"/>
        <w:gridCol w:w="25"/>
        <w:gridCol w:w="1676"/>
        <w:gridCol w:w="25"/>
        <w:gridCol w:w="4536"/>
      </w:tblGrid>
      <w:tr w:rsidR="00862C84" w:rsidRPr="002F6C17" w:rsidTr="006E07F9">
        <w:tc>
          <w:tcPr>
            <w:tcW w:w="2269" w:type="dxa"/>
          </w:tcPr>
          <w:p w:rsidR="00862C84" w:rsidRPr="002F6C17" w:rsidRDefault="00862C84" w:rsidP="006E07F9">
            <w:pPr>
              <w:spacing w:after="0" w:line="240" w:lineRule="auto"/>
              <w:jc w:val="left"/>
              <w:rPr>
                <w:rFonts w:ascii="Times New Roman" w:hAnsi="Times New Roman"/>
                <w:b/>
                <w:i/>
                <w:sz w:val="24"/>
                <w:lang w:eastAsia="ru-RU"/>
              </w:rPr>
            </w:pPr>
            <w:r w:rsidRPr="002F6C17">
              <w:rPr>
                <w:rFonts w:ascii="Times New Roman" w:hAnsi="Times New Roman"/>
                <w:b/>
                <w:i/>
                <w:sz w:val="24"/>
                <w:lang w:eastAsia="ru-RU"/>
              </w:rPr>
              <w:lastRenderedPageBreak/>
              <w:t>Предмет</w:t>
            </w:r>
          </w:p>
        </w:tc>
        <w:tc>
          <w:tcPr>
            <w:tcW w:w="2435" w:type="dxa"/>
            <w:gridSpan w:val="3"/>
          </w:tcPr>
          <w:p w:rsidR="00862C84" w:rsidRPr="002F6C17" w:rsidRDefault="00862C84" w:rsidP="006E07F9">
            <w:pPr>
              <w:spacing w:after="0" w:line="240" w:lineRule="auto"/>
              <w:jc w:val="center"/>
              <w:rPr>
                <w:rFonts w:ascii="Times New Roman" w:hAnsi="Times New Roman"/>
                <w:b/>
                <w:i/>
                <w:sz w:val="24"/>
                <w:lang w:eastAsia="ru-RU"/>
              </w:rPr>
            </w:pPr>
            <w:r w:rsidRPr="002F6C17">
              <w:rPr>
                <w:rFonts w:ascii="Times New Roman" w:hAnsi="Times New Roman"/>
                <w:b/>
                <w:i/>
                <w:sz w:val="24"/>
                <w:lang w:eastAsia="ru-RU"/>
              </w:rPr>
              <w:t>Учитель</w:t>
            </w:r>
          </w:p>
        </w:tc>
        <w:tc>
          <w:tcPr>
            <w:tcW w:w="1701" w:type="dxa"/>
            <w:gridSpan w:val="2"/>
          </w:tcPr>
          <w:p w:rsidR="00862C84" w:rsidRPr="00C0468D" w:rsidRDefault="00862C84" w:rsidP="006E07F9">
            <w:pPr>
              <w:spacing w:after="0" w:line="240" w:lineRule="auto"/>
              <w:jc w:val="center"/>
              <w:rPr>
                <w:rFonts w:ascii="Times New Roman" w:hAnsi="Times New Roman"/>
                <w:b/>
                <w:i/>
                <w:color w:val="000000" w:themeColor="text1"/>
                <w:sz w:val="24"/>
                <w:lang w:eastAsia="ru-RU"/>
              </w:rPr>
            </w:pPr>
            <w:r w:rsidRPr="00C0468D">
              <w:rPr>
                <w:rFonts w:ascii="Times New Roman" w:hAnsi="Times New Roman"/>
                <w:b/>
                <w:i/>
                <w:color w:val="000000" w:themeColor="text1"/>
                <w:sz w:val="24"/>
                <w:lang w:eastAsia="ru-RU"/>
              </w:rPr>
              <w:t xml:space="preserve">Уровень </w:t>
            </w:r>
            <w:proofErr w:type="spellStart"/>
            <w:r w:rsidRPr="00C0468D">
              <w:rPr>
                <w:rFonts w:ascii="Times New Roman" w:hAnsi="Times New Roman"/>
                <w:b/>
                <w:i/>
                <w:color w:val="000000" w:themeColor="text1"/>
                <w:sz w:val="24"/>
                <w:lang w:eastAsia="ru-RU"/>
              </w:rPr>
              <w:t>обученности</w:t>
            </w:r>
            <w:proofErr w:type="spellEnd"/>
            <w:r w:rsidRPr="00C0468D">
              <w:rPr>
                <w:rFonts w:ascii="Times New Roman" w:hAnsi="Times New Roman"/>
                <w:b/>
                <w:i/>
                <w:color w:val="000000" w:themeColor="text1"/>
                <w:sz w:val="24"/>
                <w:lang w:eastAsia="ru-RU"/>
              </w:rPr>
              <w:t>, %</w:t>
            </w:r>
          </w:p>
        </w:tc>
        <w:tc>
          <w:tcPr>
            <w:tcW w:w="4536" w:type="dxa"/>
          </w:tcPr>
          <w:p w:rsidR="00862C84" w:rsidRPr="00C0468D" w:rsidRDefault="00862C84" w:rsidP="006E07F9">
            <w:pPr>
              <w:spacing w:after="0" w:line="240" w:lineRule="auto"/>
              <w:jc w:val="center"/>
              <w:rPr>
                <w:rFonts w:ascii="Times New Roman" w:hAnsi="Times New Roman"/>
                <w:b/>
                <w:i/>
                <w:color w:val="000000" w:themeColor="text1"/>
                <w:sz w:val="24"/>
                <w:lang w:eastAsia="ru-RU"/>
              </w:rPr>
            </w:pPr>
            <w:r w:rsidRPr="00C0468D">
              <w:rPr>
                <w:rFonts w:ascii="Times New Roman" w:hAnsi="Times New Roman"/>
                <w:b/>
                <w:i/>
                <w:color w:val="000000" w:themeColor="text1"/>
                <w:sz w:val="24"/>
                <w:lang w:eastAsia="ru-RU"/>
              </w:rPr>
              <w:t>Качество знаний, %</w:t>
            </w:r>
          </w:p>
        </w:tc>
      </w:tr>
      <w:tr w:rsidR="00862C84" w:rsidRPr="002F6C17" w:rsidTr="006E07F9">
        <w:trPr>
          <w:cantSplit/>
        </w:trPr>
        <w:tc>
          <w:tcPr>
            <w:tcW w:w="2269" w:type="dxa"/>
            <w:vMerge w:val="restart"/>
          </w:tcPr>
          <w:p w:rsidR="00862C84" w:rsidRPr="002F6C17" w:rsidRDefault="00862C84" w:rsidP="006E07F9">
            <w:pPr>
              <w:spacing w:after="0" w:line="240" w:lineRule="auto"/>
              <w:jc w:val="left"/>
              <w:rPr>
                <w:rFonts w:ascii="Times New Roman" w:hAnsi="Times New Roman"/>
                <w:b/>
                <w:i/>
                <w:sz w:val="24"/>
                <w:lang w:eastAsia="ru-RU"/>
              </w:rPr>
            </w:pPr>
            <w:r w:rsidRPr="002F6C17">
              <w:rPr>
                <w:rFonts w:ascii="Times New Roman" w:hAnsi="Times New Roman"/>
                <w:b/>
                <w:i/>
                <w:sz w:val="24"/>
                <w:lang w:eastAsia="ru-RU"/>
              </w:rPr>
              <w:t>1. Русский язык</w:t>
            </w:r>
          </w:p>
        </w:tc>
        <w:tc>
          <w:tcPr>
            <w:tcW w:w="2435" w:type="dxa"/>
            <w:gridSpan w:val="3"/>
          </w:tcPr>
          <w:p w:rsidR="00862C84" w:rsidRPr="002F6C17" w:rsidRDefault="00862C84" w:rsidP="006E07F9">
            <w:pPr>
              <w:spacing w:after="0" w:line="240" w:lineRule="auto"/>
              <w:rPr>
                <w:rFonts w:ascii="Times New Roman" w:hAnsi="Times New Roman"/>
                <w:sz w:val="24"/>
                <w:lang w:eastAsia="ru-RU"/>
              </w:rPr>
            </w:pPr>
            <w:r>
              <w:rPr>
                <w:rFonts w:ascii="Times New Roman" w:hAnsi="Times New Roman"/>
                <w:sz w:val="24"/>
                <w:lang w:eastAsia="ru-RU"/>
              </w:rPr>
              <w:t>Ильичева Е.Н.</w:t>
            </w:r>
          </w:p>
        </w:tc>
        <w:tc>
          <w:tcPr>
            <w:tcW w:w="1701" w:type="dxa"/>
            <w:gridSpan w:val="2"/>
          </w:tcPr>
          <w:p w:rsidR="00862C84" w:rsidRPr="00FA2285" w:rsidRDefault="00A9289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96,52</w:t>
            </w:r>
          </w:p>
        </w:tc>
        <w:tc>
          <w:tcPr>
            <w:tcW w:w="4536" w:type="dxa"/>
          </w:tcPr>
          <w:p w:rsidR="00862C84" w:rsidRPr="00FA2285" w:rsidRDefault="00A9289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47,42</w:t>
            </w:r>
          </w:p>
        </w:tc>
      </w:tr>
      <w:tr w:rsidR="00862C84" w:rsidRPr="002F6C17" w:rsidTr="006E07F9">
        <w:trPr>
          <w:cantSplit/>
        </w:trPr>
        <w:tc>
          <w:tcPr>
            <w:tcW w:w="2269" w:type="dxa"/>
            <w:vMerge/>
          </w:tcPr>
          <w:p w:rsidR="00862C84" w:rsidRPr="002F6C17" w:rsidRDefault="00862C84" w:rsidP="006E07F9">
            <w:pPr>
              <w:spacing w:after="0" w:line="240" w:lineRule="auto"/>
              <w:jc w:val="left"/>
              <w:rPr>
                <w:rFonts w:ascii="Times New Roman" w:hAnsi="Times New Roman"/>
                <w:b/>
                <w:i/>
                <w:sz w:val="24"/>
                <w:lang w:eastAsia="ru-RU"/>
              </w:rPr>
            </w:pPr>
          </w:p>
        </w:tc>
        <w:tc>
          <w:tcPr>
            <w:tcW w:w="2435" w:type="dxa"/>
            <w:gridSpan w:val="3"/>
          </w:tcPr>
          <w:p w:rsidR="00862C84" w:rsidRPr="002F6C17" w:rsidRDefault="00862C84" w:rsidP="006E07F9">
            <w:pPr>
              <w:spacing w:after="0" w:line="240" w:lineRule="auto"/>
              <w:rPr>
                <w:rFonts w:ascii="Times New Roman" w:hAnsi="Times New Roman"/>
                <w:sz w:val="24"/>
                <w:lang w:eastAsia="ru-RU"/>
              </w:rPr>
            </w:pPr>
            <w:r>
              <w:rPr>
                <w:rFonts w:ascii="Times New Roman" w:hAnsi="Times New Roman"/>
                <w:sz w:val="24"/>
                <w:lang w:eastAsia="ru-RU"/>
              </w:rPr>
              <w:t>Белозерцева О.В.</w:t>
            </w:r>
          </w:p>
        </w:tc>
        <w:tc>
          <w:tcPr>
            <w:tcW w:w="1701" w:type="dxa"/>
            <w:gridSpan w:val="2"/>
          </w:tcPr>
          <w:p w:rsidR="00862C84" w:rsidRPr="00FA2285" w:rsidRDefault="00A9289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99,31</w:t>
            </w:r>
          </w:p>
        </w:tc>
        <w:tc>
          <w:tcPr>
            <w:tcW w:w="4536" w:type="dxa"/>
          </w:tcPr>
          <w:p w:rsidR="00862C84" w:rsidRPr="00FA2285" w:rsidRDefault="00A9289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60</w:t>
            </w:r>
          </w:p>
        </w:tc>
      </w:tr>
      <w:tr w:rsidR="00862C84" w:rsidRPr="002F6C17" w:rsidTr="006E07F9">
        <w:trPr>
          <w:cantSplit/>
        </w:trPr>
        <w:tc>
          <w:tcPr>
            <w:tcW w:w="2269" w:type="dxa"/>
            <w:vMerge/>
          </w:tcPr>
          <w:p w:rsidR="00862C84" w:rsidRPr="002F6C17" w:rsidRDefault="00862C84" w:rsidP="006E07F9">
            <w:pPr>
              <w:spacing w:after="0" w:line="240" w:lineRule="auto"/>
              <w:jc w:val="left"/>
              <w:rPr>
                <w:rFonts w:ascii="Times New Roman" w:hAnsi="Times New Roman"/>
                <w:sz w:val="24"/>
                <w:lang w:eastAsia="ru-RU"/>
              </w:rPr>
            </w:pPr>
          </w:p>
        </w:tc>
        <w:tc>
          <w:tcPr>
            <w:tcW w:w="2435" w:type="dxa"/>
            <w:gridSpan w:val="3"/>
          </w:tcPr>
          <w:p w:rsidR="00862C84" w:rsidRPr="002F6C17" w:rsidRDefault="00862C84" w:rsidP="006E07F9">
            <w:pPr>
              <w:spacing w:after="0" w:line="240" w:lineRule="auto"/>
              <w:rPr>
                <w:rFonts w:ascii="Times New Roman" w:hAnsi="Times New Roman"/>
                <w:color w:val="FF6600"/>
                <w:sz w:val="24"/>
                <w:lang w:eastAsia="ru-RU"/>
              </w:rPr>
            </w:pPr>
            <w:proofErr w:type="spellStart"/>
            <w:r>
              <w:rPr>
                <w:rFonts w:ascii="Times New Roman" w:hAnsi="Times New Roman"/>
                <w:sz w:val="24"/>
                <w:lang w:eastAsia="ru-RU"/>
              </w:rPr>
              <w:t>Кушко</w:t>
            </w:r>
            <w:proofErr w:type="spellEnd"/>
            <w:r>
              <w:rPr>
                <w:rFonts w:ascii="Times New Roman" w:hAnsi="Times New Roman"/>
                <w:sz w:val="24"/>
                <w:lang w:eastAsia="ru-RU"/>
              </w:rPr>
              <w:t xml:space="preserve"> З.Л.</w:t>
            </w:r>
          </w:p>
        </w:tc>
        <w:tc>
          <w:tcPr>
            <w:tcW w:w="1701" w:type="dxa"/>
            <w:gridSpan w:val="2"/>
          </w:tcPr>
          <w:p w:rsidR="00862C84" w:rsidRPr="00FA2285" w:rsidRDefault="00A9289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98,61</w:t>
            </w:r>
          </w:p>
        </w:tc>
        <w:tc>
          <w:tcPr>
            <w:tcW w:w="4536" w:type="dxa"/>
          </w:tcPr>
          <w:p w:rsidR="00862C84" w:rsidRPr="00FA2285" w:rsidRDefault="00B52FF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68,61</w:t>
            </w:r>
          </w:p>
        </w:tc>
      </w:tr>
      <w:tr w:rsidR="00862C84" w:rsidRPr="002F6C17" w:rsidTr="006E07F9">
        <w:trPr>
          <w:cantSplit/>
        </w:trPr>
        <w:tc>
          <w:tcPr>
            <w:tcW w:w="2269" w:type="dxa"/>
            <w:vMerge/>
          </w:tcPr>
          <w:p w:rsidR="00862C84" w:rsidRPr="002F6C17" w:rsidRDefault="00862C84" w:rsidP="006E07F9">
            <w:pPr>
              <w:spacing w:after="0" w:line="240" w:lineRule="auto"/>
              <w:jc w:val="left"/>
              <w:rPr>
                <w:rFonts w:ascii="Times New Roman" w:hAnsi="Times New Roman"/>
                <w:sz w:val="24"/>
                <w:lang w:eastAsia="ru-RU"/>
              </w:rPr>
            </w:pPr>
          </w:p>
        </w:tc>
        <w:tc>
          <w:tcPr>
            <w:tcW w:w="2435" w:type="dxa"/>
            <w:gridSpan w:val="3"/>
          </w:tcPr>
          <w:p w:rsidR="00862C84" w:rsidRPr="002F6C17" w:rsidRDefault="00862C84" w:rsidP="006E07F9">
            <w:pPr>
              <w:spacing w:after="0" w:line="240" w:lineRule="auto"/>
              <w:rPr>
                <w:rFonts w:ascii="Times New Roman" w:hAnsi="Times New Roman"/>
                <w:sz w:val="24"/>
                <w:lang w:eastAsia="ru-RU"/>
              </w:rPr>
            </w:pPr>
            <w:r w:rsidRPr="002F6C17">
              <w:rPr>
                <w:rFonts w:ascii="Times New Roman" w:hAnsi="Times New Roman"/>
                <w:sz w:val="24"/>
                <w:lang w:eastAsia="ru-RU"/>
              </w:rPr>
              <w:t>Пасечник М.А.</w:t>
            </w:r>
          </w:p>
        </w:tc>
        <w:tc>
          <w:tcPr>
            <w:tcW w:w="1701" w:type="dxa"/>
            <w:gridSpan w:val="2"/>
          </w:tcPr>
          <w:p w:rsidR="00862C84" w:rsidRPr="00FA2285" w:rsidRDefault="00B52FF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97</w:t>
            </w:r>
          </w:p>
        </w:tc>
        <w:tc>
          <w:tcPr>
            <w:tcW w:w="4536" w:type="dxa"/>
          </w:tcPr>
          <w:p w:rsidR="00862C84" w:rsidRPr="00FA2285" w:rsidRDefault="00B52FF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50,19</w:t>
            </w:r>
          </w:p>
        </w:tc>
      </w:tr>
      <w:tr w:rsidR="00862C84" w:rsidRPr="002F6C17" w:rsidTr="006E07F9">
        <w:trPr>
          <w:cantSplit/>
        </w:trPr>
        <w:tc>
          <w:tcPr>
            <w:tcW w:w="4704" w:type="dxa"/>
            <w:gridSpan w:val="4"/>
            <w:shd w:val="clear" w:color="auto" w:fill="FFFF00"/>
          </w:tcPr>
          <w:p w:rsidR="00862C84" w:rsidRPr="002F6C17" w:rsidRDefault="00862C84" w:rsidP="006E07F9">
            <w:pPr>
              <w:spacing w:after="0" w:line="240" w:lineRule="auto"/>
              <w:jc w:val="left"/>
              <w:rPr>
                <w:rFonts w:ascii="Times New Roman" w:hAnsi="Times New Roman"/>
                <w:b/>
                <w:i/>
                <w:sz w:val="24"/>
                <w:lang w:eastAsia="ru-RU"/>
              </w:rPr>
            </w:pPr>
            <w:r w:rsidRPr="002F6C17">
              <w:rPr>
                <w:rFonts w:ascii="Times New Roman" w:hAnsi="Times New Roman"/>
                <w:b/>
                <w:i/>
                <w:sz w:val="24"/>
                <w:lang w:eastAsia="ru-RU"/>
              </w:rPr>
              <w:t xml:space="preserve">И Т О Г О </w:t>
            </w:r>
          </w:p>
        </w:tc>
        <w:tc>
          <w:tcPr>
            <w:tcW w:w="1701" w:type="dxa"/>
            <w:gridSpan w:val="2"/>
            <w:shd w:val="clear" w:color="auto" w:fill="FFFF00"/>
          </w:tcPr>
          <w:p w:rsidR="00862C84" w:rsidRPr="00911497" w:rsidRDefault="00862C84" w:rsidP="006E07F9">
            <w:pPr>
              <w:spacing w:after="0" w:line="240" w:lineRule="auto"/>
              <w:jc w:val="center"/>
              <w:rPr>
                <w:rFonts w:ascii="Times New Roman" w:hAnsi="Times New Roman"/>
                <w:b/>
                <w:i/>
                <w:color w:val="FF0000"/>
                <w:sz w:val="24"/>
                <w:highlight w:val="yellow"/>
                <w:lang w:eastAsia="ru-RU"/>
              </w:rPr>
            </w:pPr>
          </w:p>
        </w:tc>
        <w:tc>
          <w:tcPr>
            <w:tcW w:w="4536" w:type="dxa"/>
            <w:shd w:val="clear" w:color="auto" w:fill="FFFF00"/>
          </w:tcPr>
          <w:p w:rsidR="00862C84" w:rsidRPr="00911497" w:rsidRDefault="00862C84" w:rsidP="006E07F9">
            <w:pPr>
              <w:spacing w:after="0" w:line="240" w:lineRule="auto"/>
              <w:jc w:val="center"/>
              <w:rPr>
                <w:rFonts w:ascii="Times New Roman" w:hAnsi="Times New Roman"/>
                <w:b/>
                <w:i/>
                <w:color w:val="FF0000"/>
                <w:sz w:val="24"/>
                <w:highlight w:val="yellow"/>
                <w:lang w:eastAsia="ru-RU"/>
              </w:rPr>
            </w:pPr>
          </w:p>
        </w:tc>
      </w:tr>
      <w:tr w:rsidR="00862C84" w:rsidRPr="002F6C17" w:rsidTr="006E07F9">
        <w:trPr>
          <w:cantSplit/>
        </w:trPr>
        <w:tc>
          <w:tcPr>
            <w:tcW w:w="2269" w:type="dxa"/>
            <w:vMerge w:val="restart"/>
          </w:tcPr>
          <w:p w:rsidR="00862C84" w:rsidRPr="002F6C17" w:rsidRDefault="00862C84" w:rsidP="006E07F9">
            <w:pPr>
              <w:spacing w:after="0" w:line="240" w:lineRule="auto"/>
              <w:jc w:val="left"/>
              <w:rPr>
                <w:rFonts w:ascii="Times New Roman" w:hAnsi="Times New Roman"/>
                <w:b/>
                <w:i/>
                <w:sz w:val="24"/>
                <w:lang w:eastAsia="ru-RU"/>
              </w:rPr>
            </w:pPr>
            <w:r w:rsidRPr="002F6C17">
              <w:rPr>
                <w:rFonts w:ascii="Times New Roman" w:hAnsi="Times New Roman"/>
                <w:b/>
                <w:i/>
                <w:sz w:val="24"/>
                <w:lang w:eastAsia="ru-RU"/>
              </w:rPr>
              <w:t>2. Литература</w:t>
            </w:r>
          </w:p>
        </w:tc>
        <w:tc>
          <w:tcPr>
            <w:tcW w:w="2435" w:type="dxa"/>
            <w:gridSpan w:val="3"/>
          </w:tcPr>
          <w:p w:rsidR="00862C84" w:rsidRPr="002F6C17" w:rsidRDefault="00862C84" w:rsidP="006E07F9">
            <w:pPr>
              <w:spacing w:after="0" w:line="240" w:lineRule="auto"/>
              <w:rPr>
                <w:rFonts w:ascii="Times New Roman" w:hAnsi="Times New Roman"/>
                <w:sz w:val="24"/>
                <w:lang w:eastAsia="ru-RU"/>
              </w:rPr>
            </w:pPr>
            <w:r w:rsidRPr="00862C84">
              <w:rPr>
                <w:rFonts w:ascii="Times New Roman" w:hAnsi="Times New Roman"/>
                <w:sz w:val="24"/>
                <w:lang w:eastAsia="ru-RU"/>
              </w:rPr>
              <w:t>Ильичева Е.Н.</w:t>
            </w:r>
          </w:p>
        </w:tc>
        <w:tc>
          <w:tcPr>
            <w:tcW w:w="1701" w:type="dxa"/>
            <w:gridSpan w:val="2"/>
          </w:tcPr>
          <w:p w:rsidR="00862C84" w:rsidRPr="00FA2285" w:rsidRDefault="00862C84"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100</w:t>
            </w:r>
          </w:p>
        </w:tc>
        <w:tc>
          <w:tcPr>
            <w:tcW w:w="4536" w:type="dxa"/>
          </w:tcPr>
          <w:p w:rsidR="00862C84" w:rsidRPr="00FA2285" w:rsidRDefault="00B52FF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72,75</w:t>
            </w:r>
          </w:p>
        </w:tc>
      </w:tr>
      <w:tr w:rsidR="00862C84" w:rsidRPr="002F6C17" w:rsidTr="006E07F9">
        <w:trPr>
          <w:cantSplit/>
        </w:trPr>
        <w:tc>
          <w:tcPr>
            <w:tcW w:w="2269" w:type="dxa"/>
            <w:vMerge/>
          </w:tcPr>
          <w:p w:rsidR="00862C84" w:rsidRPr="002F6C17" w:rsidRDefault="00862C84" w:rsidP="006E07F9">
            <w:pPr>
              <w:spacing w:after="0" w:line="240" w:lineRule="auto"/>
              <w:jc w:val="left"/>
              <w:rPr>
                <w:rFonts w:ascii="Times New Roman" w:hAnsi="Times New Roman"/>
                <w:b/>
                <w:i/>
                <w:sz w:val="24"/>
                <w:lang w:eastAsia="ru-RU"/>
              </w:rPr>
            </w:pPr>
          </w:p>
        </w:tc>
        <w:tc>
          <w:tcPr>
            <w:tcW w:w="2435" w:type="dxa"/>
            <w:gridSpan w:val="3"/>
          </w:tcPr>
          <w:p w:rsidR="00862C84" w:rsidRPr="002F6C17" w:rsidRDefault="00862C84" w:rsidP="006E07F9">
            <w:pPr>
              <w:spacing w:after="0" w:line="240" w:lineRule="auto"/>
              <w:rPr>
                <w:rFonts w:ascii="Times New Roman" w:hAnsi="Times New Roman"/>
                <w:sz w:val="24"/>
                <w:lang w:eastAsia="ru-RU"/>
              </w:rPr>
            </w:pPr>
            <w:r>
              <w:rPr>
                <w:rFonts w:ascii="Times New Roman" w:hAnsi="Times New Roman"/>
                <w:sz w:val="24"/>
                <w:lang w:eastAsia="ru-RU"/>
              </w:rPr>
              <w:t>Белозерцева О.В.</w:t>
            </w:r>
          </w:p>
        </w:tc>
        <w:tc>
          <w:tcPr>
            <w:tcW w:w="1701" w:type="dxa"/>
            <w:gridSpan w:val="2"/>
          </w:tcPr>
          <w:p w:rsidR="00862C84" w:rsidRPr="00FA2285" w:rsidRDefault="00B52FF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99,3</w:t>
            </w:r>
          </w:p>
        </w:tc>
        <w:tc>
          <w:tcPr>
            <w:tcW w:w="4536" w:type="dxa"/>
          </w:tcPr>
          <w:p w:rsidR="00862C84" w:rsidRPr="00FA2285" w:rsidRDefault="00B52FF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79,16</w:t>
            </w:r>
          </w:p>
        </w:tc>
      </w:tr>
      <w:tr w:rsidR="00862C84" w:rsidRPr="002F6C17" w:rsidTr="006E07F9">
        <w:trPr>
          <w:cantSplit/>
        </w:trPr>
        <w:tc>
          <w:tcPr>
            <w:tcW w:w="2269" w:type="dxa"/>
            <w:vMerge/>
          </w:tcPr>
          <w:p w:rsidR="00862C84" w:rsidRPr="002F6C17" w:rsidRDefault="00862C84" w:rsidP="006E07F9">
            <w:pPr>
              <w:spacing w:after="0" w:line="240" w:lineRule="auto"/>
              <w:jc w:val="left"/>
              <w:rPr>
                <w:rFonts w:ascii="Times New Roman" w:hAnsi="Times New Roman"/>
                <w:b/>
                <w:i/>
                <w:sz w:val="24"/>
                <w:lang w:eastAsia="ru-RU"/>
              </w:rPr>
            </w:pPr>
          </w:p>
        </w:tc>
        <w:tc>
          <w:tcPr>
            <w:tcW w:w="2435" w:type="dxa"/>
            <w:gridSpan w:val="3"/>
          </w:tcPr>
          <w:p w:rsidR="00862C84" w:rsidRPr="002F6C17" w:rsidRDefault="00862C84" w:rsidP="006E07F9">
            <w:pPr>
              <w:spacing w:after="0" w:line="240" w:lineRule="auto"/>
              <w:rPr>
                <w:rFonts w:ascii="Times New Roman" w:hAnsi="Times New Roman"/>
                <w:sz w:val="24"/>
                <w:lang w:eastAsia="ru-RU"/>
              </w:rPr>
            </w:pPr>
            <w:proofErr w:type="spellStart"/>
            <w:r>
              <w:rPr>
                <w:rFonts w:ascii="Times New Roman" w:hAnsi="Times New Roman"/>
                <w:sz w:val="24"/>
                <w:lang w:eastAsia="ru-RU"/>
              </w:rPr>
              <w:t>Кушко</w:t>
            </w:r>
            <w:proofErr w:type="spellEnd"/>
            <w:r>
              <w:rPr>
                <w:rFonts w:ascii="Times New Roman" w:hAnsi="Times New Roman"/>
                <w:sz w:val="24"/>
                <w:lang w:eastAsia="ru-RU"/>
              </w:rPr>
              <w:t xml:space="preserve"> З.Л.</w:t>
            </w:r>
          </w:p>
        </w:tc>
        <w:tc>
          <w:tcPr>
            <w:tcW w:w="1701" w:type="dxa"/>
            <w:gridSpan w:val="2"/>
          </w:tcPr>
          <w:p w:rsidR="00862C84" w:rsidRPr="00FA2285" w:rsidRDefault="00862C84" w:rsidP="006E07F9">
            <w:pPr>
              <w:spacing w:after="0" w:line="240" w:lineRule="auto"/>
              <w:jc w:val="center"/>
              <w:rPr>
                <w:rFonts w:ascii="Times New Roman" w:hAnsi="Times New Roman"/>
                <w:color w:val="000000" w:themeColor="text1"/>
                <w:sz w:val="24"/>
                <w:lang w:eastAsia="ru-RU"/>
              </w:rPr>
            </w:pPr>
            <w:r w:rsidRPr="00FA2285">
              <w:rPr>
                <w:rFonts w:ascii="Times New Roman" w:hAnsi="Times New Roman"/>
                <w:color w:val="000000" w:themeColor="text1"/>
                <w:sz w:val="24"/>
                <w:lang w:eastAsia="ru-RU"/>
              </w:rPr>
              <w:t>100</w:t>
            </w:r>
          </w:p>
        </w:tc>
        <w:tc>
          <w:tcPr>
            <w:tcW w:w="4536" w:type="dxa"/>
          </w:tcPr>
          <w:p w:rsidR="00862C84" w:rsidRPr="00FA2285" w:rsidRDefault="00B52FF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91,67</w:t>
            </w:r>
          </w:p>
        </w:tc>
      </w:tr>
      <w:tr w:rsidR="00862C84" w:rsidRPr="002F6C17" w:rsidTr="006E07F9">
        <w:trPr>
          <w:cantSplit/>
        </w:trPr>
        <w:tc>
          <w:tcPr>
            <w:tcW w:w="2269" w:type="dxa"/>
            <w:vMerge/>
          </w:tcPr>
          <w:p w:rsidR="00862C84" w:rsidRPr="002F6C17" w:rsidRDefault="00862C84" w:rsidP="006E07F9">
            <w:pPr>
              <w:spacing w:after="0" w:line="240" w:lineRule="auto"/>
              <w:jc w:val="left"/>
              <w:rPr>
                <w:rFonts w:ascii="Times New Roman" w:hAnsi="Times New Roman"/>
                <w:sz w:val="24"/>
                <w:lang w:eastAsia="ru-RU"/>
              </w:rPr>
            </w:pPr>
          </w:p>
        </w:tc>
        <w:tc>
          <w:tcPr>
            <w:tcW w:w="2435" w:type="dxa"/>
            <w:gridSpan w:val="3"/>
          </w:tcPr>
          <w:p w:rsidR="00862C84" w:rsidRPr="002F6C17" w:rsidRDefault="00862C84" w:rsidP="006E07F9">
            <w:pPr>
              <w:spacing w:after="0" w:line="240" w:lineRule="auto"/>
              <w:rPr>
                <w:rFonts w:ascii="Times New Roman" w:hAnsi="Times New Roman"/>
                <w:sz w:val="24"/>
                <w:lang w:eastAsia="ru-RU"/>
              </w:rPr>
            </w:pPr>
            <w:r w:rsidRPr="002F6C17">
              <w:rPr>
                <w:rFonts w:ascii="Times New Roman" w:hAnsi="Times New Roman"/>
                <w:sz w:val="24"/>
                <w:lang w:eastAsia="ru-RU"/>
              </w:rPr>
              <w:t>Пасечник М.А.</w:t>
            </w:r>
          </w:p>
        </w:tc>
        <w:tc>
          <w:tcPr>
            <w:tcW w:w="1701" w:type="dxa"/>
            <w:gridSpan w:val="2"/>
          </w:tcPr>
          <w:p w:rsidR="00862C84" w:rsidRPr="00FA2285" w:rsidRDefault="00862C84" w:rsidP="006E07F9">
            <w:pPr>
              <w:spacing w:after="0" w:line="240" w:lineRule="auto"/>
              <w:jc w:val="center"/>
              <w:rPr>
                <w:rFonts w:ascii="Times New Roman" w:hAnsi="Times New Roman"/>
                <w:color w:val="000000" w:themeColor="text1"/>
                <w:sz w:val="24"/>
                <w:lang w:eastAsia="ru-RU"/>
              </w:rPr>
            </w:pPr>
            <w:r w:rsidRPr="00FA2285">
              <w:rPr>
                <w:rFonts w:ascii="Times New Roman" w:hAnsi="Times New Roman"/>
                <w:color w:val="000000" w:themeColor="text1"/>
                <w:sz w:val="24"/>
                <w:lang w:eastAsia="ru-RU"/>
              </w:rPr>
              <w:t>100</w:t>
            </w:r>
          </w:p>
        </w:tc>
        <w:tc>
          <w:tcPr>
            <w:tcW w:w="4536" w:type="dxa"/>
          </w:tcPr>
          <w:p w:rsidR="00862C84" w:rsidRPr="00FA2285" w:rsidRDefault="00B52FF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62,5</w:t>
            </w:r>
          </w:p>
        </w:tc>
      </w:tr>
      <w:tr w:rsidR="00862C84" w:rsidRPr="002F6C17" w:rsidTr="006E07F9">
        <w:trPr>
          <w:cantSplit/>
        </w:trPr>
        <w:tc>
          <w:tcPr>
            <w:tcW w:w="2269" w:type="dxa"/>
            <w:vMerge w:val="restart"/>
          </w:tcPr>
          <w:p w:rsidR="00862C84" w:rsidRPr="002F6C17" w:rsidRDefault="00862C84" w:rsidP="006E07F9">
            <w:pPr>
              <w:spacing w:after="0" w:line="240" w:lineRule="auto"/>
              <w:jc w:val="left"/>
              <w:rPr>
                <w:rFonts w:ascii="Times New Roman" w:hAnsi="Times New Roman"/>
                <w:b/>
                <w:i/>
                <w:sz w:val="24"/>
                <w:lang w:eastAsia="ru-RU"/>
              </w:rPr>
            </w:pPr>
            <w:r w:rsidRPr="002F6C17">
              <w:rPr>
                <w:rFonts w:ascii="Times New Roman" w:hAnsi="Times New Roman"/>
                <w:b/>
                <w:i/>
                <w:sz w:val="24"/>
                <w:lang w:eastAsia="ru-RU"/>
              </w:rPr>
              <w:t>3.</w:t>
            </w:r>
            <w:r>
              <w:rPr>
                <w:rFonts w:ascii="Times New Roman" w:hAnsi="Times New Roman"/>
                <w:b/>
                <w:i/>
                <w:sz w:val="24"/>
                <w:lang w:eastAsia="ru-RU"/>
              </w:rPr>
              <w:t>Алгебра</w:t>
            </w:r>
          </w:p>
        </w:tc>
        <w:tc>
          <w:tcPr>
            <w:tcW w:w="2435" w:type="dxa"/>
            <w:gridSpan w:val="3"/>
          </w:tcPr>
          <w:p w:rsidR="00862C84" w:rsidRPr="002F6C17" w:rsidRDefault="00862C84" w:rsidP="006E07F9">
            <w:pPr>
              <w:spacing w:after="0" w:line="240" w:lineRule="auto"/>
              <w:rPr>
                <w:rFonts w:ascii="Times New Roman" w:hAnsi="Times New Roman"/>
                <w:sz w:val="24"/>
                <w:lang w:eastAsia="ru-RU"/>
              </w:rPr>
            </w:pPr>
            <w:r w:rsidRPr="002F6C17">
              <w:rPr>
                <w:rFonts w:ascii="Times New Roman" w:hAnsi="Times New Roman"/>
                <w:sz w:val="24"/>
                <w:lang w:eastAsia="ru-RU"/>
              </w:rPr>
              <w:t>Кузнецова В.А.</w:t>
            </w:r>
          </w:p>
        </w:tc>
        <w:tc>
          <w:tcPr>
            <w:tcW w:w="1701" w:type="dxa"/>
            <w:gridSpan w:val="2"/>
          </w:tcPr>
          <w:p w:rsidR="00862C84" w:rsidRPr="003139D2" w:rsidRDefault="00134ACB"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88</w:t>
            </w:r>
          </w:p>
        </w:tc>
        <w:tc>
          <w:tcPr>
            <w:tcW w:w="4536" w:type="dxa"/>
          </w:tcPr>
          <w:p w:rsidR="00862C84" w:rsidRPr="003139D2" w:rsidRDefault="00134ACB"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27</w:t>
            </w:r>
          </w:p>
        </w:tc>
      </w:tr>
      <w:tr w:rsidR="00862C84" w:rsidRPr="002F6C17" w:rsidTr="006E07F9">
        <w:trPr>
          <w:cantSplit/>
        </w:trPr>
        <w:tc>
          <w:tcPr>
            <w:tcW w:w="2269" w:type="dxa"/>
            <w:vMerge/>
          </w:tcPr>
          <w:p w:rsidR="00862C84" w:rsidRPr="002F6C17" w:rsidRDefault="00862C84" w:rsidP="006E07F9">
            <w:pPr>
              <w:spacing w:after="0" w:line="240" w:lineRule="auto"/>
              <w:jc w:val="left"/>
              <w:rPr>
                <w:rFonts w:ascii="Times New Roman" w:hAnsi="Times New Roman"/>
                <w:sz w:val="24"/>
                <w:lang w:eastAsia="ru-RU"/>
              </w:rPr>
            </w:pPr>
          </w:p>
        </w:tc>
        <w:tc>
          <w:tcPr>
            <w:tcW w:w="2435" w:type="dxa"/>
            <w:gridSpan w:val="3"/>
          </w:tcPr>
          <w:p w:rsidR="00862C84" w:rsidRPr="002F6C17" w:rsidRDefault="00862C84" w:rsidP="006E07F9">
            <w:pPr>
              <w:spacing w:after="0" w:line="240" w:lineRule="auto"/>
              <w:rPr>
                <w:rFonts w:ascii="Times New Roman" w:hAnsi="Times New Roman"/>
                <w:sz w:val="24"/>
                <w:lang w:eastAsia="ru-RU"/>
              </w:rPr>
            </w:pPr>
            <w:proofErr w:type="spellStart"/>
            <w:r w:rsidRPr="002F6C17">
              <w:rPr>
                <w:rFonts w:ascii="Times New Roman" w:hAnsi="Times New Roman"/>
                <w:sz w:val="24"/>
                <w:lang w:eastAsia="ru-RU"/>
              </w:rPr>
              <w:t>Эндеберя</w:t>
            </w:r>
            <w:proofErr w:type="spellEnd"/>
            <w:r w:rsidRPr="002F6C17">
              <w:rPr>
                <w:rFonts w:ascii="Times New Roman" w:hAnsi="Times New Roman"/>
                <w:sz w:val="24"/>
                <w:lang w:eastAsia="ru-RU"/>
              </w:rPr>
              <w:t xml:space="preserve"> О.А.</w:t>
            </w:r>
          </w:p>
        </w:tc>
        <w:tc>
          <w:tcPr>
            <w:tcW w:w="1701" w:type="dxa"/>
            <w:gridSpan w:val="2"/>
          </w:tcPr>
          <w:p w:rsidR="00862C84" w:rsidRPr="003139D2" w:rsidRDefault="00134ACB"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100</w:t>
            </w:r>
          </w:p>
        </w:tc>
        <w:tc>
          <w:tcPr>
            <w:tcW w:w="4536" w:type="dxa"/>
          </w:tcPr>
          <w:p w:rsidR="00862C84" w:rsidRPr="003139D2" w:rsidRDefault="00134ACB"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60</w:t>
            </w:r>
          </w:p>
        </w:tc>
      </w:tr>
      <w:tr w:rsidR="00862C84" w:rsidRPr="002F6C17" w:rsidTr="006E07F9">
        <w:trPr>
          <w:cantSplit/>
        </w:trPr>
        <w:tc>
          <w:tcPr>
            <w:tcW w:w="2269" w:type="dxa"/>
            <w:vMerge/>
          </w:tcPr>
          <w:p w:rsidR="00862C84" w:rsidRPr="002F6C17" w:rsidRDefault="00862C84" w:rsidP="006E07F9">
            <w:pPr>
              <w:spacing w:after="0" w:line="240" w:lineRule="auto"/>
              <w:jc w:val="left"/>
              <w:rPr>
                <w:rFonts w:ascii="Times New Roman" w:hAnsi="Times New Roman"/>
                <w:sz w:val="24"/>
                <w:lang w:eastAsia="ru-RU"/>
              </w:rPr>
            </w:pPr>
          </w:p>
        </w:tc>
        <w:tc>
          <w:tcPr>
            <w:tcW w:w="2435" w:type="dxa"/>
            <w:gridSpan w:val="3"/>
          </w:tcPr>
          <w:p w:rsidR="00862C84" w:rsidRDefault="00862C84" w:rsidP="006E07F9">
            <w:pPr>
              <w:spacing w:after="0" w:line="240" w:lineRule="auto"/>
              <w:rPr>
                <w:rFonts w:ascii="Times New Roman" w:hAnsi="Times New Roman"/>
                <w:sz w:val="24"/>
                <w:lang w:eastAsia="ru-RU"/>
              </w:rPr>
            </w:pPr>
            <w:proofErr w:type="spellStart"/>
            <w:r>
              <w:rPr>
                <w:rFonts w:ascii="Times New Roman" w:hAnsi="Times New Roman"/>
                <w:sz w:val="24"/>
                <w:lang w:eastAsia="ru-RU"/>
              </w:rPr>
              <w:t>Штанова</w:t>
            </w:r>
            <w:proofErr w:type="spellEnd"/>
            <w:r>
              <w:rPr>
                <w:rFonts w:ascii="Times New Roman" w:hAnsi="Times New Roman"/>
                <w:sz w:val="24"/>
                <w:lang w:eastAsia="ru-RU"/>
              </w:rPr>
              <w:t xml:space="preserve"> Л.П.</w:t>
            </w:r>
          </w:p>
        </w:tc>
        <w:tc>
          <w:tcPr>
            <w:tcW w:w="1701" w:type="dxa"/>
            <w:gridSpan w:val="2"/>
          </w:tcPr>
          <w:p w:rsidR="00862C84" w:rsidRPr="003139D2" w:rsidRDefault="00134ACB"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94</w:t>
            </w:r>
          </w:p>
        </w:tc>
        <w:tc>
          <w:tcPr>
            <w:tcW w:w="4536" w:type="dxa"/>
          </w:tcPr>
          <w:p w:rsidR="00862C84" w:rsidRPr="003139D2" w:rsidRDefault="00134ACB" w:rsidP="00134ACB">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36</w:t>
            </w:r>
          </w:p>
        </w:tc>
      </w:tr>
      <w:tr w:rsidR="00862C84" w:rsidRPr="002F6C17" w:rsidTr="006E07F9">
        <w:trPr>
          <w:cantSplit/>
        </w:trPr>
        <w:tc>
          <w:tcPr>
            <w:tcW w:w="2269" w:type="dxa"/>
            <w:vMerge/>
          </w:tcPr>
          <w:p w:rsidR="00862C84" w:rsidRPr="002F6C17" w:rsidRDefault="00862C84" w:rsidP="006E07F9">
            <w:pPr>
              <w:spacing w:after="0" w:line="240" w:lineRule="auto"/>
              <w:jc w:val="left"/>
              <w:rPr>
                <w:rFonts w:ascii="Times New Roman" w:hAnsi="Times New Roman"/>
                <w:sz w:val="24"/>
                <w:lang w:eastAsia="ru-RU"/>
              </w:rPr>
            </w:pPr>
          </w:p>
        </w:tc>
        <w:tc>
          <w:tcPr>
            <w:tcW w:w="2435" w:type="dxa"/>
            <w:gridSpan w:val="3"/>
          </w:tcPr>
          <w:p w:rsidR="00862C84" w:rsidRDefault="00862C84" w:rsidP="006E07F9">
            <w:pPr>
              <w:spacing w:after="0" w:line="240" w:lineRule="auto"/>
              <w:rPr>
                <w:rFonts w:ascii="Times New Roman" w:hAnsi="Times New Roman"/>
                <w:sz w:val="24"/>
                <w:lang w:eastAsia="ru-RU"/>
              </w:rPr>
            </w:pPr>
            <w:r>
              <w:rPr>
                <w:rFonts w:ascii="Times New Roman" w:hAnsi="Times New Roman"/>
                <w:sz w:val="24"/>
                <w:lang w:eastAsia="ru-RU"/>
              </w:rPr>
              <w:t>Старкова Г.В.</w:t>
            </w:r>
          </w:p>
        </w:tc>
        <w:tc>
          <w:tcPr>
            <w:tcW w:w="1701" w:type="dxa"/>
            <w:gridSpan w:val="2"/>
          </w:tcPr>
          <w:p w:rsidR="00862C84" w:rsidRPr="003139D2" w:rsidRDefault="00134ACB"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99</w:t>
            </w:r>
          </w:p>
        </w:tc>
        <w:tc>
          <w:tcPr>
            <w:tcW w:w="4536" w:type="dxa"/>
          </w:tcPr>
          <w:p w:rsidR="00862C84" w:rsidRPr="003139D2" w:rsidRDefault="00134ACB"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44</w:t>
            </w:r>
          </w:p>
        </w:tc>
      </w:tr>
      <w:tr w:rsidR="00862C84" w:rsidRPr="002F6C17" w:rsidTr="00134ACB">
        <w:trPr>
          <w:cantSplit/>
          <w:trHeight w:val="437"/>
        </w:trPr>
        <w:tc>
          <w:tcPr>
            <w:tcW w:w="4704" w:type="dxa"/>
            <w:gridSpan w:val="4"/>
            <w:shd w:val="clear" w:color="auto" w:fill="FFFF00"/>
          </w:tcPr>
          <w:p w:rsidR="00862C84" w:rsidRDefault="00862C84" w:rsidP="006E07F9">
            <w:pPr>
              <w:spacing w:after="0" w:line="240" w:lineRule="auto"/>
              <w:jc w:val="left"/>
              <w:rPr>
                <w:rFonts w:ascii="Times New Roman" w:hAnsi="Times New Roman"/>
                <w:sz w:val="24"/>
                <w:lang w:eastAsia="ru-RU"/>
              </w:rPr>
            </w:pPr>
            <w:r w:rsidRPr="002F6C17">
              <w:rPr>
                <w:rFonts w:ascii="Times New Roman" w:hAnsi="Times New Roman"/>
                <w:b/>
                <w:i/>
                <w:sz w:val="24"/>
                <w:lang w:eastAsia="ru-RU"/>
              </w:rPr>
              <w:t>И Т О Г О</w:t>
            </w:r>
            <w:r>
              <w:rPr>
                <w:rFonts w:ascii="Times New Roman" w:hAnsi="Times New Roman"/>
                <w:b/>
                <w:i/>
                <w:sz w:val="24"/>
                <w:lang w:eastAsia="ru-RU"/>
              </w:rPr>
              <w:t xml:space="preserve">                                                                     </w:t>
            </w:r>
          </w:p>
        </w:tc>
        <w:tc>
          <w:tcPr>
            <w:tcW w:w="1701" w:type="dxa"/>
            <w:gridSpan w:val="2"/>
            <w:shd w:val="clear" w:color="auto" w:fill="FFFF00"/>
          </w:tcPr>
          <w:p w:rsidR="00862C84" w:rsidRPr="00911497" w:rsidRDefault="00862C84" w:rsidP="006E07F9">
            <w:pPr>
              <w:spacing w:after="0" w:line="240" w:lineRule="auto"/>
              <w:jc w:val="left"/>
              <w:rPr>
                <w:rFonts w:ascii="Times New Roman" w:hAnsi="Times New Roman"/>
                <w:color w:val="FF0000"/>
                <w:sz w:val="24"/>
                <w:lang w:eastAsia="ru-RU"/>
              </w:rPr>
            </w:pPr>
          </w:p>
        </w:tc>
        <w:tc>
          <w:tcPr>
            <w:tcW w:w="4536" w:type="dxa"/>
            <w:shd w:val="clear" w:color="auto" w:fill="FFFF00"/>
          </w:tcPr>
          <w:p w:rsidR="00862C84" w:rsidRPr="00911497" w:rsidRDefault="00862C84" w:rsidP="006E07F9">
            <w:pPr>
              <w:spacing w:after="0" w:line="240" w:lineRule="auto"/>
              <w:jc w:val="center"/>
              <w:rPr>
                <w:rFonts w:ascii="Times New Roman" w:hAnsi="Times New Roman"/>
                <w:b/>
                <w:color w:val="FF0000"/>
                <w:sz w:val="24"/>
                <w:lang w:eastAsia="ru-RU"/>
              </w:rPr>
            </w:pPr>
          </w:p>
        </w:tc>
      </w:tr>
      <w:tr w:rsidR="00862C84" w:rsidRPr="002F6C17" w:rsidTr="00134ACB">
        <w:trPr>
          <w:cantSplit/>
          <w:trHeight w:val="146"/>
        </w:trPr>
        <w:tc>
          <w:tcPr>
            <w:tcW w:w="2269" w:type="dxa"/>
            <w:vMerge w:val="restart"/>
          </w:tcPr>
          <w:p w:rsidR="00862C84" w:rsidRPr="002F6C17" w:rsidRDefault="00862C84" w:rsidP="006E07F9">
            <w:pPr>
              <w:spacing w:after="0" w:line="240" w:lineRule="auto"/>
              <w:jc w:val="left"/>
              <w:rPr>
                <w:rFonts w:ascii="Times New Roman" w:hAnsi="Times New Roman"/>
                <w:sz w:val="24"/>
                <w:lang w:eastAsia="ru-RU"/>
              </w:rPr>
            </w:pPr>
            <w:r>
              <w:rPr>
                <w:rFonts w:ascii="Times New Roman" w:hAnsi="Times New Roman"/>
                <w:sz w:val="24"/>
                <w:lang w:eastAsia="ru-RU"/>
              </w:rPr>
              <w:t>3.Геометрия</w:t>
            </w:r>
          </w:p>
        </w:tc>
        <w:tc>
          <w:tcPr>
            <w:tcW w:w="2435" w:type="dxa"/>
            <w:gridSpan w:val="3"/>
          </w:tcPr>
          <w:p w:rsidR="00862C84" w:rsidRDefault="00862C84" w:rsidP="006E07F9">
            <w:pPr>
              <w:spacing w:after="0" w:line="240" w:lineRule="auto"/>
              <w:rPr>
                <w:rFonts w:ascii="Times New Roman" w:hAnsi="Times New Roman"/>
                <w:sz w:val="24"/>
                <w:lang w:eastAsia="ru-RU"/>
              </w:rPr>
            </w:pPr>
            <w:r w:rsidRPr="00A25915">
              <w:rPr>
                <w:rFonts w:ascii="Times New Roman" w:hAnsi="Times New Roman"/>
                <w:sz w:val="24"/>
                <w:lang w:eastAsia="ru-RU"/>
              </w:rPr>
              <w:t>Кузнецова В.А.</w:t>
            </w:r>
          </w:p>
        </w:tc>
        <w:tc>
          <w:tcPr>
            <w:tcW w:w="1701" w:type="dxa"/>
            <w:gridSpan w:val="2"/>
          </w:tcPr>
          <w:p w:rsidR="00862C84" w:rsidRPr="009D5AF6" w:rsidRDefault="008A7BDB"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88</w:t>
            </w:r>
          </w:p>
        </w:tc>
        <w:tc>
          <w:tcPr>
            <w:tcW w:w="4536" w:type="dxa"/>
          </w:tcPr>
          <w:p w:rsidR="00862C84" w:rsidRPr="009D5AF6" w:rsidRDefault="008A7BDB"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25</w:t>
            </w:r>
          </w:p>
        </w:tc>
      </w:tr>
      <w:tr w:rsidR="00862C84" w:rsidRPr="002F6C17" w:rsidTr="006E07F9">
        <w:trPr>
          <w:cantSplit/>
        </w:trPr>
        <w:tc>
          <w:tcPr>
            <w:tcW w:w="2269" w:type="dxa"/>
            <w:vMerge/>
          </w:tcPr>
          <w:p w:rsidR="00862C84" w:rsidRDefault="00862C84" w:rsidP="006E07F9">
            <w:pPr>
              <w:spacing w:after="0" w:line="240" w:lineRule="auto"/>
              <w:jc w:val="left"/>
              <w:rPr>
                <w:rFonts w:ascii="Times New Roman" w:hAnsi="Times New Roman"/>
                <w:sz w:val="24"/>
                <w:lang w:eastAsia="ru-RU"/>
              </w:rPr>
            </w:pPr>
          </w:p>
        </w:tc>
        <w:tc>
          <w:tcPr>
            <w:tcW w:w="2435" w:type="dxa"/>
            <w:gridSpan w:val="3"/>
          </w:tcPr>
          <w:p w:rsidR="00862C84" w:rsidRDefault="00862C84" w:rsidP="006E07F9">
            <w:pPr>
              <w:spacing w:after="0" w:line="240" w:lineRule="auto"/>
              <w:rPr>
                <w:rFonts w:ascii="Times New Roman" w:hAnsi="Times New Roman"/>
                <w:sz w:val="24"/>
                <w:lang w:eastAsia="ru-RU"/>
              </w:rPr>
            </w:pPr>
            <w:proofErr w:type="spellStart"/>
            <w:r w:rsidRPr="00A25915">
              <w:rPr>
                <w:rFonts w:ascii="Times New Roman" w:hAnsi="Times New Roman"/>
                <w:sz w:val="24"/>
                <w:lang w:eastAsia="ru-RU"/>
              </w:rPr>
              <w:t>Эндеберя</w:t>
            </w:r>
            <w:proofErr w:type="spellEnd"/>
            <w:r w:rsidRPr="00A25915">
              <w:rPr>
                <w:rFonts w:ascii="Times New Roman" w:hAnsi="Times New Roman"/>
                <w:sz w:val="24"/>
                <w:lang w:eastAsia="ru-RU"/>
              </w:rPr>
              <w:t xml:space="preserve"> О.А.</w:t>
            </w:r>
          </w:p>
        </w:tc>
        <w:tc>
          <w:tcPr>
            <w:tcW w:w="1701" w:type="dxa"/>
            <w:gridSpan w:val="2"/>
          </w:tcPr>
          <w:p w:rsidR="00862C84" w:rsidRPr="009D5AF6" w:rsidRDefault="00AC2D6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100</w:t>
            </w:r>
          </w:p>
        </w:tc>
        <w:tc>
          <w:tcPr>
            <w:tcW w:w="4536" w:type="dxa"/>
          </w:tcPr>
          <w:p w:rsidR="00862C84" w:rsidRPr="009D5AF6" w:rsidRDefault="00AC2D6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56</w:t>
            </w:r>
          </w:p>
        </w:tc>
      </w:tr>
      <w:tr w:rsidR="00862C84" w:rsidRPr="002F6C17" w:rsidTr="006E07F9">
        <w:trPr>
          <w:cantSplit/>
          <w:trHeight w:val="263"/>
        </w:trPr>
        <w:tc>
          <w:tcPr>
            <w:tcW w:w="2269" w:type="dxa"/>
            <w:vMerge/>
          </w:tcPr>
          <w:p w:rsidR="00862C84" w:rsidRDefault="00862C84" w:rsidP="006E07F9">
            <w:pPr>
              <w:spacing w:after="0" w:line="240" w:lineRule="auto"/>
              <w:jc w:val="left"/>
              <w:rPr>
                <w:rFonts w:ascii="Times New Roman" w:hAnsi="Times New Roman"/>
                <w:sz w:val="24"/>
                <w:lang w:eastAsia="ru-RU"/>
              </w:rPr>
            </w:pPr>
          </w:p>
        </w:tc>
        <w:tc>
          <w:tcPr>
            <w:tcW w:w="2435" w:type="dxa"/>
            <w:gridSpan w:val="3"/>
          </w:tcPr>
          <w:p w:rsidR="00862C84" w:rsidRDefault="00862C84" w:rsidP="006E07F9">
            <w:pPr>
              <w:spacing w:after="0" w:line="240" w:lineRule="auto"/>
              <w:rPr>
                <w:rFonts w:ascii="Times New Roman" w:hAnsi="Times New Roman"/>
                <w:sz w:val="24"/>
                <w:lang w:eastAsia="ru-RU"/>
              </w:rPr>
            </w:pPr>
            <w:proofErr w:type="spellStart"/>
            <w:r w:rsidRPr="00A25915">
              <w:rPr>
                <w:rFonts w:ascii="Times New Roman" w:hAnsi="Times New Roman"/>
                <w:sz w:val="24"/>
                <w:lang w:eastAsia="ru-RU"/>
              </w:rPr>
              <w:t>Штанова</w:t>
            </w:r>
            <w:proofErr w:type="spellEnd"/>
            <w:r w:rsidRPr="00A25915">
              <w:rPr>
                <w:rFonts w:ascii="Times New Roman" w:hAnsi="Times New Roman"/>
                <w:sz w:val="24"/>
                <w:lang w:eastAsia="ru-RU"/>
              </w:rPr>
              <w:t xml:space="preserve"> Л.П.</w:t>
            </w:r>
          </w:p>
        </w:tc>
        <w:tc>
          <w:tcPr>
            <w:tcW w:w="1701" w:type="dxa"/>
            <w:gridSpan w:val="2"/>
          </w:tcPr>
          <w:p w:rsidR="00862C84" w:rsidRPr="009D5AF6" w:rsidRDefault="00AC2D6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91</w:t>
            </w:r>
          </w:p>
        </w:tc>
        <w:tc>
          <w:tcPr>
            <w:tcW w:w="4536" w:type="dxa"/>
          </w:tcPr>
          <w:p w:rsidR="00862C84" w:rsidRPr="009D5AF6" w:rsidRDefault="00AC2D6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31</w:t>
            </w:r>
          </w:p>
        </w:tc>
      </w:tr>
      <w:tr w:rsidR="00862C84" w:rsidRPr="002F6C17" w:rsidTr="006E07F9">
        <w:trPr>
          <w:cantSplit/>
          <w:trHeight w:val="263"/>
        </w:trPr>
        <w:tc>
          <w:tcPr>
            <w:tcW w:w="2269" w:type="dxa"/>
            <w:vMerge/>
          </w:tcPr>
          <w:p w:rsidR="00862C84" w:rsidRDefault="00862C84" w:rsidP="006E07F9">
            <w:pPr>
              <w:spacing w:after="0" w:line="240" w:lineRule="auto"/>
              <w:jc w:val="left"/>
              <w:rPr>
                <w:rFonts w:ascii="Times New Roman" w:hAnsi="Times New Roman"/>
                <w:sz w:val="24"/>
                <w:lang w:eastAsia="ru-RU"/>
              </w:rPr>
            </w:pPr>
          </w:p>
        </w:tc>
        <w:tc>
          <w:tcPr>
            <w:tcW w:w="2435" w:type="dxa"/>
            <w:gridSpan w:val="3"/>
          </w:tcPr>
          <w:p w:rsidR="00862C84" w:rsidRPr="00A25915" w:rsidRDefault="00862C84" w:rsidP="006E07F9">
            <w:pPr>
              <w:spacing w:after="0" w:line="240" w:lineRule="auto"/>
              <w:rPr>
                <w:rFonts w:ascii="Times New Roman" w:hAnsi="Times New Roman"/>
                <w:sz w:val="24"/>
                <w:lang w:eastAsia="ru-RU"/>
              </w:rPr>
            </w:pPr>
            <w:r>
              <w:rPr>
                <w:rFonts w:ascii="Times New Roman" w:hAnsi="Times New Roman"/>
                <w:sz w:val="24"/>
                <w:lang w:eastAsia="ru-RU"/>
              </w:rPr>
              <w:t>Старкова Г.В.</w:t>
            </w:r>
          </w:p>
        </w:tc>
        <w:tc>
          <w:tcPr>
            <w:tcW w:w="1701" w:type="dxa"/>
            <w:gridSpan w:val="2"/>
          </w:tcPr>
          <w:p w:rsidR="00862C84" w:rsidRPr="009D5AF6" w:rsidRDefault="00AC2D6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96</w:t>
            </w:r>
          </w:p>
        </w:tc>
        <w:tc>
          <w:tcPr>
            <w:tcW w:w="4536" w:type="dxa"/>
          </w:tcPr>
          <w:p w:rsidR="00862C84" w:rsidRPr="009D5AF6" w:rsidRDefault="00AC2D6D"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48</w:t>
            </w:r>
          </w:p>
        </w:tc>
      </w:tr>
      <w:tr w:rsidR="00862C84" w:rsidRPr="002F6C17" w:rsidTr="006E07F9">
        <w:trPr>
          <w:cantSplit/>
          <w:trHeight w:val="263"/>
        </w:trPr>
        <w:tc>
          <w:tcPr>
            <w:tcW w:w="4704" w:type="dxa"/>
            <w:gridSpan w:val="4"/>
            <w:shd w:val="clear" w:color="auto" w:fill="FFFF00"/>
          </w:tcPr>
          <w:p w:rsidR="00862C84" w:rsidRDefault="00862C84" w:rsidP="006E07F9">
            <w:pPr>
              <w:spacing w:after="0" w:line="240" w:lineRule="auto"/>
              <w:jc w:val="left"/>
              <w:rPr>
                <w:rFonts w:ascii="Times New Roman" w:hAnsi="Times New Roman"/>
                <w:sz w:val="24"/>
                <w:lang w:eastAsia="ru-RU"/>
              </w:rPr>
            </w:pPr>
            <w:r w:rsidRPr="002F6C17">
              <w:rPr>
                <w:rFonts w:ascii="Times New Roman" w:hAnsi="Times New Roman"/>
                <w:b/>
                <w:i/>
                <w:sz w:val="24"/>
                <w:lang w:eastAsia="ru-RU"/>
              </w:rPr>
              <w:t>И Т О Г О</w:t>
            </w:r>
          </w:p>
        </w:tc>
        <w:tc>
          <w:tcPr>
            <w:tcW w:w="1701" w:type="dxa"/>
            <w:gridSpan w:val="2"/>
            <w:shd w:val="clear" w:color="auto" w:fill="FFFF00"/>
          </w:tcPr>
          <w:p w:rsidR="00862C84" w:rsidRPr="00911497" w:rsidRDefault="00862C84" w:rsidP="006E07F9">
            <w:pPr>
              <w:spacing w:after="0" w:line="240" w:lineRule="auto"/>
              <w:jc w:val="center"/>
              <w:rPr>
                <w:rFonts w:ascii="Times New Roman" w:hAnsi="Times New Roman"/>
                <w:b/>
                <w:color w:val="FF0000"/>
                <w:sz w:val="24"/>
                <w:lang w:eastAsia="ru-RU"/>
              </w:rPr>
            </w:pPr>
          </w:p>
        </w:tc>
        <w:tc>
          <w:tcPr>
            <w:tcW w:w="4536" w:type="dxa"/>
            <w:shd w:val="clear" w:color="auto" w:fill="FFFF00"/>
          </w:tcPr>
          <w:p w:rsidR="00862C84" w:rsidRPr="00911497" w:rsidRDefault="00862C84" w:rsidP="006E07F9">
            <w:pPr>
              <w:spacing w:after="0" w:line="240" w:lineRule="auto"/>
              <w:jc w:val="center"/>
              <w:rPr>
                <w:rFonts w:ascii="Times New Roman" w:hAnsi="Times New Roman"/>
                <w:b/>
                <w:color w:val="FF0000"/>
                <w:sz w:val="24"/>
                <w:lang w:eastAsia="ru-RU"/>
              </w:rPr>
            </w:pPr>
          </w:p>
        </w:tc>
      </w:tr>
      <w:tr w:rsidR="00862C84" w:rsidRPr="002F6C17" w:rsidTr="006E07F9">
        <w:trPr>
          <w:cantSplit/>
          <w:trHeight w:val="263"/>
        </w:trPr>
        <w:tc>
          <w:tcPr>
            <w:tcW w:w="2269" w:type="dxa"/>
            <w:vMerge w:val="restart"/>
          </w:tcPr>
          <w:p w:rsidR="00862C84" w:rsidRDefault="00862C84" w:rsidP="006E07F9">
            <w:pPr>
              <w:spacing w:after="0" w:line="240" w:lineRule="auto"/>
              <w:jc w:val="left"/>
              <w:rPr>
                <w:rFonts w:ascii="Times New Roman" w:hAnsi="Times New Roman"/>
                <w:sz w:val="24"/>
                <w:lang w:eastAsia="ru-RU"/>
              </w:rPr>
            </w:pPr>
            <w:r>
              <w:rPr>
                <w:rFonts w:ascii="Times New Roman" w:hAnsi="Times New Roman"/>
                <w:sz w:val="24"/>
                <w:lang w:eastAsia="ru-RU"/>
              </w:rPr>
              <w:t>3.в Математика</w:t>
            </w:r>
          </w:p>
        </w:tc>
        <w:tc>
          <w:tcPr>
            <w:tcW w:w="2410" w:type="dxa"/>
            <w:gridSpan w:val="2"/>
          </w:tcPr>
          <w:p w:rsidR="00862C84" w:rsidRPr="00A25915" w:rsidRDefault="00862C84" w:rsidP="006E07F9">
            <w:pPr>
              <w:spacing w:after="0" w:line="240" w:lineRule="auto"/>
              <w:rPr>
                <w:rFonts w:ascii="Times New Roman" w:hAnsi="Times New Roman"/>
                <w:sz w:val="24"/>
                <w:lang w:eastAsia="ru-RU"/>
              </w:rPr>
            </w:pPr>
            <w:r>
              <w:rPr>
                <w:rFonts w:ascii="Times New Roman" w:hAnsi="Times New Roman"/>
                <w:sz w:val="24"/>
                <w:lang w:eastAsia="ru-RU"/>
              </w:rPr>
              <w:t>Старкова Г.В.</w:t>
            </w:r>
          </w:p>
        </w:tc>
        <w:tc>
          <w:tcPr>
            <w:tcW w:w="1701" w:type="dxa"/>
            <w:gridSpan w:val="2"/>
          </w:tcPr>
          <w:p w:rsidR="00862C84" w:rsidRPr="009D5AF6" w:rsidRDefault="00134ACB"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96</w:t>
            </w:r>
          </w:p>
        </w:tc>
        <w:tc>
          <w:tcPr>
            <w:tcW w:w="4561" w:type="dxa"/>
            <w:gridSpan w:val="2"/>
          </w:tcPr>
          <w:p w:rsidR="00862C84" w:rsidRPr="009D5AF6" w:rsidRDefault="00134ACB"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37</w:t>
            </w:r>
          </w:p>
        </w:tc>
      </w:tr>
      <w:tr w:rsidR="00862C84" w:rsidRPr="002F6C17" w:rsidTr="006E07F9">
        <w:trPr>
          <w:cantSplit/>
          <w:trHeight w:val="263"/>
        </w:trPr>
        <w:tc>
          <w:tcPr>
            <w:tcW w:w="2269" w:type="dxa"/>
            <w:vMerge/>
          </w:tcPr>
          <w:p w:rsidR="00862C84" w:rsidRDefault="00862C84" w:rsidP="006E07F9">
            <w:pPr>
              <w:spacing w:after="0" w:line="240" w:lineRule="auto"/>
              <w:jc w:val="left"/>
              <w:rPr>
                <w:rFonts w:ascii="Times New Roman" w:hAnsi="Times New Roman"/>
                <w:sz w:val="24"/>
                <w:lang w:eastAsia="ru-RU"/>
              </w:rPr>
            </w:pPr>
          </w:p>
        </w:tc>
        <w:tc>
          <w:tcPr>
            <w:tcW w:w="2410" w:type="dxa"/>
            <w:gridSpan w:val="2"/>
          </w:tcPr>
          <w:p w:rsidR="00862C84" w:rsidRDefault="00862C84" w:rsidP="006E07F9">
            <w:pPr>
              <w:spacing w:after="0" w:line="240" w:lineRule="auto"/>
              <w:rPr>
                <w:rFonts w:ascii="Times New Roman" w:hAnsi="Times New Roman"/>
                <w:sz w:val="24"/>
                <w:lang w:eastAsia="ru-RU"/>
              </w:rPr>
            </w:pPr>
            <w:proofErr w:type="spellStart"/>
            <w:r>
              <w:rPr>
                <w:rFonts w:ascii="Times New Roman" w:hAnsi="Times New Roman"/>
                <w:sz w:val="24"/>
                <w:lang w:eastAsia="ru-RU"/>
              </w:rPr>
              <w:t>Эндеберя</w:t>
            </w:r>
            <w:proofErr w:type="spellEnd"/>
            <w:r>
              <w:rPr>
                <w:rFonts w:ascii="Times New Roman" w:hAnsi="Times New Roman"/>
                <w:sz w:val="24"/>
                <w:lang w:eastAsia="ru-RU"/>
              </w:rPr>
              <w:t xml:space="preserve"> О.А.</w:t>
            </w:r>
          </w:p>
        </w:tc>
        <w:tc>
          <w:tcPr>
            <w:tcW w:w="1701" w:type="dxa"/>
            <w:gridSpan w:val="2"/>
          </w:tcPr>
          <w:p w:rsidR="00862C84" w:rsidRPr="009D5AF6" w:rsidRDefault="00862C84" w:rsidP="006E07F9">
            <w:pPr>
              <w:spacing w:after="0" w:line="240" w:lineRule="auto"/>
              <w:jc w:val="center"/>
              <w:rPr>
                <w:rFonts w:ascii="Times New Roman" w:hAnsi="Times New Roman"/>
                <w:color w:val="000000" w:themeColor="text1"/>
                <w:sz w:val="24"/>
                <w:lang w:eastAsia="ru-RU"/>
              </w:rPr>
            </w:pPr>
            <w:r w:rsidRPr="009D5AF6">
              <w:rPr>
                <w:rFonts w:ascii="Times New Roman" w:hAnsi="Times New Roman"/>
                <w:color w:val="000000" w:themeColor="text1"/>
                <w:sz w:val="24"/>
                <w:lang w:eastAsia="ru-RU"/>
              </w:rPr>
              <w:t>100</w:t>
            </w:r>
          </w:p>
        </w:tc>
        <w:tc>
          <w:tcPr>
            <w:tcW w:w="4561" w:type="dxa"/>
            <w:gridSpan w:val="2"/>
          </w:tcPr>
          <w:p w:rsidR="00862C84" w:rsidRPr="009D5AF6" w:rsidRDefault="00134ACB"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60</w:t>
            </w:r>
          </w:p>
        </w:tc>
      </w:tr>
      <w:tr w:rsidR="00862C84" w:rsidRPr="002F6C17" w:rsidTr="006E07F9">
        <w:trPr>
          <w:cantSplit/>
          <w:trHeight w:val="263"/>
        </w:trPr>
        <w:tc>
          <w:tcPr>
            <w:tcW w:w="2269" w:type="dxa"/>
            <w:vMerge/>
          </w:tcPr>
          <w:p w:rsidR="00862C84" w:rsidRDefault="00862C84" w:rsidP="006E07F9">
            <w:pPr>
              <w:spacing w:after="0" w:line="240" w:lineRule="auto"/>
              <w:jc w:val="left"/>
              <w:rPr>
                <w:rFonts w:ascii="Times New Roman" w:hAnsi="Times New Roman"/>
                <w:sz w:val="24"/>
                <w:lang w:eastAsia="ru-RU"/>
              </w:rPr>
            </w:pPr>
          </w:p>
        </w:tc>
        <w:tc>
          <w:tcPr>
            <w:tcW w:w="2410" w:type="dxa"/>
            <w:gridSpan w:val="2"/>
          </w:tcPr>
          <w:p w:rsidR="00862C84" w:rsidRDefault="00862C84" w:rsidP="006E07F9">
            <w:pPr>
              <w:spacing w:after="0" w:line="240" w:lineRule="auto"/>
              <w:rPr>
                <w:rFonts w:ascii="Times New Roman" w:hAnsi="Times New Roman"/>
                <w:sz w:val="24"/>
                <w:lang w:eastAsia="ru-RU"/>
              </w:rPr>
            </w:pPr>
            <w:r>
              <w:rPr>
                <w:rFonts w:ascii="Times New Roman" w:hAnsi="Times New Roman"/>
                <w:sz w:val="24"/>
                <w:lang w:eastAsia="ru-RU"/>
              </w:rPr>
              <w:t>Кузнецова В.А.</w:t>
            </w:r>
          </w:p>
        </w:tc>
        <w:tc>
          <w:tcPr>
            <w:tcW w:w="1701" w:type="dxa"/>
            <w:gridSpan w:val="2"/>
          </w:tcPr>
          <w:p w:rsidR="00862C84" w:rsidRPr="009D5AF6" w:rsidRDefault="00134ACB"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97</w:t>
            </w:r>
          </w:p>
        </w:tc>
        <w:tc>
          <w:tcPr>
            <w:tcW w:w="4561" w:type="dxa"/>
            <w:gridSpan w:val="2"/>
          </w:tcPr>
          <w:p w:rsidR="00862C84" w:rsidRPr="009D5AF6" w:rsidRDefault="00134ACB"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41,5</w:t>
            </w:r>
          </w:p>
        </w:tc>
      </w:tr>
      <w:tr w:rsidR="00862C84" w:rsidRPr="002F6C17" w:rsidTr="006E07F9">
        <w:trPr>
          <w:cantSplit/>
          <w:trHeight w:val="263"/>
        </w:trPr>
        <w:tc>
          <w:tcPr>
            <w:tcW w:w="2269" w:type="dxa"/>
            <w:vMerge/>
          </w:tcPr>
          <w:p w:rsidR="00862C84" w:rsidRDefault="00862C84" w:rsidP="006E07F9">
            <w:pPr>
              <w:spacing w:after="0" w:line="240" w:lineRule="auto"/>
              <w:jc w:val="left"/>
              <w:rPr>
                <w:rFonts w:ascii="Times New Roman" w:hAnsi="Times New Roman"/>
                <w:sz w:val="24"/>
                <w:lang w:eastAsia="ru-RU"/>
              </w:rPr>
            </w:pPr>
          </w:p>
        </w:tc>
        <w:tc>
          <w:tcPr>
            <w:tcW w:w="2410" w:type="dxa"/>
            <w:gridSpan w:val="2"/>
          </w:tcPr>
          <w:p w:rsidR="00862C84" w:rsidRDefault="00862C84" w:rsidP="006E07F9">
            <w:pPr>
              <w:spacing w:after="0" w:line="240" w:lineRule="auto"/>
              <w:rPr>
                <w:rFonts w:ascii="Times New Roman" w:hAnsi="Times New Roman"/>
                <w:sz w:val="24"/>
                <w:lang w:eastAsia="ru-RU"/>
              </w:rPr>
            </w:pPr>
            <w:proofErr w:type="spellStart"/>
            <w:r>
              <w:rPr>
                <w:rFonts w:ascii="Times New Roman" w:hAnsi="Times New Roman"/>
                <w:sz w:val="24"/>
                <w:lang w:eastAsia="ru-RU"/>
              </w:rPr>
              <w:t>Штанова</w:t>
            </w:r>
            <w:proofErr w:type="spellEnd"/>
            <w:r>
              <w:rPr>
                <w:rFonts w:ascii="Times New Roman" w:hAnsi="Times New Roman"/>
                <w:sz w:val="24"/>
                <w:lang w:eastAsia="ru-RU"/>
              </w:rPr>
              <w:t xml:space="preserve"> Л.П.</w:t>
            </w:r>
          </w:p>
        </w:tc>
        <w:tc>
          <w:tcPr>
            <w:tcW w:w="1701" w:type="dxa"/>
            <w:gridSpan w:val="2"/>
          </w:tcPr>
          <w:p w:rsidR="00862C84" w:rsidRPr="009D5AF6" w:rsidRDefault="00134ACB"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97</w:t>
            </w:r>
          </w:p>
        </w:tc>
        <w:tc>
          <w:tcPr>
            <w:tcW w:w="4561" w:type="dxa"/>
            <w:gridSpan w:val="2"/>
          </w:tcPr>
          <w:p w:rsidR="00862C84" w:rsidRPr="009D5AF6" w:rsidRDefault="00134ACB"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31</w:t>
            </w:r>
          </w:p>
        </w:tc>
      </w:tr>
      <w:tr w:rsidR="00862C84" w:rsidRPr="00DA0195" w:rsidTr="006E07F9">
        <w:trPr>
          <w:cantSplit/>
        </w:trPr>
        <w:tc>
          <w:tcPr>
            <w:tcW w:w="4679" w:type="dxa"/>
            <w:gridSpan w:val="3"/>
            <w:shd w:val="clear" w:color="auto" w:fill="FFFF00"/>
          </w:tcPr>
          <w:p w:rsidR="00862C84" w:rsidRPr="002F6C17" w:rsidRDefault="00862C84" w:rsidP="006E07F9">
            <w:pPr>
              <w:spacing w:after="0" w:line="240" w:lineRule="auto"/>
              <w:jc w:val="left"/>
              <w:rPr>
                <w:rFonts w:ascii="Times New Roman" w:hAnsi="Times New Roman"/>
                <w:b/>
                <w:i/>
                <w:sz w:val="24"/>
                <w:lang w:eastAsia="ru-RU"/>
              </w:rPr>
            </w:pPr>
            <w:r w:rsidRPr="002F6C17">
              <w:rPr>
                <w:rFonts w:ascii="Times New Roman" w:hAnsi="Times New Roman"/>
                <w:b/>
                <w:i/>
                <w:sz w:val="24"/>
                <w:lang w:eastAsia="ru-RU"/>
              </w:rPr>
              <w:t xml:space="preserve">И Т О Г О </w:t>
            </w:r>
          </w:p>
        </w:tc>
        <w:tc>
          <w:tcPr>
            <w:tcW w:w="1701" w:type="dxa"/>
            <w:gridSpan w:val="2"/>
            <w:shd w:val="clear" w:color="auto" w:fill="FFFF00"/>
          </w:tcPr>
          <w:p w:rsidR="00862C84" w:rsidRPr="00911497" w:rsidRDefault="00862C84" w:rsidP="006E07F9">
            <w:pPr>
              <w:spacing w:after="0" w:line="240" w:lineRule="auto"/>
              <w:jc w:val="center"/>
              <w:rPr>
                <w:rFonts w:ascii="Times New Roman" w:hAnsi="Times New Roman"/>
                <w:b/>
                <w:i/>
                <w:color w:val="FF0000"/>
                <w:sz w:val="24"/>
                <w:lang w:eastAsia="ru-RU"/>
              </w:rPr>
            </w:pPr>
          </w:p>
        </w:tc>
        <w:tc>
          <w:tcPr>
            <w:tcW w:w="4561" w:type="dxa"/>
            <w:gridSpan w:val="2"/>
            <w:shd w:val="clear" w:color="auto" w:fill="FFFF00"/>
          </w:tcPr>
          <w:p w:rsidR="00862C84" w:rsidRPr="00911497" w:rsidRDefault="00862C84" w:rsidP="006E07F9">
            <w:pPr>
              <w:spacing w:after="0" w:line="240" w:lineRule="auto"/>
              <w:jc w:val="center"/>
              <w:rPr>
                <w:rFonts w:ascii="Times New Roman" w:hAnsi="Times New Roman"/>
                <w:b/>
                <w:i/>
                <w:color w:val="FF0000"/>
                <w:sz w:val="24"/>
                <w:lang w:eastAsia="ru-RU"/>
              </w:rPr>
            </w:pPr>
          </w:p>
        </w:tc>
      </w:tr>
      <w:tr w:rsidR="00AC2D6D" w:rsidRPr="00DA0195" w:rsidTr="00FE3CD0">
        <w:trPr>
          <w:cantSplit/>
          <w:trHeight w:val="562"/>
        </w:trPr>
        <w:tc>
          <w:tcPr>
            <w:tcW w:w="2552" w:type="dxa"/>
            <w:gridSpan w:val="2"/>
          </w:tcPr>
          <w:p w:rsidR="00AC2D6D" w:rsidRPr="002F6C17" w:rsidRDefault="00AC2D6D" w:rsidP="006E07F9">
            <w:pPr>
              <w:spacing w:after="0" w:line="240" w:lineRule="auto"/>
              <w:jc w:val="left"/>
              <w:rPr>
                <w:rFonts w:ascii="Times New Roman" w:hAnsi="Times New Roman"/>
                <w:b/>
                <w:i/>
                <w:sz w:val="24"/>
                <w:lang w:eastAsia="ru-RU"/>
              </w:rPr>
            </w:pPr>
            <w:r w:rsidRPr="002F6C17">
              <w:rPr>
                <w:rFonts w:ascii="Times New Roman" w:hAnsi="Times New Roman"/>
                <w:b/>
                <w:i/>
                <w:sz w:val="24"/>
                <w:lang w:eastAsia="ru-RU"/>
              </w:rPr>
              <w:t>4. Информатика и ИКТ</w:t>
            </w:r>
          </w:p>
        </w:tc>
        <w:tc>
          <w:tcPr>
            <w:tcW w:w="2127" w:type="dxa"/>
          </w:tcPr>
          <w:p w:rsidR="00AC2D6D" w:rsidRPr="002F6C17" w:rsidRDefault="00AC2D6D" w:rsidP="006E07F9">
            <w:pPr>
              <w:spacing w:after="0" w:line="240" w:lineRule="auto"/>
              <w:rPr>
                <w:rFonts w:ascii="Times New Roman" w:hAnsi="Times New Roman"/>
                <w:sz w:val="24"/>
                <w:lang w:eastAsia="ru-RU"/>
              </w:rPr>
            </w:pPr>
            <w:r w:rsidRPr="002F6C17">
              <w:rPr>
                <w:rFonts w:ascii="Times New Roman" w:hAnsi="Times New Roman"/>
                <w:sz w:val="24"/>
                <w:lang w:eastAsia="ru-RU"/>
              </w:rPr>
              <w:t xml:space="preserve">Горбатенко О.Ф. </w:t>
            </w:r>
          </w:p>
        </w:tc>
        <w:tc>
          <w:tcPr>
            <w:tcW w:w="1701" w:type="dxa"/>
            <w:gridSpan w:val="2"/>
            <w:shd w:val="clear" w:color="auto" w:fill="FFFFFF" w:themeFill="background1"/>
          </w:tcPr>
          <w:p w:rsidR="00AC2D6D" w:rsidRPr="009D5AF6" w:rsidRDefault="00AC2D6D" w:rsidP="00AC2D6D">
            <w:pPr>
              <w:spacing w:after="0" w:line="240" w:lineRule="auto"/>
              <w:jc w:val="center"/>
              <w:rPr>
                <w:rFonts w:ascii="Times New Roman" w:hAnsi="Times New Roman"/>
                <w:b/>
                <w:color w:val="000000" w:themeColor="text1"/>
                <w:sz w:val="24"/>
                <w:lang w:eastAsia="ru-RU"/>
              </w:rPr>
            </w:pPr>
            <w:r w:rsidRPr="009D5AF6">
              <w:rPr>
                <w:rFonts w:ascii="Times New Roman" w:hAnsi="Times New Roman"/>
                <w:b/>
                <w:color w:val="000000" w:themeColor="text1"/>
                <w:sz w:val="24"/>
                <w:lang w:eastAsia="ru-RU"/>
              </w:rPr>
              <w:t>9</w:t>
            </w:r>
            <w:r>
              <w:rPr>
                <w:rFonts w:ascii="Times New Roman" w:hAnsi="Times New Roman"/>
                <w:b/>
                <w:color w:val="000000" w:themeColor="text1"/>
                <w:sz w:val="24"/>
                <w:lang w:eastAsia="ru-RU"/>
              </w:rPr>
              <w:t>8</w:t>
            </w:r>
          </w:p>
        </w:tc>
        <w:tc>
          <w:tcPr>
            <w:tcW w:w="4561" w:type="dxa"/>
            <w:gridSpan w:val="2"/>
            <w:shd w:val="clear" w:color="auto" w:fill="FFFFFF" w:themeFill="background1"/>
          </w:tcPr>
          <w:p w:rsidR="00AC2D6D" w:rsidRPr="009D5AF6" w:rsidRDefault="00AC2D6D" w:rsidP="006E07F9">
            <w:pPr>
              <w:spacing w:after="0" w:line="240" w:lineRule="auto"/>
              <w:jc w:val="center"/>
              <w:rPr>
                <w:rFonts w:ascii="Times New Roman" w:hAnsi="Times New Roman"/>
                <w:b/>
                <w:color w:val="000000" w:themeColor="text1"/>
                <w:sz w:val="24"/>
                <w:lang w:eastAsia="ru-RU"/>
              </w:rPr>
            </w:pPr>
            <w:r>
              <w:rPr>
                <w:rFonts w:ascii="Times New Roman" w:hAnsi="Times New Roman"/>
                <w:b/>
                <w:color w:val="000000" w:themeColor="text1"/>
                <w:sz w:val="24"/>
                <w:lang w:eastAsia="ru-RU"/>
              </w:rPr>
              <w:t>62</w:t>
            </w:r>
          </w:p>
        </w:tc>
      </w:tr>
      <w:tr w:rsidR="00862C84" w:rsidRPr="002F6C17" w:rsidTr="006E07F9">
        <w:trPr>
          <w:cantSplit/>
        </w:trPr>
        <w:tc>
          <w:tcPr>
            <w:tcW w:w="2552" w:type="dxa"/>
            <w:gridSpan w:val="2"/>
          </w:tcPr>
          <w:p w:rsidR="00862C84" w:rsidRPr="002F6C17" w:rsidRDefault="00862C84" w:rsidP="006E07F9">
            <w:pPr>
              <w:spacing w:after="0" w:line="240" w:lineRule="auto"/>
              <w:jc w:val="left"/>
              <w:rPr>
                <w:rFonts w:ascii="Times New Roman" w:hAnsi="Times New Roman"/>
                <w:b/>
                <w:i/>
                <w:sz w:val="24"/>
                <w:lang w:eastAsia="ru-RU"/>
              </w:rPr>
            </w:pPr>
            <w:r w:rsidRPr="002F6C17">
              <w:rPr>
                <w:rFonts w:ascii="Times New Roman" w:hAnsi="Times New Roman"/>
                <w:b/>
                <w:i/>
                <w:sz w:val="24"/>
                <w:lang w:eastAsia="ru-RU"/>
              </w:rPr>
              <w:t>5. Физика</w:t>
            </w:r>
          </w:p>
        </w:tc>
        <w:tc>
          <w:tcPr>
            <w:tcW w:w="2127" w:type="dxa"/>
          </w:tcPr>
          <w:p w:rsidR="00862C84" w:rsidRPr="002F6C17" w:rsidRDefault="00862C84" w:rsidP="006E07F9">
            <w:pPr>
              <w:spacing w:after="0" w:line="240" w:lineRule="auto"/>
              <w:rPr>
                <w:rFonts w:ascii="Times New Roman" w:hAnsi="Times New Roman"/>
                <w:sz w:val="24"/>
                <w:lang w:eastAsia="ru-RU"/>
              </w:rPr>
            </w:pPr>
            <w:proofErr w:type="spellStart"/>
            <w:r w:rsidRPr="002F6C17">
              <w:rPr>
                <w:rFonts w:ascii="Times New Roman" w:hAnsi="Times New Roman"/>
                <w:sz w:val="24"/>
                <w:lang w:eastAsia="ru-RU"/>
              </w:rPr>
              <w:t>Мунтян</w:t>
            </w:r>
            <w:proofErr w:type="spellEnd"/>
            <w:r w:rsidRPr="002F6C17">
              <w:rPr>
                <w:rFonts w:ascii="Times New Roman" w:hAnsi="Times New Roman"/>
                <w:sz w:val="24"/>
                <w:lang w:eastAsia="ru-RU"/>
              </w:rPr>
              <w:t xml:space="preserve"> Т.В.</w:t>
            </w:r>
          </w:p>
        </w:tc>
        <w:tc>
          <w:tcPr>
            <w:tcW w:w="1701" w:type="dxa"/>
            <w:gridSpan w:val="2"/>
            <w:shd w:val="clear" w:color="auto" w:fill="FFFFFF" w:themeFill="background1"/>
          </w:tcPr>
          <w:p w:rsidR="00862C84" w:rsidRPr="009D5AF6" w:rsidRDefault="00AC2D6D" w:rsidP="006E07F9">
            <w:pPr>
              <w:spacing w:after="0" w:line="240" w:lineRule="auto"/>
              <w:jc w:val="center"/>
              <w:rPr>
                <w:rFonts w:ascii="Times New Roman" w:hAnsi="Times New Roman"/>
                <w:b/>
                <w:color w:val="000000" w:themeColor="text1"/>
                <w:sz w:val="24"/>
                <w:lang w:eastAsia="ru-RU"/>
              </w:rPr>
            </w:pPr>
            <w:r>
              <w:rPr>
                <w:rFonts w:ascii="Times New Roman" w:hAnsi="Times New Roman"/>
                <w:b/>
                <w:color w:val="000000" w:themeColor="text1"/>
                <w:sz w:val="24"/>
                <w:lang w:eastAsia="ru-RU"/>
              </w:rPr>
              <w:t>99</w:t>
            </w:r>
          </w:p>
        </w:tc>
        <w:tc>
          <w:tcPr>
            <w:tcW w:w="4561" w:type="dxa"/>
            <w:gridSpan w:val="2"/>
            <w:shd w:val="clear" w:color="auto" w:fill="FFFFFF" w:themeFill="background1"/>
          </w:tcPr>
          <w:p w:rsidR="00862C84" w:rsidRPr="009D5AF6" w:rsidRDefault="00AC2D6D" w:rsidP="006E07F9">
            <w:pPr>
              <w:spacing w:after="0" w:line="240" w:lineRule="auto"/>
              <w:jc w:val="center"/>
              <w:rPr>
                <w:rFonts w:ascii="Times New Roman" w:hAnsi="Times New Roman"/>
                <w:b/>
                <w:color w:val="000000" w:themeColor="text1"/>
                <w:sz w:val="24"/>
                <w:lang w:eastAsia="ru-RU"/>
              </w:rPr>
            </w:pPr>
            <w:r>
              <w:rPr>
                <w:rFonts w:ascii="Times New Roman" w:hAnsi="Times New Roman"/>
                <w:b/>
                <w:color w:val="000000" w:themeColor="text1"/>
                <w:sz w:val="24"/>
                <w:lang w:eastAsia="ru-RU"/>
              </w:rPr>
              <w:t>61</w:t>
            </w:r>
          </w:p>
        </w:tc>
      </w:tr>
      <w:tr w:rsidR="00862C84" w:rsidRPr="002F6C17" w:rsidTr="00962B58">
        <w:trPr>
          <w:cantSplit/>
          <w:trHeight w:val="540"/>
        </w:trPr>
        <w:tc>
          <w:tcPr>
            <w:tcW w:w="2552" w:type="dxa"/>
            <w:gridSpan w:val="2"/>
            <w:vMerge w:val="restart"/>
          </w:tcPr>
          <w:p w:rsidR="00862C84" w:rsidRPr="002F6C17" w:rsidRDefault="00862C84" w:rsidP="006E07F9">
            <w:pPr>
              <w:spacing w:after="0" w:line="240" w:lineRule="auto"/>
              <w:jc w:val="left"/>
              <w:rPr>
                <w:rFonts w:ascii="Times New Roman" w:hAnsi="Times New Roman"/>
                <w:b/>
                <w:i/>
                <w:sz w:val="24"/>
                <w:lang w:eastAsia="ru-RU"/>
              </w:rPr>
            </w:pPr>
            <w:r w:rsidRPr="002F6C17">
              <w:rPr>
                <w:rFonts w:ascii="Times New Roman" w:hAnsi="Times New Roman"/>
                <w:b/>
                <w:i/>
                <w:sz w:val="24"/>
                <w:lang w:eastAsia="ru-RU"/>
              </w:rPr>
              <w:t>6. Иностранный язык</w:t>
            </w:r>
          </w:p>
        </w:tc>
        <w:tc>
          <w:tcPr>
            <w:tcW w:w="2127" w:type="dxa"/>
          </w:tcPr>
          <w:p w:rsidR="00862C84" w:rsidRPr="002F6C17" w:rsidRDefault="00862C84" w:rsidP="006E07F9">
            <w:pPr>
              <w:spacing w:after="0" w:line="240" w:lineRule="auto"/>
              <w:rPr>
                <w:rFonts w:ascii="Times New Roman" w:hAnsi="Times New Roman"/>
                <w:sz w:val="24"/>
                <w:lang w:eastAsia="ru-RU"/>
              </w:rPr>
            </w:pPr>
            <w:r w:rsidRPr="002F6C17">
              <w:rPr>
                <w:rFonts w:ascii="Times New Roman" w:hAnsi="Times New Roman"/>
                <w:sz w:val="24"/>
                <w:lang w:eastAsia="ru-RU"/>
              </w:rPr>
              <w:t xml:space="preserve">  </w:t>
            </w:r>
            <w:proofErr w:type="spellStart"/>
            <w:r w:rsidRPr="002F6C17">
              <w:rPr>
                <w:rFonts w:ascii="Times New Roman" w:hAnsi="Times New Roman"/>
                <w:sz w:val="24"/>
                <w:lang w:eastAsia="ru-RU"/>
              </w:rPr>
              <w:t>Курьян</w:t>
            </w:r>
            <w:proofErr w:type="spellEnd"/>
            <w:r w:rsidRPr="002F6C17">
              <w:rPr>
                <w:rFonts w:ascii="Times New Roman" w:hAnsi="Times New Roman"/>
                <w:sz w:val="24"/>
                <w:lang w:eastAsia="ru-RU"/>
              </w:rPr>
              <w:t xml:space="preserve"> В.Н.</w:t>
            </w:r>
          </w:p>
        </w:tc>
        <w:tc>
          <w:tcPr>
            <w:tcW w:w="1701" w:type="dxa"/>
            <w:gridSpan w:val="2"/>
          </w:tcPr>
          <w:p w:rsidR="00862C84" w:rsidRPr="00575F75" w:rsidRDefault="00862C84" w:rsidP="006E07F9">
            <w:pPr>
              <w:spacing w:after="0" w:line="240" w:lineRule="auto"/>
              <w:jc w:val="center"/>
              <w:rPr>
                <w:rFonts w:ascii="Times New Roman" w:hAnsi="Times New Roman"/>
                <w:color w:val="000000" w:themeColor="text1"/>
                <w:sz w:val="24"/>
                <w:lang w:eastAsia="ru-RU"/>
              </w:rPr>
            </w:pPr>
            <w:r w:rsidRPr="00575F75">
              <w:rPr>
                <w:rFonts w:ascii="Times New Roman" w:hAnsi="Times New Roman"/>
                <w:color w:val="000000" w:themeColor="text1"/>
                <w:sz w:val="24"/>
                <w:lang w:eastAsia="ru-RU"/>
              </w:rPr>
              <w:t>100</w:t>
            </w:r>
          </w:p>
        </w:tc>
        <w:tc>
          <w:tcPr>
            <w:tcW w:w="4561" w:type="dxa"/>
            <w:gridSpan w:val="2"/>
          </w:tcPr>
          <w:p w:rsidR="00862C84" w:rsidRPr="00575F75" w:rsidRDefault="008013B2"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87,3</w:t>
            </w:r>
          </w:p>
        </w:tc>
      </w:tr>
      <w:tr w:rsidR="00862C84" w:rsidRPr="002F6C17" w:rsidTr="006E07F9">
        <w:trPr>
          <w:cantSplit/>
        </w:trPr>
        <w:tc>
          <w:tcPr>
            <w:tcW w:w="2552" w:type="dxa"/>
            <w:gridSpan w:val="2"/>
            <w:vMerge/>
          </w:tcPr>
          <w:p w:rsidR="00862C84" w:rsidRPr="002F6C17" w:rsidRDefault="00862C84" w:rsidP="006E07F9">
            <w:pPr>
              <w:spacing w:after="0" w:line="240" w:lineRule="auto"/>
              <w:jc w:val="left"/>
              <w:rPr>
                <w:rFonts w:ascii="Times New Roman" w:hAnsi="Times New Roman"/>
                <w:b/>
                <w:i/>
                <w:sz w:val="24"/>
                <w:lang w:eastAsia="ru-RU"/>
              </w:rPr>
            </w:pPr>
          </w:p>
        </w:tc>
        <w:tc>
          <w:tcPr>
            <w:tcW w:w="2127" w:type="dxa"/>
          </w:tcPr>
          <w:p w:rsidR="00862C84" w:rsidRPr="002F6C17" w:rsidRDefault="00862C84" w:rsidP="006E07F9">
            <w:pPr>
              <w:spacing w:after="0" w:line="240" w:lineRule="auto"/>
              <w:rPr>
                <w:rFonts w:ascii="Times New Roman" w:hAnsi="Times New Roman"/>
                <w:sz w:val="24"/>
                <w:lang w:eastAsia="ru-RU"/>
              </w:rPr>
            </w:pPr>
            <w:r>
              <w:rPr>
                <w:rFonts w:ascii="Times New Roman" w:hAnsi="Times New Roman"/>
                <w:sz w:val="24"/>
                <w:lang w:eastAsia="ru-RU"/>
              </w:rPr>
              <w:t>Савенкова Е.С.</w:t>
            </w:r>
          </w:p>
        </w:tc>
        <w:tc>
          <w:tcPr>
            <w:tcW w:w="1701" w:type="dxa"/>
            <w:gridSpan w:val="2"/>
          </w:tcPr>
          <w:p w:rsidR="00862C84" w:rsidRPr="00575F75" w:rsidRDefault="00862C84" w:rsidP="006E07F9">
            <w:pPr>
              <w:spacing w:after="0" w:line="240" w:lineRule="auto"/>
              <w:jc w:val="center"/>
              <w:rPr>
                <w:rFonts w:ascii="Times New Roman" w:hAnsi="Times New Roman"/>
                <w:color w:val="000000" w:themeColor="text1"/>
                <w:sz w:val="24"/>
                <w:lang w:eastAsia="ru-RU"/>
              </w:rPr>
            </w:pPr>
            <w:r w:rsidRPr="00575F75">
              <w:rPr>
                <w:rFonts w:ascii="Times New Roman" w:hAnsi="Times New Roman"/>
                <w:color w:val="000000" w:themeColor="text1"/>
                <w:sz w:val="24"/>
                <w:lang w:eastAsia="ru-RU"/>
              </w:rPr>
              <w:t>99</w:t>
            </w:r>
          </w:p>
        </w:tc>
        <w:tc>
          <w:tcPr>
            <w:tcW w:w="4561" w:type="dxa"/>
            <w:gridSpan w:val="2"/>
          </w:tcPr>
          <w:p w:rsidR="00862C84" w:rsidRPr="00575F75" w:rsidRDefault="00962B58"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73</w:t>
            </w:r>
          </w:p>
        </w:tc>
      </w:tr>
      <w:tr w:rsidR="00862C84" w:rsidRPr="002F6C17" w:rsidTr="006E07F9">
        <w:trPr>
          <w:cantSplit/>
        </w:trPr>
        <w:tc>
          <w:tcPr>
            <w:tcW w:w="2552" w:type="dxa"/>
            <w:gridSpan w:val="2"/>
            <w:vMerge/>
          </w:tcPr>
          <w:p w:rsidR="00862C84" w:rsidRPr="002F6C17" w:rsidRDefault="00862C84" w:rsidP="006E07F9">
            <w:pPr>
              <w:spacing w:after="0" w:line="240" w:lineRule="auto"/>
              <w:jc w:val="left"/>
              <w:rPr>
                <w:rFonts w:ascii="Times New Roman" w:hAnsi="Times New Roman"/>
                <w:sz w:val="24"/>
                <w:lang w:eastAsia="ru-RU"/>
              </w:rPr>
            </w:pPr>
          </w:p>
        </w:tc>
        <w:tc>
          <w:tcPr>
            <w:tcW w:w="2127" w:type="dxa"/>
          </w:tcPr>
          <w:p w:rsidR="00862C84" w:rsidRPr="002F6C17" w:rsidRDefault="00862C84" w:rsidP="006E07F9">
            <w:pPr>
              <w:spacing w:after="0" w:line="240" w:lineRule="auto"/>
              <w:rPr>
                <w:rFonts w:ascii="Times New Roman" w:hAnsi="Times New Roman"/>
                <w:sz w:val="24"/>
                <w:lang w:eastAsia="ru-RU"/>
              </w:rPr>
            </w:pPr>
            <w:proofErr w:type="spellStart"/>
            <w:r>
              <w:rPr>
                <w:rFonts w:ascii="Times New Roman" w:hAnsi="Times New Roman"/>
                <w:sz w:val="24"/>
                <w:lang w:eastAsia="ru-RU"/>
              </w:rPr>
              <w:t>Мамзина</w:t>
            </w:r>
            <w:proofErr w:type="spellEnd"/>
            <w:r>
              <w:rPr>
                <w:rFonts w:ascii="Times New Roman" w:hAnsi="Times New Roman"/>
                <w:sz w:val="24"/>
                <w:lang w:eastAsia="ru-RU"/>
              </w:rPr>
              <w:t xml:space="preserve"> Э.Ю.</w:t>
            </w:r>
          </w:p>
        </w:tc>
        <w:tc>
          <w:tcPr>
            <w:tcW w:w="1701" w:type="dxa"/>
            <w:gridSpan w:val="2"/>
          </w:tcPr>
          <w:p w:rsidR="00862C84" w:rsidRPr="00575F75" w:rsidRDefault="00862C84" w:rsidP="006E07F9">
            <w:pPr>
              <w:spacing w:after="0" w:line="240" w:lineRule="auto"/>
              <w:jc w:val="center"/>
              <w:rPr>
                <w:rFonts w:ascii="Times New Roman" w:hAnsi="Times New Roman"/>
                <w:color w:val="000000" w:themeColor="text1"/>
                <w:sz w:val="24"/>
                <w:lang w:eastAsia="ru-RU"/>
              </w:rPr>
            </w:pPr>
            <w:r w:rsidRPr="00575F75">
              <w:rPr>
                <w:rFonts w:ascii="Times New Roman" w:hAnsi="Times New Roman"/>
                <w:color w:val="000000" w:themeColor="text1"/>
                <w:sz w:val="24"/>
                <w:lang w:eastAsia="ru-RU"/>
              </w:rPr>
              <w:t>100</w:t>
            </w:r>
          </w:p>
        </w:tc>
        <w:tc>
          <w:tcPr>
            <w:tcW w:w="4561" w:type="dxa"/>
            <w:gridSpan w:val="2"/>
          </w:tcPr>
          <w:p w:rsidR="00862C84" w:rsidRPr="00575F75" w:rsidRDefault="008013B2"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79</w:t>
            </w:r>
          </w:p>
        </w:tc>
      </w:tr>
      <w:tr w:rsidR="00862C84" w:rsidRPr="002F6C17" w:rsidTr="006E07F9">
        <w:trPr>
          <w:cantSplit/>
        </w:trPr>
        <w:tc>
          <w:tcPr>
            <w:tcW w:w="2552" w:type="dxa"/>
            <w:gridSpan w:val="2"/>
            <w:vMerge/>
          </w:tcPr>
          <w:p w:rsidR="00862C84" w:rsidRPr="002F6C17" w:rsidRDefault="00862C84" w:rsidP="006E07F9">
            <w:pPr>
              <w:spacing w:after="0" w:line="240" w:lineRule="auto"/>
              <w:jc w:val="left"/>
              <w:rPr>
                <w:rFonts w:ascii="Times New Roman" w:hAnsi="Times New Roman"/>
                <w:sz w:val="24"/>
                <w:lang w:eastAsia="ru-RU"/>
              </w:rPr>
            </w:pPr>
          </w:p>
        </w:tc>
        <w:tc>
          <w:tcPr>
            <w:tcW w:w="2127" w:type="dxa"/>
          </w:tcPr>
          <w:p w:rsidR="00862C84" w:rsidRDefault="00862C84" w:rsidP="006E07F9">
            <w:pPr>
              <w:spacing w:after="0" w:line="240" w:lineRule="auto"/>
              <w:rPr>
                <w:rFonts w:ascii="Times New Roman" w:hAnsi="Times New Roman"/>
                <w:sz w:val="24"/>
                <w:lang w:eastAsia="ru-RU"/>
              </w:rPr>
            </w:pPr>
            <w:proofErr w:type="spellStart"/>
            <w:r w:rsidRPr="00862C84">
              <w:rPr>
                <w:rFonts w:ascii="Times New Roman" w:hAnsi="Times New Roman"/>
                <w:sz w:val="24"/>
                <w:lang w:eastAsia="ru-RU"/>
              </w:rPr>
              <w:t>Човник</w:t>
            </w:r>
            <w:proofErr w:type="spellEnd"/>
            <w:r w:rsidRPr="00862C84">
              <w:rPr>
                <w:rFonts w:ascii="Times New Roman" w:hAnsi="Times New Roman"/>
                <w:sz w:val="24"/>
                <w:lang w:eastAsia="ru-RU"/>
              </w:rPr>
              <w:t xml:space="preserve"> Н.С.</w:t>
            </w:r>
          </w:p>
        </w:tc>
        <w:tc>
          <w:tcPr>
            <w:tcW w:w="1701" w:type="dxa"/>
            <w:gridSpan w:val="2"/>
          </w:tcPr>
          <w:p w:rsidR="00862C84" w:rsidRPr="00575F75" w:rsidRDefault="00364389"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100</w:t>
            </w:r>
          </w:p>
        </w:tc>
        <w:tc>
          <w:tcPr>
            <w:tcW w:w="4561" w:type="dxa"/>
            <w:gridSpan w:val="2"/>
          </w:tcPr>
          <w:p w:rsidR="00862C84" w:rsidRPr="00575F75" w:rsidRDefault="00364389"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80</w:t>
            </w:r>
          </w:p>
        </w:tc>
      </w:tr>
      <w:tr w:rsidR="00862C84" w:rsidRPr="002F6C17" w:rsidTr="006E07F9">
        <w:trPr>
          <w:cantSplit/>
          <w:trHeight w:val="562"/>
        </w:trPr>
        <w:tc>
          <w:tcPr>
            <w:tcW w:w="2552" w:type="dxa"/>
            <w:gridSpan w:val="2"/>
            <w:vMerge w:val="restart"/>
          </w:tcPr>
          <w:p w:rsidR="00862C84" w:rsidRPr="002F6C17" w:rsidRDefault="00862C84" w:rsidP="006E07F9">
            <w:pPr>
              <w:spacing w:after="0" w:line="240" w:lineRule="auto"/>
              <w:jc w:val="left"/>
              <w:rPr>
                <w:rFonts w:ascii="Times New Roman" w:hAnsi="Times New Roman"/>
                <w:b/>
                <w:i/>
                <w:sz w:val="24"/>
                <w:lang w:eastAsia="ru-RU"/>
              </w:rPr>
            </w:pPr>
            <w:r w:rsidRPr="002F6C17">
              <w:rPr>
                <w:rFonts w:ascii="Times New Roman" w:hAnsi="Times New Roman"/>
                <w:b/>
                <w:i/>
                <w:sz w:val="24"/>
                <w:lang w:eastAsia="ru-RU"/>
              </w:rPr>
              <w:t>7. История</w:t>
            </w:r>
          </w:p>
        </w:tc>
        <w:tc>
          <w:tcPr>
            <w:tcW w:w="2127" w:type="dxa"/>
          </w:tcPr>
          <w:p w:rsidR="00862C84" w:rsidRPr="002F6C17" w:rsidRDefault="00862C84" w:rsidP="006E07F9">
            <w:pPr>
              <w:spacing w:after="0" w:line="240" w:lineRule="auto"/>
              <w:rPr>
                <w:rFonts w:ascii="Times New Roman" w:hAnsi="Times New Roman"/>
                <w:sz w:val="24"/>
                <w:lang w:eastAsia="ru-RU"/>
              </w:rPr>
            </w:pPr>
            <w:r w:rsidRPr="002F6C17">
              <w:rPr>
                <w:rFonts w:ascii="Times New Roman" w:hAnsi="Times New Roman"/>
                <w:sz w:val="24"/>
                <w:lang w:eastAsia="ru-RU"/>
              </w:rPr>
              <w:t>Сергачева Л.В.</w:t>
            </w:r>
          </w:p>
        </w:tc>
        <w:tc>
          <w:tcPr>
            <w:tcW w:w="1701" w:type="dxa"/>
            <w:gridSpan w:val="2"/>
          </w:tcPr>
          <w:p w:rsidR="00862C84" w:rsidRPr="00575F75" w:rsidRDefault="00862C84" w:rsidP="006E07F9">
            <w:pPr>
              <w:spacing w:after="0" w:line="240" w:lineRule="auto"/>
              <w:jc w:val="center"/>
              <w:rPr>
                <w:rFonts w:ascii="Times New Roman" w:hAnsi="Times New Roman"/>
                <w:color w:val="000000" w:themeColor="text1"/>
                <w:sz w:val="24"/>
                <w:lang w:eastAsia="ru-RU"/>
              </w:rPr>
            </w:pPr>
            <w:r w:rsidRPr="00575F75">
              <w:rPr>
                <w:rFonts w:ascii="Times New Roman" w:hAnsi="Times New Roman"/>
                <w:color w:val="000000" w:themeColor="text1"/>
                <w:sz w:val="24"/>
                <w:lang w:eastAsia="ru-RU"/>
              </w:rPr>
              <w:t>100</w:t>
            </w:r>
          </w:p>
        </w:tc>
        <w:tc>
          <w:tcPr>
            <w:tcW w:w="4561" w:type="dxa"/>
            <w:gridSpan w:val="2"/>
          </w:tcPr>
          <w:p w:rsidR="00862C84" w:rsidRPr="00575F75" w:rsidRDefault="00862C84" w:rsidP="006E07F9">
            <w:pPr>
              <w:spacing w:after="0" w:line="240" w:lineRule="auto"/>
              <w:jc w:val="center"/>
              <w:rPr>
                <w:rFonts w:ascii="Times New Roman" w:hAnsi="Times New Roman"/>
                <w:color w:val="000000" w:themeColor="text1"/>
                <w:sz w:val="24"/>
                <w:lang w:eastAsia="ru-RU"/>
              </w:rPr>
            </w:pPr>
            <w:r w:rsidRPr="00575F75">
              <w:rPr>
                <w:rFonts w:ascii="Times New Roman" w:hAnsi="Times New Roman"/>
                <w:color w:val="000000" w:themeColor="text1"/>
                <w:sz w:val="24"/>
                <w:lang w:eastAsia="ru-RU"/>
              </w:rPr>
              <w:t>36</w:t>
            </w:r>
          </w:p>
        </w:tc>
      </w:tr>
      <w:tr w:rsidR="00862C84" w:rsidRPr="002F6C17" w:rsidTr="006E07F9">
        <w:trPr>
          <w:cantSplit/>
        </w:trPr>
        <w:tc>
          <w:tcPr>
            <w:tcW w:w="2552" w:type="dxa"/>
            <w:gridSpan w:val="2"/>
            <w:vMerge/>
          </w:tcPr>
          <w:p w:rsidR="00862C84" w:rsidRPr="002F6C17" w:rsidRDefault="00862C84" w:rsidP="006E07F9">
            <w:pPr>
              <w:spacing w:after="0" w:line="240" w:lineRule="auto"/>
              <w:jc w:val="left"/>
              <w:rPr>
                <w:rFonts w:ascii="Times New Roman" w:hAnsi="Times New Roman"/>
                <w:b/>
                <w:i/>
                <w:sz w:val="24"/>
                <w:lang w:eastAsia="ru-RU"/>
              </w:rPr>
            </w:pPr>
          </w:p>
        </w:tc>
        <w:tc>
          <w:tcPr>
            <w:tcW w:w="2127" w:type="dxa"/>
          </w:tcPr>
          <w:p w:rsidR="00862C84" w:rsidRPr="002F6C17" w:rsidRDefault="00862C84" w:rsidP="006E07F9">
            <w:pPr>
              <w:spacing w:after="0" w:line="240" w:lineRule="auto"/>
              <w:rPr>
                <w:rFonts w:ascii="Times New Roman" w:hAnsi="Times New Roman"/>
                <w:sz w:val="24"/>
                <w:lang w:eastAsia="ru-RU"/>
              </w:rPr>
            </w:pPr>
            <w:r w:rsidRPr="002F6C17">
              <w:rPr>
                <w:rFonts w:ascii="Times New Roman" w:hAnsi="Times New Roman"/>
                <w:sz w:val="24"/>
                <w:lang w:eastAsia="ru-RU"/>
              </w:rPr>
              <w:t>Ти</w:t>
            </w:r>
            <w:r>
              <w:rPr>
                <w:rFonts w:ascii="Times New Roman" w:hAnsi="Times New Roman"/>
                <w:sz w:val="24"/>
                <w:lang w:eastAsia="ru-RU"/>
              </w:rPr>
              <w:t>х</w:t>
            </w:r>
            <w:r w:rsidRPr="002F6C17">
              <w:rPr>
                <w:rFonts w:ascii="Times New Roman" w:hAnsi="Times New Roman"/>
                <w:sz w:val="24"/>
                <w:lang w:eastAsia="ru-RU"/>
              </w:rPr>
              <w:t>онова Е.В.</w:t>
            </w:r>
          </w:p>
        </w:tc>
        <w:tc>
          <w:tcPr>
            <w:tcW w:w="1701" w:type="dxa"/>
            <w:gridSpan w:val="2"/>
          </w:tcPr>
          <w:p w:rsidR="00862C84" w:rsidRPr="00575F75" w:rsidRDefault="00D86745"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98,25</w:t>
            </w:r>
          </w:p>
        </w:tc>
        <w:tc>
          <w:tcPr>
            <w:tcW w:w="4561" w:type="dxa"/>
            <w:gridSpan w:val="2"/>
          </w:tcPr>
          <w:p w:rsidR="00862C84" w:rsidRPr="00575F75" w:rsidRDefault="00D86745"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42,75</w:t>
            </w:r>
          </w:p>
        </w:tc>
      </w:tr>
      <w:tr w:rsidR="00862C84" w:rsidRPr="002F6C17" w:rsidTr="006E07F9">
        <w:trPr>
          <w:cantSplit/>
        </w:trPr>
        <w:tc>
          <w:tcPr>
            <w:tcW w:w="2552" w:type="dxa"/>
            <w:gridSpan w:val="2"/>
            <w:vMerge w:val="restart"/>
          </w:tcPr>
          <w:p w:rsidR="00862C84" w:rsidRPr="002F6C17" w:rsidRDefault="00862C84" w:rsidP="006E07F9">
            <w:pPr>
              <w:spacing w:after="0" w:line="240" w:lineRule="auto"/>
              <w:jc w:val="left"/>
              <w:rPr>
                <w:rFonts w:ascii="Times New Roman" w:hAnsi="Times New Roman"/>
                <w:b/>
                <w:i/>
                <w:sz w:val="24"/>
                <w:lang w:eastAsia="ru-RU"/>
              </w:rPr>
            </w:pPr>
            <w:r w:rsidRPr="002F6C17">
              <w:rPr>
                <w:rFonts w:ascii="Times New Roman" w:hAnsi="Times New Roman"/>
                <w:b/>
                <w:i/>
                <w:sz w:val="24"/>
                <w:lang w:eastAsia="ru-RU"/>
              </w:rPr>
              <w:t>Обществознание</w:t>
            </w:r>
          </w:p>
        </w:tc>
        <w:tc>
          <w:tcPr>
            <w:tcW w:w="2127" w:type="dxa"/>
          </w:tcPr>
          <w:p w:rsidR="00862C84" w:rsidRPr="002F6C17" w:rsidRDefault="00862C84" w:rsidP="006E07F9">
            <w:pPr>
              <w:spacing w:after="0" w:line="240" w:lineRule="auto"/>
              <w:rPr>
                <w:rFonts w:ascii="Times New Roman" w:hAnsi="Times New Roman"/>
                <w:sz w:val="24"/>
                <w:lang w:eastAsia="ru-RU"/>
              </w:rPr>
            </w:pPr>
            <w:r w:rsidRPr="002F6C17">
              <w:rPr>
                <w:rFonts w:ascii="Times New Roman" w:hAnsi="Times New Roman"/>
                <w:sz w:val="24"/>
                <w:lang w:eastAsia="ru-RU"/>
              </w:rPr>
              <w:t>Сергачева Л.В.</w:t>
            </w:r>
          </w:p>
        </w:tc>
        <w:tc>
          <w:tcPr>
            <w:tcW w:w="1701" w:type="dxa"/>
            <w:gridSpan w:val="2"/>
          </w:tcPr>
          <w:p w:rsidR="00862C84" w:rsidRPr="00A37199" w:rsidRDefault="00787A72"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99,4</w:t>
            </w:r>
          </w:p>
        </w:tc>
        <w:tc>
          <w:tcPr>
            <w:tcW w:w="4561" w:type="dxa"/>
            <w:gridSpan w:val="2"/>
          </w:tcPr>
          <w:p w:rsidR="00862C84" w:rsidRPr="00A37199" w:rsidRDefault="00787A72"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75,14</w:t>
            </w:r>
          </w:p>
        </w:tc>
      </w:tr>
      <w:tr w:rsidR="00862C84" w:rsidRPr="002F6C17" w:rsidTr="006E07F9">
        <w:trPr>
          <w:cantSplit/>
        </w:trPr>
        <w:tc>
          <w:tcPr>
            <w:tcW w:w="2552" w:type="dxa"/>
            <w:gridSpan w:val="2"/>
            <w:vMerge/>
          </w:tcPr>
          <w:p w:rsidR="00862C84" w:rsidRPr="002F6C17" w:rsidRDefault="00862C84" w:rsidP="006E07F9">
            <w:pPr>
              <w:spacing w:after="0" w:line="240" w:lineRule="auto"/>
              <w:jc w:val="left"/>
              <w:rPr>
                <w:rFonts w:ascii="Times New Roman" w:hAnsi="Times New Roman"/>
                <w:b/>
                <w:i/>
                <w:sz w:val="24"/>
                <w:lang w:eastAsia="ru-RU"/>
              </w:rPr>
            </w:pPr>
          </w:p>
        </w:tc>
        <w:tc>
          <w:tcPr>
            <w:tcW w:w="2127" w:type="dxa"/>
          </w:tcPr>
          <w:p w:rsidR="00862C84" w:rsidRPr="002F6C17" w:rsidRDefault="00862C84" w:rsidP="006E07F9">
            <w:pPr>
              <w:spacing w:after="0" w:line="240" w:lineRule="auto"/>
              <w:rPr>
                <w:rFonts w:ascii="Times New Roman" w:hAnsi="Times New Roman"/>
                <w:sz w:val="24"/>
                <w:lang w:eastAsia="ru-RU"/>
              </w:rPr>
            </w:pPr>
            <w:r w:rsidRPr="002F6C17">
              <w:rPr>
                <w:rFonts w:ascii="Times New Roman" w:hAnsi="Times New Roman"/>
                <w:sz w:val="24"/>
                <w:lang w:eastAsia="ru-RU"/>
              </w:rPr>
              <w:t>Ти</w:t>
            </w:r>
            <w:r>
              <w:rPr>
                <w:rFonts w:ascii="Times New Roman" w:hAnsi="Times New Roman"/>
                <w:sz w:val="24"/>
                <w:lang w:eastAsia="ru-RU"/>
              </w:rPr>
              <w:t>х</w:t>
            </w:r>
            <w:r w:rsidRPr="002F6C17">
              <w:rPr>
                <w:rFonts w:ascii="Times New Roman" w:hAnsi="Times New Roman"/>
                <w:sz w:val="24"/>
                <w:lang w:eastAsia="ru-RU"/>
              </w:rPr>
              <w:t>онова Е.В.</w:t>
            </w:r>
          </w:p>
        </w:tc>
        <w:tc>
          <w:tcPr>
            <w:tcW w:w="1701" w:type="dxa"/>
            <w:gridSpan w:val="2"/>
          </w:tcPr>
          <w:p w:rsidR="00862C84" w:rsidRPr="00A37199" w:rsidRDefault="002D172C"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98</w:t>
            </w:r>
          </w:p>
        </w:tc>
        <w:tc>
          <w:tcPr>
            <w:tcW w:w="4561" w:type="dxa"/>
            <w:gridSpan w:val="2"/>
          </w:tcPr>
          <w:p w:rsidR="00862C84" w:rsidRPr="00A37199" w:rsidRDefault="002D172C"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48</w:t>
            </w:r>
          </w:p>
        </w:tc>
      </w:tr>
      <w:tr w:rsidR="00862C84" w:rsidRPr="002F6C17" w:rsidTr="006E07F9">
        <w:trPr>
          <w:cantSplit/>
        </w:trPr>
        <w:tc>
          <w:tcPr>
            <w:tcW w:w="2552" w:type="dxa"/>
            <w:gridSpan w:val="2"/>
            <w:vMerge/>
          </w:tcPr>
          <w:p w:rsidR="00862C84" w:rsidRPr="002F6C17" w:rsidRDefault="00862C84" w:rsidP="006E07F9">
            <w:pPr>
              <w:spacing w:after="0" w:line="240" w:lineRule="auto"/>
              <w:jc w:val="left"/>
              <w:rPr>
                <w:rFonts w:ascii="Times New Roman" w:hAnsi="Times New Roman"/>
                <w:b/>
                <w:i/>
                <w:sz w:val="24"/>
                <w:lang w:eastAsia="ru-RU"/>
              </w:rPr>
            </w:pPr>
          </w:p>
        </w:tc>
        <w:tc>
          <w:tcPr>
            <w:tcW w:w="2127" w:type="dxa"/>
          </w:tcPr>
          <w:p w:rsidR="00862C84" w:rsidRPr="002F6C17" w:rsidRDefault="00862C84" w:rsidP="006E07F9">
            <w:pPr>
              <w:spacing w:after="0" w:line="240" w:lineRule="auto"/>
              <w:rPr>
                <w:rFonts w:ascii="Times New Roman" w:hAnsi="Times New Roman"/>
                <w:sz w:val="24"/>
                <w:lang w:eastAsia="ru-RU"/>
              </w:rPr>
            </w:pPr>
            <w:proofErr w:type="spellStart"/>
            <w:r>
              <w:rPr>
                <w:rFonts w:ascii="Times New Roman" w:hAnsi="Times New Roman"/>
                <w:sz w:val="24"/>
                <w:lang w:eastAsia="ru-RU"/>
              </w:rPr>
              <w:t>Тарджуманян</w:t>
            </w:r>
            <w:proofErr w:type="spellEnd"/>
            <w:r>
              <w:rPr>
                <w:rFonts w:ascii="Times New Roman" w:hAnsi="Times New Roman"/>
                <w:sz w:val="24"/>
                <w:lang w:eastAsia="ru-RU"/>
              </w:rPr>
              <w:t xml:space="preserve"> Н.В.</w:t>
            </w:r>
          </w:p>
        </w:tc>
        <w:tc>
          <w:tcPr>
            <w:tcW w:w="1701" w:type="dxa"/>
            <w:gridSpan w:val="2"/>
          </w:tcPr>
          <w:p w:rsidR="00862C84" w:rsidRPr="00A37199" w:rsidRDefault="002D172C"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100</w:t>
            </w:r>
          </w:p>
        </w:tc>
        <w:tc>
          <w:tcPr>
            <w:tcW w:w="4561" w:type="dxa"/>
            <w:gridSpan w:val="2"/>
          </w:tcPr>
          <w:p w:rsidR="00862C84" w:rsidRPr="00A37199" w:rsidRDefault="002D172C"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89</w:t>
            </w:r>
          </w:p>
        </w:tc>
      </w:tr>
      <w:tr w:rsidR="00862C84" w:rsidRPr="002F6C17" w:rsidTr="006E07F9">
        <w:trPr>
          <w:cantSplit/>
        </w:trPr>
        <w:tc>
          <w:tcPr>
            <w:tcW w:w="2552" w:type="dxa"/>
            <w:gridSpan w:val="2"/>
            <w:vMerge w:val="restart"/>
          </w:tcPr>
          <w:p w:rsidR="00862C84" w:rsidRPr="002F6C17" w:rsidRDefault="00862C84" w:rsidP="006E07F9">
            <w:pPr>
              <w:spacing w:after="0" w:line="240" w:lineRule="auto"/>
              <w:jc w:val="left"/>
              <w:rPr>
                <w:rFonts w:ascii="Times New Roman" w:hAnsi="Times New Roman"/>
                <w:sz w:val="24"/>
                <w:lang w:eastAsia="ru-RU"/>
              </w:rPr>
            </w:pPr>
            <w:r w:rsidRPr="002F6C17">
              <w:rPr>
                <w:rFonts w:ascii="Times New Roman" w:hAnsi="Times New Roman"/>
                <w:sz w:val="24"/>
                <w:lang w:eastAsia="ru-RU"/>
              </w:rPr>
              <w:t>9</w:t>
            </w:r>
            <w:r w:rsidRPr="002F6C17">
              <w:rPr>
                <w:rFonts w:ascii="Times New Roman" w:hAnsi="Times New Roman"/>
                <w:color w:val="FF0000"/>
                <w:sz w:val="24"/>
                <w:lang w:eastAsia="ru-RU"/>
              </w:rPr>
              <w:t xml:space="preserve">. </w:t>
            </w:r>
            <w:r w:rsidRPr="002F6C17">
              <w:rPr>
                <w:rFonts w:ascii="Times New Roman" w:hAnsi="Times New Roman"/>
                <w:b/>
                <w:i/>
                <w:sz w:val="24"/>
                <w:lang w:eastAsia="ru-RU"/>
              </w:rPr>
              <w:t>МХК</w:t>
            </w:r>
          </w:p>
        </w:tc>
        <w:tc>
          <w:tcPr>
            <w:tcW w:w="2127" w:type="dxa"/>
          </w:tcPr>
          <w:p w:rsidR="00862C84" w:rsidRPr="002F6C17" w:rsidRDefault="00862C84" w:rsidP="006E07F9">
            <w:pPr>
              <w:spacing w:after="0" w:line="240" w:lineRule="auto"/>
              <w:rPr>
                <w:rFonts w:ascii="Times New Roman" w:hAnsi="Times New Roman"/>
                <w:sz w:val="24"/>
                <w:lang w:eastAsia="ru-RU"/>
              </w:rPr>
            </w:pPr>
            <w:r w:rsidRPr="002F6C17">
              <w:rPr>
                <w:rFonts w:ascii="Times New Roman" w:hAnsi="Times New Roman"/>
                <w:sz w:val="24"/>
                <w:lang w:eastAsia="ru-RU"/>
              </w:rPr>
              <w:t>Сергачева Л.В.</w:t>
            </w:r>
          </w:p>
        </w:tc>
        <w:tc>
          <w:tcPr>
            <w:tcW w:w="1701" w:type="dxa"/>
            <w:gridSpan w:val="2"/>
          </w:tcPr>
          <w:p w:rsidR="00862C84" w:rsidRPr="00A37199" w:rsidRDefault="00081787"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100</w:t>
            </w:r>
          </w:p>
        </w:tc>
        <w:tc>
          <w:tcPr>
            <w:tcW w:w="4561" w:type="dxa"/>
            <w:gridSpan w:val="2"/>
          </w:tcPr>
          <w:p w:rsidR="00862C84" w:rsidRPr="00A37199" w:rsidRDefault="00081787"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81</w:t>
            </w:r>
          </w:p>
        </w:tc>
      </w:tr>
      <w:tr w:rsidR="00862C84" w:rsidRPr="002F6C17" w:rsidTr="006E07F9">
        <w:trPr>
          <w:cantSplit/>
        </w:trPr>
        <w:tc>
          <w:tcPr>
            <w:tcW w:w="2552" w:type="dxa"/>
            <w:gridSpan w:val="2"/>
            <w:vMerge/>
          </w:tcPr>
          <w:p w:rsidR="00862C84" w:rsidRPr="002F6C17" w:rsidRDefault="00862C84" w:rsidP="006E07F9">
            <w:pPr>
              <w:spacing w:after="0" w:line="240" w:lineRule="auto"/>
              <w:jc w:val="left"/>
              <w:rPr>
                <w:rFonts w:ascii="Times New Roman" w:hAnsi="Times New Roman"/>
                <w:sz w:val="24"/>
                <w:lang w:eastAsia="ru-RU"/>
              </w:rPr>
            </w:pPr>
          </w:p>
        </w:tc>
        <w:tc>
          <w:tcPr>
            <w:tcW w:w="2127" w:type="dxa"/>
          </w:tcPr>
          <w:p w:rsidR="00862C84" w:rsidRPr="002F6C17" w:rsidRDefault="00862C84" w:rsidP="006E07F9">
            <w:pPr>
              <w:spacing w:after="0" w:line="240" w:lineRule="auto"/>
              <w:rPr>
                <w:rFonts w:ascii="Times New Roman" w:hAnsi="Times New Roman"/>
                <w:sz w:val="24"/>
                <w:lang w:eastAsia="ru-RU"/>
              </w:rPr>
            </w:pPr>
            <w:r>
              <w:rPr>
                <w:rFonts w:ascii="Times New Roman" w:hAnsi="Times New Roman"/>
                <w:sz w:val="24"/>
                <w:lang w:eastAsia="ru-RU"/>
              </w:rPr>
              <w:t>Тихонова Е.В.</w:t>
            </w:r>
          </w:p>
        </w:tc>
        <w:tc>
          <w:tcPr>
            <w:tcW w:w="1701" w:type="dxa"/>
            <w:gridSpan w:val="2"/>
          </w:tcPr>
          <w:p w:rsidR="00862C84" w:rsidRPr="00A37199" w:rsidRDefault="00862C84" w:rsidP="006E07F9">
            <w:pPr>
              <w:spacing w:after="0" w:line="240" w:lineRule="auto"/>
              <w:jc w:val="center"/>
              <w:rPr>
                <w:rFonts w:ascii="Times New Roman" w:hAnsi="Times New Roman"/>
                <w:color w:val="000000" w:themeColor="text1"/>
                <w:sz w:val="24"/>
                <w:lang w:eastAsia="ru-RU"/>
              </w:rPr>
            </w:pPr>
            <w:r w:rsidRPr="00A37199">
              <w:rPr>
                <w:rFonts w:ascii="Times New Roman" w:hAnsi="Times New Roman"/>
                <w:color w:val="000000" w:themeColor="text1"/>
                <w:sz w:val="24"/>
                <w:lang w:eastAsia="ru-RU"/>
              </w:rPr>
              <w:t>100</w:t>
            </w:r>
          </w:p>
        </w:tc>
        <w:tc>
          <w:tcPr>
            <w:tcW w:w="4561" w:type="dxa"/>
            <w:gridSpan w:val="2"/>
          </w:tcPr>
          <w:p w:rsidR="00862C84" w:rsidRPr="00A37199" w:rsidRDefault="00081787"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69</w:t>
            </w:r>
          </w:p>
        </w:tc>
      </w:tr>
      <w:tr w:rsidR="00862C84" w:rsidRPr="002F6C17" w:rsidTr="006E07F9">
        <w:trPr>
          <w:cantSplit/>
        </w:trPr>
        <w:tc>
          <w:tcPr>
            <w:tcW w:w="2552" w:type="dxa"/>
            <w:gridSpan w:val="2"/>
            <w:vMerge/>
          </w:tcPr>
          <w:p w:rsidR="00862C84" w:rsidRPr="002F6C17" w:rsidRDefault="00862C84" w:rsidP="006E07F9">
            <w:pPr>
              <w:spacing w:after="0" w:line="240" w:lineRule="auto"/>
              <w:jc w:val="left"/>
              <w:rPr>
                <w:rFonts w:ascii="Times New Roman" w:hAnsi="Times New Roman"/>
                <w:sz w:val="24"/>
                <w:lang w:eastAsia="ru-RU"/>
              </w:rPr>
            </w:pPr>
          </w:p>
        </w:tc>
        <w:tc>
          <w:tcPr>
            <w:tcW w:w="2127" w:type="dxa"/>
          </w:tcPr>
          <w:p w:rsidR="00862C84" w:rsidRDefault="00862C84" w:rsidP="006E07F9">
            <w:pPr>
              <w:spacing w:after="0" w:line="240" w:lineRule="auto"/>
              <w:rPr>
                <w:rFonts w:ascii="Times New Roman" w:hAnsi="Times New Roman"/>
                <w:sz w:val="24"/>
                <w:lang w:eastAsia="ru-RU"/>
              </w:rPr>
            </w:pPr>
            <w:proofErr w:type="spellStart"/>
            <w:r>
              <w:rPr>
                <w:rFonts w:ascii="Times New Roman" w:hAnsi="Times New Roman"/>
                <w:sz w:val="24"/>
                <w:lang w:eastAsia="ru-RU"/>
              </w:rPr>
              <w:t>Тарджуманян</w:t>
            </w:r>
            <w:proofErr w:type="spellEnd"/>
            <w:r>
              <w:rPr>
                <w:rFonts w:ascii="Times New Roman" w:hAnsi="Times New Roman"/>
                <w:sz w:val="24"/>
                <w:lang w:eastAsia="ru-RU"/>
              </w:rPr>
              <w:t xml:space="preserve"> Н.В.</w:t>
            </w:r>
          </w:p>
        </w:tc>
        <w:tc>
          <w:tcPr>
            <w:tcW w:w="1701" w:type="dxa"/>
            <w:gridSpan w:val="2"/>
          </w:tcPr>
          <w:p w:rsidR="00862C84" w:rsidRPr="00A37199" w:rsidRDefault="00081787"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99</w:t>
            </w:r>
          </w:p>
        </w:tc>
        <w:tc>
          <w:tcPr>
            <w:tcW w:w="4561" w:type="dxa"/>
            <w:gridSpan w:val="2"/>
          </w:tcPr>
          <w:p w:rsidR="00862C84" w:rsidRPr="00A37199" w:rsidRDefault="00081787"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86</w:t>
            </w:r>
          </w:p>
        </w:tc>
      </w:tr>
      <w:tr w:rsidR="00862C84" w:rsidRPr="002F6C17" w:rsidTr="000B515F">
        <w:tc>
          <w:tcPr>
            <w:tcW w:w="2552" w:type="dxa"/>
            <w:gridSpan w:val="2"/>
          </w:tcPr>
          <w:p w:rsidR="00862C84" w:rsidRPr="002F6C17" w:rsidRDefault="00862C84" w:rsidP="006E07F9">
            <w:pPr>
              <w:spacing w:after="0" w:line="240" w:lineRule="auto"/>
              <w:jc w:val="left"/>
              <w:rPr>
                <w:rFonts w:ascii="Times New Roman" w:hAnsi="Times New Roman"/>
                <w:b/>
                <w:i/>
                <w:sz w:val="24"/>
                <w:lang w:eastAsia="ru-RU"/>
              </w:rPr>
            </w:pPr>
            <w:r w:rsidRPr="00DF1E16">
              <w:rPr>
                <w:rFonts w:ascii="Times New Roman" w:hAnsi="Times New Roman"/>
                <w:b/>
                <w:i/>
                <w:sz w:val="24"/>
                <w:lang w:eastAsia="ru-RU"/>
              </w:rPr>
              <w:t>11. Право</w:t>
            </w:r>
          </w:p>
        </w:tc>
        <w:tc>
          <w:tcPr>
            <w:tcW w:w="2127" w:type="dxa"/>
          </w:tcPr>
          <w:p w:rsidR="00862C84" w:rsidRPr="002F6C17" w:rsidRDefault="00862C84" w:rsidP="006E07F9">
            <w:pPr>
              <w:spacing w:after="0" w:line="240" w:lineRule="auto"/>
              <w:jc w:val="center"/>
              <w:rPr>
                <w:rFonts w:ascii="Times New Roman" w:hAnsi="Times New Roman"/>
                <w:sz w:val="24"/>
                <w:lang w:eastAsia="ru-RU"/>
              </w:rPr>
            </w:pPr>
            <w:r>
              <w:rPr>
                <w:rFonts w:ascii="Times New Roman" w:hAnsi="Times New Roman"/>
                <w:sz w:val="24"/>
                <w:lang w:eastAsia="ru-RU"/>
              </w:rPr>
              <w:t>Тихонова Е.В.</w:t>
            </w:r>
          </w:p>
        </w:tc>
        <w:tc>
          <w:tcPr>
            <w:tcW w:w="1701" w:type="dxa"/>
            <w:gridSpan w:val="2"/>
            <w:shd w:val="clear" w:color="auto" w:fill="FFFFFF" w:themeFill="background1"/>
          </w:tcPr>
          <w:p w:rsidR="00862C84" w:rsidRPr="00A37199" w:rsidRDefault="000B515F" w:rsidP="006E07F9">
            <w:pPr>
              <w:spacing w:after="0" w:line="240" w:lineRule="auto"/>
              <w:jc w:val="center"/>
              <w:rPr>
                <w:rFonts w:ascii="Times New Roman" w:hAnsi="Times New Roman"/>
                <w:b/>
                <w:i/>
                <w:color w:val="000000" w:themeColor="text1"/>
                <w:sz w:val="24"/>
                <w:highlight w:val="yellow"/>
                <w:lang w:eastAsia="ru-RU"/>
              </w:rPr>
            </w:pPr>
            <w:r>
              <w:rPr>
                <w:rFonts w:ascii="Times New Roman" w:hAnsi="Times New Roman"/>
                <w:b/>
                <w:i/>
                <w:color w:val="000000" w:themeColor="text1"/>
                <w:sz w:val="24"/>
                <w:highlight w:val="yellow"/>
                <w:lang w:eastAsia="ru-RU"/>
              </w:rPr>
              <w:t>100</w:t>
            </w:r>
          </w:p>
        </w:tc>
        <w:tc>
          <w:tcPr>
            <w:tcW w:w="4561" w:type="dxa"/>
            <w:gridSpan w:val="2"/>
            <w:shd w:val="clear" w:color="auto" w:fill="FFFFFF" w:themeFill="background1"/>
          </w:tcPr>
          <w:p w:rsidR="00862C84" w:rsidRPr="00A37199" w:rsidRDefault="00081787" w:rsidP="006E07F9">
            <w:pPr>
              <w:spacing w:after="0" w:line="240" w:lineRule="auto"/>
              <w:jc w:val="center"/>
              <w:rPr>
                <w:rFonts w:ascii="Times New Roman" w:hAnsi="Times New Roman"/>
                <w:b/>
                <w:i/>
                <w:color w:val="000000" w:themeColor="text1"/>
                <w:sz w:val="24"/>
                <w:lang w:eastAsia="ru-RU"/>
              </w:rPr>
            </w:pPr>
            <w:r>
              <w:rPr>
                <w:rFonts w:ascii="Times New Roman" w:hAnsi="Times New Roman"/>
                <w:b/>
                <w:i/>
                <w:color w:val="000000" w:themeColor="text1"/>
                <w:sz w:val="24"/>
                <w:lang w:eastAsia="ru-RU"/>
              </w:rPr>
              <w:t>62</w:t>
            </w:r>
          </w:p>
        </w:tc>
      </w:tr>
      <w:tr w:rsidR="00081787" w:rsidRPr="002F6C17" w:rsidTr="000B515F">
        <w:tc>
          <w:tcPr>
            <w:tcW w:w="2552" w:type="dxa"/>
            <w:gridSpan w:val="2"/>
          </w:tcPr>
          <w:p w:rsidR="00081787" w:rsidRPr="00DF1E16" w:rsidRDefault="00081787" w:rsidP="006E07F9">
            <w:pPr>
              <w:spacing w:after="0" w:line="240" w:lineRule="auto"/>
              <w:jc w:val="left"/>
              <w:rPr>
                <w:rFonts w:ascii="Times New Roman" w:hAnsi="Times New Roman"/>
                <w:b/>
                <w:i/>
                <w:sz w:val="24"/>
                <w:lang w:eastAsia="ru-RU"/>
              </w:rPr>
            </w:pPr>
            <w:r w:rsidRPr="00081787">
              <w:rPr>
                <w:rFonts w:ascii="Times New Roman" w:hAnsi="Times New Roman"/>
                <w:b/>
                <w:i/>
                <w:sz w:val="24"/>
                <w:lang w:eastAsia="ru-RU"/>
              </w:rPr>
              <w:t>Право</w:t>
            </w:r>
          </w:p>
        </w:tc>
        <w:tc>
          <w:tcPr>
            <w:tcW w:w="2127" w:type="dxa"/>
          </w:tcPr>
          <w:p w:rsidR="00081787" w:rsidRDefault="00081787" w:rsidP="006E07F9">
            <w:pPr>
              <w:spacing w:after="0" w:line="240" w:lineRule="auto"/>
              <w:jc w:val="center"/>
              <w:rPr>
                <w:rFonts w:ascii="Times New Roman" w:hAnsi="Times New Roman"/>
                <w:sz w:val="24"/>
                <w:lang w:eastAsia="ru-RU"/>
              </w:rPr>
            </w:pPr>
            <w:r w:rsidRPr="00081787">
              <w:rPr>
                <w:rFonts w:ascii="Times New Roman" w:hAnsi="Times New Roman"/>
                <w:sz w:val="24"/>
                <w:lang w:eastAsia="ru-RU"/>
              </w:rPr>
              <w:t>Сергачева Л.В.</w:t>
            </w:r>
          </w:p>
        </w:tc>
        <w:tc>
          <w:tcPr>
            <w:tcW w:w="1701" w:type="dxa"/>
            <w:gridSpan w:val="2"/>
            <w:shd w:val="clear" w:color="auto" w:fill="FFFFFF" w:themeFill="background1"/>
          </w:tcPr>
          <w:p w:rsidR="00081787" w:rsidRPr="00A37199" w:rsidRDefault="00081787" w:rsidP="006E07F9">
            <w:pPr>
              <w:spacing w:after="0" w:line="240" w:lineRule="auto"/>
              <w:jc w:val="center"/>
              <w:rPr>
                <w:rFonts w:ascii="Times New Roman" w:hAnsi="Times New Roman"/>
                <w:b/>
                <w:i/>
                <w:color w:val="000000" w:themeColor="text1"/>
                <w:sz w:val="24"/>
                <w:highlight w:val="yellow"/>
                <w:lang w:eastAsia="ru-RU"/>
              </w:rPr>
            </w:pPr>
            <w:r>
              <w:rPr>
                <w:rFonts w:ascii="Times New Roman" w:hAnsi="Times New Roman"/>
                <w:b/>
                <w:i/>
                <w:color w:val="000000" w:themeColor="text1"/>
                <w:sz w:val="24"/>
                <w:highlight w:val="yellow"/>
                <w:lang w:eastAsia="ru-RU"/>
              </w:rPr>
              <w:t>94</w:t>
            </w:r>
          </w:p>
        </w:tc>
        <w:tc>
          <w:tcPr>
            <w:tcW w:w="4561" w:type="dxa"/>
            <w:gridSpan w:val="2"/>
            <w:shd w:val="clear" w:color="auto" w:fill="FFFFFF" w:themeFill="background1"/>
          </w:tcPr>
          <w:p w:rsidR="00081787" w:rsidRDefault="00081787" w:rsidP="006E07F9">
            <w:pPr>
              <w:spacing w:after="0" w:line="240" w:lineRule="auto"/>
              <w:jc w:val="center"/>
              <w:rPr>
                <w:rFonts w:ascii="Times New Roman" w:hAnsi="Times New Roman"/>
                <w:b/>
                <w:i/>
                <w:color w:val="000000" w:themeColor="text1"/>
                <w:sz w:val="24"/>
                <w:lang w:eastAsia="ru-RU"/>
              </w:rPr>
            </w:pPr>
            <w:r>
              <w:rPr>
                <w:rFonts w:ascii="Times New Roman" w:hAnsi="Times New Roman"/>
                <w:b/>
                <w:i/>
                <w:color w:val="000000" w:themeColor="text1"/>
                <w:sz w:val="24"/>
                <w:lang w:eastAsia="ru-RU"/>
              </w:rPr>
              <w:t>64</w:t>
            </w:r>
          </w:p>
        </w:tc>
      </w:tr>
      <w:tr w:rsidR="00862C84" w:rsidRPr="002F6C17" w:rsidTr="000B515F">
        <w:trPr>
          <w:cantSplit/>
        </w:trPr>
        <w:tc>
          <w:tcPr>
            <w:tcW w:w="2552" w:type="dxa"/>
            <w:gridSpan w:val="2"/>
          </w:tcPr>
          <w:p w:rsidR="00862C84" w:rsidRPr="002F6C17" w:rsidRDefault="00862C84" w:rsidP="006E07F9">
            <w:pPr>
              <w:spacing w:after="0" w:line="240" w:lineRule="auto"/>
              <w:jc w:val="left"/>
              <w:rPr>
                <w:rFonts w:ascii="Times New Roman" w:hAnsi="Times New Roman"/>
                <w:b/>
                <w:i/>
                <w:sz w:val="24"/>
                <w:lang w:eastAsia="ru-RU"/>
              </w:rPr>
            </w:pPr>
            <w:r w:rsidRPr="002F6C17">
              <w:rPr>
                <w:rFonts w:ascii="Times New Roman" w:hAnsi="Times New Roman"/>
                <w:b/>
                <w:i/>
                <w:sz w:val="24"/>
                <w:lang w:eastAsia="ru-RU"/>
              </w:rPr>
              <w:t>13. Биология</w:t>
            </w:r>
          </w:p>
        </w:tc>
        <w:tc>
          <w:tcPr>
            <w:tcW w:w="2127" w:type="dxa"/>
          </w:tcPr>
          <w:p w:rsidR="00862C84" w:rsidRPr="002F6C17" w:rsidRDefault="00862C84" w:rsidP="006E07F9">
            <w:pPr>
              <w:spacing w:after="0" w:line="240" w:lineRule="auto"/>
              <w:rPr>
                <w:rFonts w:ascii="Times New Roman" w:hAnsi="Times New Roman"/>
                <w:sz w:val="24"/>
                <w:lang w:eastAsia="ru-RU"/>
              </w:rPr>
            </w:pPr>
            <w:r w:rsidRPr="002F6C17">
              <w:rPr>
                <w:rFonts w:ascii="Times New Roman" w:hAnsi="Times New Roman"/>
                <w:sz w:val="24"/>
                <w:lang w:eastAsia="ru-RU"/>
              </w:rPr>
              <w:t>Голубушкина Е.А.</w:t>
            </w:r>
          </w:p>
        </w:tc>
        <w:tc>
          <w:tcPr>
            <w:tcW w:w="1701" w:type="dxa"/>
            <w:gridSpan w:val="2"/>
            <w:shd w:val="clear" w:color="auto" w:fill="FFFFFF" w:themeFill="background1"/>
          </w:tcPr>
          <w:p w:rsidR="00862C84" w:rsidRPr="00A37199" w:rsidRDefault="00862C84" w:rsidP="006E07F9">
            <w:pPr>
              <w:spacing w:after="0" w:line="240" w:lineRule="auto"/>
              <w:jc w:val="center"/>
              <w:rPr>
                <w:rFonts w:ascii="Times New Roman" w:hAnsi="Times New Roman"/>
                <w:color w:val="000000" w:themeColor="text1"/>
                <w:sz w:val="24"/>
                <w:lang w:eastAsia="ru-RU"/>
              </w:rPr>
            </w:pPr>
            <w:r w:rsidRPr="00A37199">
              <w:rPr>
                <w:rFonts w:ascii="Times New Roman" w:hAnsi="Times New Roman"/>
                <w:color w:val="000000" w:themeColor="text1"/>
                <w:sz w:val="24"/>
                <w:lang w:eastAsia="ru-RU"/>
              </w:rPr>
              <w:t>100</w:t>
            </w:r>
          </w:p>
        </w:tc>
        <w:tc>
          <w:tcPr>
            <w:tcW w:w="4561" w:type="dxa"/>
            <w:gridSpan w:val="2"/>
            <w:shd w:val="clear" w:color="auto" w:fill="FFFFFF" w:themeFill="background1"/>
          </w:tcPr>
          <w:p w:rsidR="00862C84" w:rsidRPr="00A37199" w:rsidRDefault="00D33AD7"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75</w:t>
            </w:r>
          </w:p>
        </w:tc>
      </w:tr>
      <w:tr w:rsidR="00862C84" w:rsidRPr="002F6C17" w:rsidTr="000B515F">
        <w:tc>
          <w:tcPr>
            <w:tcW w:w="2552" w:type="dxa"/>
            <w:gridSpan w:val="2"/>
          </w:tcPr>
          <w:p w:rsidR="00862C84" w:rsidRPr="002F6C17" w:rsidRDefault="00862C84" w:rsidP="006E07F9">
            <w:pPr>
              <w:spacing w:after="0" w:line="240" w:lineRule="auto"/>
              <w:jc w:val="left"/>
              <w:rPr>
                <w:rFonts w:ascii="Times New Roman" w:hAnsi="Times New Roman"/>
                <w:b/>
                <w:i/>
                <w:sz w:val="24"/>
                <w:lang w:eastAsia="ru-RU"/>
              </w:rPr>
            </w:pPr>
            <w:r w:rsidRPr="002F6C17">
              <w:rPr>
                <w:rFonts w:ascii="Times New Roman" w:hAnsi="Times New Roman"/>
                <w:b/>
                <w:i/>
                <w:sz w:val="24"/>
                <w:lang w:eastAsia="ru-RU"/>
              </w:rPr>
              <w:t>15. География</w:t>
            </w:r>
          </w:p>
        </w:tc>
        <w:tc>
          <w:tcPr>
            <w:tcW w:w="2127" w:type="dxa"/>
          </w:tcPr>
          <w:p w:rsidR="00862C84" w:rsidRPr="002F6C17" w:rsidRDefault="00862C84" w:rsidP="006E07F9">
            <w:pPr>
              <w:spacing w:after="0" w:line="240" w:lineRule="auto"/>
              <w:jc w:val="left"/>
              <w:rPr>
                <w:rFonts w:ascii="Times New Roman" w:hAnsi="Times New Roman"/>
                <w:sz w:val="24"/>
                <w:lang w:eastAsia="ru-RU"/>
              </w:rPr>
            </w:pPr>
            <w:proofErr w:type="spellStart"/>
            <w:r>
              <w:rPr>
                <w:rFonts w:ascii="Times New Roman" w:hAnsi="Times New Roman"/>
                <w:sz w:val="24"/>
                <w:lang w:eastAsia="ru-RU"/>
              </w:rPr>
              <w:t>Ханова</w:t>
            </w:r>
            <w:proofErr w:type="spellEnd"/>
            <w:r>
              <w:rPr>
                <w:rFonts w:ascii="Times New Roman" w:hAnsi="Times New Roman"/>
                <w:sz w:val="24"/>
                <w:lang w:eastAsia="ru-RU"/>
              </w:rPr>
              <w:t xml:space="preserve"> М.М.</w:t>
            </w:r>
          </w:p>
        </w:tc>
        <w:tc>
          <w:tcPr>
            <w:tcW w:w="1701" w:type="dxa"/>
            <w:gridSpan w:val="2"/>
            <w:shd w:val="clear" w:color="auto" w:fill="FFFFFF" w:themeFill="background1"/>
          </w:tcPr>
          <w:p w:rsidR="00862C84" w:rsidRPr="00A37199" w:rsidRDefault="00862C84" w:rsidP="006E07F9">
            <w:pPr>
              <w:spacing w:after="0" w:line="240" w:lineRule="auto"/>
              <w:jc w:val="center"/>
              <w:rPr>
                <w:rFonts w:ascii="Times New Roman" w:hAnsi="Times New Roman"/>
                <w:color w:val="000000" w:themeColor="text1"/>
                <w:sz w:val="24"/>
                <w:lang w:eastAsia="ru-RU"/>
              </w:rPr>
            </w:pPr>
            <w:r w:rsidRPr="00A37199">
              <w:rPr>
                <w:rFonts w:ascii="Times New Roman" w:hAnsi="Times New Roman"/>
                <w:color w:val="000000" w:themeColor="text1"/>
                <w:sz w:val="24"/>
                <w:lang w:eastAsia="ru-RU"/>
              </w:rPr>
              <w:t>99</w:t>
            </w:r>
          </w:p>
        </w:tc>
        <w:tc>
          <w:tcPr>
            <w:tcW w:w="4561" w:type="dxa"/>
            <w:gridSpan w:val="2"/>
            <w:shd w:val="clear" w:color="auto" w:fill="FFFFFF" w:themeFill="background1"/>
          </w:tcPr>
          <w:p w:rsidR="00862C84" w:rsidRPr="00A37199" w:rsidRDefault="00862C84" w:rsidP="006E07F9">
            <w:pPr>
              <w:spacing w:after="0" w:line="240" w:lineRule="auto"/>
              <w:jc w:val="center"/>
              <w:rPr>
                <w:rFonts w:ascii="Times New Roman" w:hAnsi="Times New Roman"/>
                <w:color w:val="000000" w:themeColor="text1"/>
                <w:sz w:val="24"/>
                <w:lang w:eastAsia="ru-RU"/>
              </w:rPr>
            </w:pPr>
            <w:r>
              <w:rPr>
                <w:rFonts w:ascii="Times New Roman" w:hAnsi="Times New Roman"/>
                <w:color w:val="000000" w:themeColor="text1"/>
                <w:sz w:val="24"/>
                <w:lang w:eastAsia="ru-RU"/>
              </w:rPr>
              <w:t>61</w:t>
            </w:r>
          </w:p>
        </w:tc>
      </w:tr>
      <w:tr w:rsidR="00862C84" w:rsidRPr="002F6C17" w:rsidTr="000B515F">
        <w:trPr>
          <w:trHeight w:val="386"/>
        </w:trPr>
        <w:tc>
          <w:tcPr>
            <w:tcW w:w="2552" w:type="dxa"/>
            <w:gridSpan w:val="2"/>
          </w:tcPr>
          <w:p w:rsidR="00862C84" w:rsidRPr="002F6C17" w:rsidRDefault="00862C84" w:rsidP="006E07F9">
            <w:pPr>
              <w:spacing w:after="0" w:line="240" w:lineRule="auto"/>
              <w:jc w:val="left"/>
              <w:rPr>
                <w:rFonts w:ascii="Times New Roman" w:hAnsi="Times New Roman"/>
                <w:b/>
                <w:i/>
                <w:sz w:val="24"/>
                <w:lang w:eastAsia="ru-RU"/>
              </w:rPr>
            </w:pPr>
            <w:r w:rsidRPr="002F6C17">
              <w:rPr>
                <w:rFonts w:ascii="Times New Roman" w:hAnsi="Times New Roman"/>
                <w:b/>
                <w:i/>
                <w:sz w:val="24"/>
                <w:lang w:eastAsia="ru-RU"/>
              </w:rPr>
              <w:lastRenderedPageBreak/>
              <w:t>16. Экономика</w:t>
            </w:r>
          </w:p>
        </w:tc>
        <w:tc>
          <w:tcPr>
            <w:tcW w:w="2127" w:type="dxa"/>
          </w:tcPr>
          <w:p w:rsidR="00862C84" w:rsidRPr="002F6C17" w:rsidRDefault="00862C84" w:rsidP="006E07F9">
            <w:pPr>
              <w:spacing w:after="0" w:line="240" w:lineRule="auto"/>
              <w:jc w:val="left"/>
              <w:rPr>
                <w:rFonts w:ascii="Times New Roman" w:hAnsi="Times New Roman"/>
                <w:sz w:val="24"/>
                <w:lang w:eastAsia="ru-RU"/>
              </w:rPr>
            </w:pPr>
            <w:r w:rsidRPr="002F6C17">
              <w:rPr>
                <w:rFonts w:ascii="Times New Roman" w:hAnsi="Times New Roman"/>
                <w:sz w:val="24"/>
                <w:lang w:eastAsia="ru-RU"/>
              </w:rPr>
              <w:t>Тихонова Е.В.</w:t>
            </w:r>
          </w:p>
        </w:tc>
        <w:tc>
          <w:tcPr>
            <w:tcW w:w="1701" w:type="dxa"/>
            <w:gridSpan w:val="2"/>
            <w:shd w:val="clear" w:color="auto" w:fill="FFFFFF" w:themeFill="background1"/>
          </w:tcPr>
          <w:p w:rsidR="00862C84" w:rsidRPr="00A37199" w:rsidRDefault="00862C84" w:rsidP="006E07F9">
            <w:pPr>
              <w:spacing w:after="0" w:line="240" w:lineRule="auto"/>
              <w:jc w:val="center"/>
              <w:rPr>
                <w:rFonts w:ascii="Times New Roman" w:hAnsi="Times New Roman"/>
                <w:b/>
                <w:i/>
                <w:color w:val="000000" w:themeColor="text1"/>
                <w:sz w:val="24"/>
                <w:lang w:eastAsia="ru-RU"/>
              </w:rPr>
            </w:pPr>
            <w:r w:rsidRPr="00A37199">
              <w:rPr>
                <w:rFonts w:ascii="Times New Roman" w:hAnsi="Times New Roman"/>
                <w:b/>
                <w:i/>
                <w:color w:val="000000" w:themeColor="text1"/>
                <w:sz w:val="24"/>
                <w:lang w:eastAsia="ru-RU"/>
              </w:rPr>
              <w:t>100</w:t>
            </w:r>
          </w:p>
        </w:tc>
        <w:tc>
          <w:tcPr>
            <w:tcW w:w="4561" w:type="dxa"/>
            <w:gridSpan w:val="2"/>
            <w:shd w:val="clear" w:color="auto" w:fill="FFFFFF" w:themeFill="background1"/>
          </w:tcPr>
          <w:p w:rsidR="00862C84" w:rsidRPr="00A37199" w:rsidRDefault="00C0365B" w:rsidP="006E07F9">
            <w:pPr>
              <w:spacing w:after="0" w:line="240" w:lineRule="auto"/>
              <w:jc w:val="center"/>
              <w:rPr>
                <w:rFonts w:ascii="Times New Roman" w:hAnsi="Times New Roman"/>
                <w:b/>
                <w:i/>
                <w:color w:val="000000" w:themeColor="text1"/>
                <w:sz w:val="24"/>
                <w:lang w:eastAsia="ru-RU"/>
              </w:rPr>
            </w:pPr>
            <w:r>
              <w:rPr>
                <w:rFonts w:ascii="Times New Roman" w:hAnsi="Times New Roman"/>
                <w:b/>
                <w:i/>
                <w:color w:val="000000" w:themeColor="text1"/>
                <w:sz w:val="24"/>
                <w:lang w:eastAsia="ru-RU"/>
              </w:rPr>
              <w:t>50</w:t>
            </w:r>
          </w:p>
        </w:tc>
      </w:tr>
      <w:tr w:rsidR="00862C84" w:rsidRPr="002F6C17" w:rsidTr="000B515F">
        <w:trPr>
          <w:trHeight w:val="575"/>
        </w:trPr>
        <w:tc>
          <w:tcPr>
            <w:tcW w:w="2552" w:type="dxa"/>
            <w:gridSpan w:val="2"/>
          </w:tcPr>
          <w:p w:rsidR="00862C84" w:rsidRPr="002F6C17" w:rsidRDefault="00862C84" w:rsidP="006E07F9">
            <w:pPr>
              <w:spacing w:after="0" w:line="240" w:lineRule="auto"/>
              <w:jc w:val="left"/>
              <w:rPr>
                <w:rFonts w:ascii="Times New Roman" w:hAnsi="Times New Roman"/>
                <w:b/>
                <w:i/>
                <w:sz w:val="24"/>
                <w:lang w:eastAsia="ru-RU"/>
              </w:rPr>
            </w:pPr>
            <w:r w:rsidRPr="002F6C17">
              <w:rPr>
                <w:rFonts w:ascii="Times New Roman" w:hAnsi="Times New Roman"/>
                <w:b/>
                <w:i/>
                <w:sz w:val="24"/>
                <w:lang w:eastAsia="ru-RU"/>
              </w:rPr>
              <w:t>17. ИЗО</w:t>
            </w:r>
          </w:p>
        </w:tc>
        <w:tc>
          <w:tcPr>
            <w:tcW w:w="2127" w:type="dxa"/>
          </w:tcPr>
          <w:p w:rsidR="00862C84" w:rsidRPr="002F6C17" w:rsidRDefault="00862C84" w:rsidP="006E07F9">
            <w:pPr>
              <w:spacing w:after="0" w:line="240" w:lineRule="auto"/>
              <w:jc w:val="left"/>
              <w:rPr>
                <w:rFonts w:ascii="Times New Roman" w:hAnsi="Times New Roman"/>
                <w:sz w:val="24"/>
                <w:lang w:eastAsia="ru-RU"/>
              </w:rPr>
            </w:pPr>
            <w:r w:rsidRPr="002F6C17">
              <w:rPr>
                <w:rFonts w:ascii="Times New Roman" w:hAnsi="Times New Roman"/>
                <w:sz w:val="24"/>
                <w:lang w:eastAsia="ru-RU"/>
              </w:rPr>
              <w:t>Кузнецова Т.Н.</w:t>
            </w:r>
          </w:p>
        </w:tc>
        <w:tc>
          <w:tcPr>
            <w:tcW w:w="1701" w:type="dxa"/>
            <w:gridSpan w:val="2"/>
            <w:shd w:val="clear" w:color="auto" w:fill="FFFFFF" w:themeFill="background1"/>
          </w:tcPr>
          <w:p w:rsidR="00862C84" w:rsidRPr="00A37199" w:rsidRDefault="00862C84" w:rsidP="006E07F9">
            <w:pPr>
              <w:spacing w:after="0" w:line="240" w:lineRule="auto"/>
              <w:jc w:val="center"/>
              <w:rPr>
                <w:rFonts w:ascii="Times New Roman" w:hAnsi="Times New Roman"/>
                <w:b/>
                <w:i/>
                <w:color w:val="000000" w:themeColor="text1"/>
                <w:sz w:val="24"/>
                <w:highlight w:val="yellow"/>
                <w:lang w:eastAsia="ru-RU"/>
              </w:rPr>
            </w:pPr>
            <w:r w:rsidRPr="00A37199">
              <w:rPr>
                <w:rFonts w:ascii="Times New Roman" w:hAnsi="Times New Roman"/>
                <w:b/>
                <w:i/>
                <w:color w:val="000000" w:themeColor="text1"/>
                <w:sz w:val="24"/>
                <w:highlight w:val="yellow"/>
                <w:lang w:eastAsia="ru-RU"/>
              </w:rPr>
              <w:t>100</w:t>
            </w:r>
          </w:p>
        </w:tc>
        <w:tc>
          <w:tcPr>
            <w:tcW w:w="4561" w:type="dxa"/>
            <w:gridSpan w:val="2"/>
            <w:shd w:val="clear" w:color="auto" w:fill="FFFFFF" w:themeFill="background1"/>
          </w:tcPr>
          <w:p w:rsidR="00862C84" w:rsidRPr="00A37199" w:rsidRDefault="00C0365B" w:rsidP="006E07F9">
            <w:pPr>
              <w:spacing w:after="0" w:line="240" w:lineRule="auto"/>
              <w:jc w:val="center"/>
              <w:rPr>
                <w:rFonts w:ascii="Times New Roman" w:hAnsi="Times New Roman"/>
                <w:b/>
                <w:i/>
                <w:color w:val="000000" w:themeColor="text1"/>
                <w:sz w:val="24"/>
                <w:highlight w:val="yellow"/>
                <w:lang w:eastAsia="ru-RU"/>
              </w:rPr>
            </w:pPr>
            <w:r>
              <w:rPr>
                <w:rFonts w:ascii="Times New Roman" w:hAnsi="Times New Roman"/>
                <w:b/>
                <w:i/>
                <w:color w:val="000000" w:themeColor="text1"/>
                <w:sz w:val="24"/>
                <w:highlight w:val="yellow"/>
                <w:lang w:eastAsia="ru-RU"/>
              </w:rPr>
              <w:t>95</w:t>
            </w:r>
          </w:p>
        </w:tc>
      </w:tr>
      <w:tr w:rsidR="00862C84" w:rsidRPr="002F6C17" w:rsidTr="006E07F9">
        <w:tc>
          <w:tcPr>
            <w:tcW w:w="2552" w:type="dxa"/>
            <w:gridSpan w:val="2"/>
            <w:vMerge w:val="restart"/>
          </w:tcPr>
          <w:p w:rsidR="00862C84" w:rsidRPr="002F6C17" w:rsidRDefault="00862C84" w:rsidP="006E07F9">
            <w:pPr>
              <w:spacing w:after="0" w:line="240" w:lineRule="auto"/>
              <w:jc w:val="left"/>
              <w:rPr>
                <w:rFonts w:ascii="Times New Roman" w:hAnsi="Times New Roman"/>
                <w:b/>
                <w:i/>
                <w:sz w:val="24"/>
                <w:lang w:eastAsia="ru-RU"/>
              </w:rPr>
            </w:pPr>
            <w:r w:rsidRPr="002F6C17">
              <w:rPr>
                <w:rFonts w:ascii="Times New Roman" w:hAnsi="Times New Roman"/>
                <w:b/>
                <w:i/>
                <w:sz w:val="24"/>
                <w:lang w:eastAsia="ru-RU"/>
              </w:rPr>
              <w:t>19. Технология</w:t>
            </w:r>
          </w:p>
        </w:tc>
        <w:tc>
          <w:tcPr>
            <w:tcW w:w="2127" w:type="dxa"/>
          </w:tcPr>
          <w:p w:rsidR="00862C84" w:rsidRPr="002F6C17" w:rsidRDefault="00862C84" w:rsidP="006E07F9">
            <w:pPr>
              <w:spacing w:after="0" w:line="240" w:lineRule="auto"/>
              <w:jc w:val="left"/>
              <w:rPr>
                <w:rFonts w:ascii="Times New Roman" w:hAnsi="Times New Roman"/>
                <w:sz w:val="24"/>
                <w:lang w:eastAsia="ru-RU"/>
              </w:rPr>
            </w:pPr>
            <w:r w:rsidRPr="002F6C17">
              <w:rPr>
                <w:rFonts w:ascii="Times New Roman" w:hAnsi="Times New Roman"/>
                <w:sz w:val="24"/>
                <w:lang w:eastAsia="ru-RU"/>
              </w:rPr>
              <w:t>Кузнецова Т.Н.</w:t>
            </w:r>
          </w:p>
        </w:tc>
        <w:tc>
          <w:tcPr>
            <w:tcW w:w="1701" w:type="dxa"/>
            <w:gridSpan w:val="2"/>
          </w:tcPr>
          <w:p w:rsidR="00862C84" w:rsidRPr="00A37199" w:rsidRDefault="00862C84" w:rsidP="006E07F9">
            <w:pPr>
              <w:spacing w:after="0" w:line="240" w:lineRule="auto"/>
              <w:jc w:val="center"/>
              <w:rPr>
                <w:rFonts w:ascii="Times New Roman" w:hAnsi="Times New Roman"/>
                <w:b/>
                <w:i/>
                <w:color w:val="000000" w:themeColor="text1"/>
                <w:sz w:val="24"/>
                <w:lang w:eastAsia="ru-RU"/>
              </w:rPr>
            </w:pPr>
            <w:r w:rsidRPr="00A37199">
              <w:rPr>
                <w:rFonts w:ascii="Times New Roman" w:hAnsi="Times New Roman"/>
                <w:b/>
                <w:i/>
                <w:color w:val="000000" w:themeColor="text1"/>
                <w:sz w:val="24"/>
                <w:lang w:eastAsia="ru-RU"/>
              </w:rPr>
              <w:t>99</w:t>
            </w:r>
          </w:p>
        </w:tc>
        <w:tc>
          <w:tcPr>
            <w:tcW w:w="4561" w:type="dxa"/>
            <w:gridSpan w:val="2"/>
          </w:tcPr>
          <w:p w:rsidR="00862C84" w:rsidRPr="00A37199" w:rsidRDefault="00D61A1F" w:rsidP="006E07F9">
            <w:pPr>
              <w:spacing w:after="0" w:line="240" w:lineRule="auto"/>
              <w:jc w:val="center"/>
              <w:rPr>
                <w:rFonts w:ascii="Times New Roman" w:hAnsi="Times New Roman"/>
                <w:b/>
                <w:i/>
                <w:color w:val="000000" w:themeColor="text1"/>
                <w:sz w:val="24"/>
                <w:lang w:eastAsia="ru-RU"/>
              </w:rPr>
            </w:pPr>
            <w:r>
              <w:rPr>
                <w:rFonts w:ascii="Times New Roman" w:hAnsi="Times New Roman"/>
                <w:b/>
                <w:i/>
                <w:color w:val="000000" w:themeColor="text1"/>
                <w:sz w:val="24"/>
                <w:lang w:eastAsia="ru-RU"/>
              </w:rPr>
              <w:t>67</w:t>
            </w:r>
          </w:p>
        </w:tc>
      </w:tr>
      <w:tr w:rsidR="00862C84" w:rsidRPr="002F6C17" w:rsidTr="006E07F9">
        <w:tc>
          <w:tcPr>
            <w:tcW w:w="2552" w:type="dxa"/>
            <w:gridSpan w:val="2"/>
            <w:vMerge/>
          </w:tcPr>
          <w:p w:rsidR="00862C84" w:rsidRPr="002F6C17" w:rsidRDefault="00862C84" w:rsidP="006E07F9">
            <w:pPr>
              <w:spacing w:after="0" w:line="240" w:lineRule="auto"/>
              <w:jc w:val="left"/>
              <w:rPr>
                <w:rFonts w:ascii="Times New Roman" w:hAnsi="Times New Roman"/>
                <w:b/>
                <w:i/>
                <w:sz w:val="24"/>
                <w:lang w:eastAsia="ru-RU"/>
              </w:rPr>
            </w:pPr>
          </w:p>
        </w:tc>
        <w:tc>
          <w:tcPr>
            <w:tcW w:w="2127" w:type="dxa"/>
          </w:tcPr>
          <w:p w:rsidR="00862C84" w:rsidRPr="002F6C17" w:rsidRDefault="00862C84" w:rsidP="006E07F9">
            <w:pPr>
              <w:spacing w:after="0" w:line="240" w:lineRule="auto"/>
              <w:jc w:val="left"/>
              <w:rPr>
                <w:rFonts w:ascii="Times New Roman" w:hAnsi="Times New Roman"/>
                <w:sz w:val="24"/>
                <w:lang w:eastAsia="ru-RU"/>
              </w:rPr>
            </w:pPr>
            <w:r w:rsidRPr="002F6C17">
              <w:rPr>
                <w:rFonts w:ascii="Times New Roman" w:hAnsi="Times New Roman"/>
                <w:sz w:val="24"/>
                <w:lang w:eastAsia="ru-RU"/>
              </w:rPr>
              <w:t>Маркина Г.В.</w:t>
            </w:r>
          </w:p>
        </w:tc>
        <w:tc>
          <w:tcPr>
            <w:tcW w:w="1701" w:type="dxa"/>
            <w:gridSpan w:val="2"/>
          </w:tcPr>
          <w:p w:rsidR="00862C84" w:rsidRPr="00A37199" w:rsidRDefault="00862C84" w:rsidP="006E07F9">
            <w:pPr>
              <w:spacing w:after="0" w:line="240" w:lineRule="auto"/>
              <w:jc w:val="center"/>
              <w:rPr>
                <w:rFonts w:ascii="Times New Roman" w:hAnsi="Times New Roman"/>
                <w:b/>
                <w:i/>
                <w:color w:val="000000" w:themeColor="text1"/>
                <w:sz w:val="24"/>
                <w:lang w:eastAsia="ru-RU"/>
              </w:rPr>
            </w:pPr>
            <w:r w:rsidRPr="00A37199">
              <w:rPr>
                <w:rFonts w:ascii="Times New Roman" w:hAnsi="Times New Roman"/>
                <w:b/>
                <w:i/>
                <w:color w:val="000000" w:themeColor="text1"/>
                <w:sz w:val="24"/>
                <w:lang w:eastAsia="ru-RU"/>
              </w:rPr>
              <w:t>100</w:t>
            </w:r>
          </w:p>
        </w:tc>
        <w:tc>
          <w:tcPr>
            <w:tcW w:w="4561" w:type="dxa"/>
            <w:gridSpan w:val="2"/>
          </w:tcPr>
          <w:p w:rsidR="00862C84" w:rsidRPr="00A37199" w:rsidRDefault="00D61A1F" w:rsidP="006E07F9">
            <w:pPr>
              <w:spacing w:after="0" w:line="240" w:lineRule="auto"/>
              <w:jc w:val="center"/>
              <w:rPr>
                <w:rFonts w:ascii="Times New Roman" w:hAnsi="Times New Roman"/>
                <w:b/>
                <w:i/>
                <w:color w:val="000000" w:themeColor="text1"/>
                <w:sz w:val="24"/>
                <w:lang w:eastAsia="ru-RU"/>
              </w:rPr>
            </w:pPr>
            <w:r>
              <w:rPr>
                <w:rFonts w:ascii="Times New Roman" w:hAnsi="Times New Roman"/>
                <w:b/>
                <w:i/>
                <w:color w:val="000000" w:themeColor="text1"/>
                <w:sz w:val="24"/>
                <w:lang w:eastAsia="ru-RU"/>
              </w:rPr>
              <w:t>74</w:t>
            </w:r>
          </w:p>
        </w:tc>
      </w:tr>
      <w:tr w:rsidR="00862C84" w:rsidRPr="002F6C17" w:rsidTr="006E07F9">
        <w:tc>
          <w:tcPr>
            <w:tcW w:w="2552" w:type="dxa"/>
            <w:gridSpan w:val="2"/>
            <w:vMerge w:val="restart"/>
          </w:tcPr>
          <w:p w:rsidR="00862C84" w:rsidRPr="002F6C17" w:rsidRDefault="00862C84" w:rsidP="006E07F9">
            <w:pPr>
              <w:spacing w:after="0" w:line="240" w:lineRule="auto"/>
              <w:jc w:val="left"/>
              <w:rPr>
                <w:rFonts w:ascii="Times New Roman" w:hAnsi="Times New Roman"/>
                <w:b/>
                <w:i/>
                <w:sz w:val="24"/>
                <w:lang w:eastAsia="ru-RU"/>
              </w:rPr>
            </w:pPr>
            <w:r w:rsidRPr="002F6C17">
              <w:rPr>
                <w:rFonts w:ascii="Times New Roman" w:hAnsi="Times New Roman"/>
                <w:b/>
                <w:i/>
                <w:sz w:val="24"/>
                <w:lang w:eastAsia="ru-RU"/>
              </w:rPr>
              <w:t>20. Физическая культура</w:t>
            </w:r>
          </w:p>
        </w:tc>
        <w:tc>
          <w:tcPr>
            <w:tcW w:w="2127" w:type="dxa"/>
          </w:tcPr>
          <w:p w:rsidR="00862C84" w:rsidRPr="002F6C17" w:rsidRDefault="00862C84" w:rsidP="006E07F9">
            <w:pPr>
              <w:spacing w:after="0" w:line="240" w:lineRule="auto"/>
              <w:jc w:val="left"/>
              <w:rPr>
                <w:rFonts w:ascii="Times New Roman" w:hAnsi="Times New Roman"/>
                <w:sz w:val="24"/>
                <w:lang w:eastAsia="ru-RU"/>
              </w:rPr>
            </w:pPr>
            <w:r w:rsidRPr="002F6C17">
              <w:rPr>
                <w:rFonts w:ascii="Times New Roman" w:hAnsi="Times New Roman"/>
                <w:sz w:val="24"/>
                <w:lang w:eastAsia="ru-RU"/>
              </w:rPr>
              <w:t>Кораблева И.В.</w:t>
            </w:r>
          </w:p>
        </w:tc>
        <w:tc>
          <w:tcPr>
            <w:tcW w:w="1701" w:type="dxa"/>
            <w:gridSpan w:val="2"/>
          </w:tcPr>
          <w:p w:rsidR="00862C84" w:rsidRPr="00A37199" w:rsidRDefault="00862C84" w:rsidP="006E07F9">
            <w:pPr>
              <w:spacing w:after="0" w:line="240" w:lineRule="auto"/>
              <w:jc w:val="center"/>
              <w:rPr>
                <w:rFonts w:ascii="Times New Roman" w:hAnsi="Times New Roman"/>
                <w:b/>
                <w:i/>
                <w:color w:val="000000" w:themeColor="text1"/>
                <w:sz w:val="16"/>
                <w:lang w:eastAsia="ru-RU"/>
              </w:rPr>
            </w:pPr>
            <w:r w:rsidRPr="00A37199">
              <w:rPr>
                <w:rFonts w:ascii="Times New Roman" w:hAnsi="Times New Roman"/>
                <w:b/>
                <w:i/>
                <w:color w:val="000000" w:themeColor="text1"/>
                <w:sz w:val="16"/>
                <w:lang w:eastAsia="ru-RU"/>
              </w:rPr>
              <w:t>100</w:t>
            </w:r>
          </w:p>
        </w:tc>
        <w:tc>
          <w:tcPr>
            <w:tcW w:w="4561" w:type="dxa"/>
            <w:gridSpan w:val="2"/>
          </w:tcPr>
          <w:p w:rsidR="00862C84" w:rsidRPr="00A37199" w:rsidRDefault="00991046" w:rsidP="006E07F9">
            <w:pPr>
              <w:spacing w:after="0" w:line="240" w:lineRule="auto"/>
              <w:jc w:val="center"/>
              <w:rPr>
                <w:rFonts w:ascii="Times New Roman" w:hAnsi="Times New Roman"/>
                <w:b/>
                <w:i/>
                <w:color w:val="000000" w:themeColor="text1"/>
                <w:sz w:val="24"/>
                <w:lang w:eastAsia="ru-RU"/>
              </w:rPr>
            </w:pPr>
            <w:r>
              <w:rPr>
                <w:rFonts w:ascii="Times New Roman" w:hAnsi="Times New Roman"/>
                <w:b/>
                <w:i/>
                <w:color w:val="000000" w:themeColor="text1"/>
                <w:sz w:val="24"/>
                <w:lang w:eastAsia="ru-RU"/>
              </w:rPr>
              <w:t>86</w:t>
            </w:r>
          </w:p>
        </w:tc>
      </w:tr>
      <w:tr w:rsidR="00862C84" w:rsidRPr="002F6C17" w:rsidTr="006E07F9">
        <w:tc>
          <w:tcPr>
            <w:tcW w:w="2552" w:type="dxa"/>
            <w:gridSpan w:val="2"/>
            <w:vMerge/>
          </w:tcPr>
          <w:p w:rsidR="00862C84" w:rsidRPr="002F6C17" w:rsidRDefault="00862C84" w:rsidP="006E07F9">
            <w:pPr>
              <w:spacing w:after="0" w:line="240" w:lineRule="auto"/>
              <w:jc w:val="left"/>
              <w:rPr>
                <w:rFonts w:ascii="Times New Roman" w:hAnsi="Times New Roman"/>
                <w:b/>
                <w:i/>
                <w:sz w:val="24"/>
                <w:lang w:eastAsia="ru-RU"/>
              </w:rPr>
            </w:pPr>
          </w:p>
        </w:tc>
        <w:tc>
          <w:tcPr>
            <w:tcW w:w="2127" w:type="dxa"/>
          </w:tcPr>
          <w:p w:rsidR="00862C84" w:rsidRPr="002F6C17" w:rsidRDefault="00862C84" w:rsidP="006E07F9">
            <w:pPr>
              <w:spacing w:after="0" w:line="240" w:lineRule="auto"/>
              <w:jc w:val="left"/>
              <w:rPr>
                <w:rFonts w:ascii="Times New Roman" w:hAnsi="Times New Roman"/>
                <w:sz w:val="24"/>
                <w:lang w:eastAsia="ru-RU"/>
              </w:rPr>
            </w:pPr>
            <w:r>
              <w:rPr>
                <w:rFonts w:ascii="Times New Roman" w:hAnsi="Times New Roman"/>
                <w:sz w:val="24"/>
                <w:lang w:eastAsia="ru-RU"/>
              </w:rPr>
              <w:t>Макаренко И.А.</w:t>
            </w:r>
          </w:p>
        </w:tc>
        <w:tc>
          <w:tcPr>
            <w:tcW w:w="1701" w:type="dxa"/>
            <w:gridSpan w:val="2"/>
          </w:tcPr>
          <w:p w:rsidR="00862C84" w:rsidRPr="00A37199" w:rsidRDefault="00862C84" w:rsidP="006E07F9">
            <w:pPr>
              <w:spacing w:after="0" w:line="240" w:lineRule="auto"/>
              <w:jc w:val="center"/>
              <w:rPr>
                <w:rFonts w:ascii="Times New Roman" w:hAnsi="Times New Roman"/>
                <w:b/>
                <w:i/>
                <w:color w:val="000000" w:themeColor="text1"/>
                <w:sz w:val="24"/>
                <w:szCs w:val="24"/>
                <w:lang w:eastAsia="ru-RU"/>
              </w:rPr>
            </w:pPr>
            <w:r w:rsidRPr="00A37199">
              <w:rPr>
                <w:rFonts w:ascii="Times New Roman" w:hAnsi="Times New Roman"/>
                <w:b/>
                <w:i/>
                <w:color w:val="000000" w:themeColor="text1"/>
                <w:sz w:val="24"/>
                <w:szCs w:val="24"/>
                <w:lang w:eastAsia="ru-RU"/>
              </w:rPr>
              <w:t>100</w:t>
            </w:r>
          </w:p>
        </w:tc>
        <w:tc>
          <w:tcPr>
            <w:tcW w:w="4561" w:type="dxa"/>
            <w:gridSpan w:val="2"/>
          </w:tcPr>
          <w:p w:rsidR="00862C84" w:rsidRPr="00A37199" w:rsidRDefault="005073A7" w:rsidP="006E07F9">
            <w:pPr>
              <w:spacing w:after="0" w:line="240" w:lineRule="auto"/>
              <w:jc w:val="center"/>
              <w:rPr>
                <w:rFonts w:ascii="Times New Roman" w:hAnsi="Times New Roman"/>
                <w:b/>
                <w:i/>
                <w:color w:val="000000" w:themeColor="text1"/>
                <w:sz w:val="24"/>
                <w:lang w:eastAsia="ru-RU"/>
              </w:rPr>
            </w:pPr>
            <w:r>
              <w:rPr>
                <w:rFonts w:ascii="Times New Roman" w:hAnsi="Times New Roman"/>
                <w:b/>
                <w:i/>
                <w:color w:val="000000" w:themeColor="text1"/>
                <w:sz w:val="24"/>
                <w:lang w:eastAsia="ru-RU"/>
              </w:rPr>
              <w:t>93</w:t>
            </w:r>
          </w:p>
        </w:tc>
      </w:tr>
      <w:tr w:rsidR="00862C84" w:rsidRPr="002F6C17" w:rsidTr="006E07F9">
        <w:tc>
          <w:tcPr>
            <w:tcW w:w="2552" w:type="dxa"/>
            <w:gridSpan w:val="2"/>
            <w:vMerge/>
          </w:tcPr>
          <w:p w:rsidR="00862C84" w:rsidRPr="002F6C17" w:rsidRDefault="00862C84" w:rsidP="006E07F9">
            <w:pPr>
              <w:spacing w:after="0" w:line="240" w:lineRule="auto"/>
              <w:jc w:val="left"/>
              <w:rPr>
                <w:rFonts w:ascii="Times New Roman" w:hAnsi="Times New Roman"/>
                <w:b/>
                <w:i/>
                <w:sz w:val="24"/>
                <w:lang w:eastAsia="ru-RU"/>
              </w:rPr>
            </w:pPr>
          </w:p>
        </w:tc>
        <w:tc>
          <w:tcPr>
            <w:tcW w:w="2127" w:type="dxa"/>
          </w:tcPr>
          <w:p w:rsidR="00862C84" w:rsidRDefault="00862C84" w:rsidP="006E07F9">
            <w:pPr>
              <w:spacing w:after="0" w:line="240" w:lineRule="auto"/>
              <w:jc w:val="left"/>
              <w:rPr>
                <w:rFonts w:ascii="Times New Roman" w:hAnsi="Times New Roman"/>
                <w:sz w:val="24"/>
                <w:lang w:eastAsia="ru-RU"/>
              </w:rPr>
            </w:pPr>
            <w:r>
              <w:rPr>
                <w:rFonts w:ascii="Times New Roman" w:hAnsi="Times New Roman"/>
                <w:sz w:val="24"/>
                <w:lang w:eastAsia="ru-RU"/>
              </w:rPr>
              <w:t>Иванова А.О.</w:t>
            </w:r>
          </w:p>
        </w:tc>
        <w:tc>
          <w:tcPr>
            <w:tcW w:w="1701" w:type="dxa"/>
            <w:gridSpan w:val="2"/>
          </w:tcPr>
          <w:p w:rsidR="00862C84" w:rsidRPr="00A37199" w:rsidRDefault="00862C84" w:rsidP="006E07F9">
            <w:pPr>
              <w:spacing w:after="0" w:line="240" w:lineRule="auto"/>
              <w:jc w:val="center"/>
              <w:rPr>
                <w:rFonts w:ascii="Times New Roman" w:hAnsi="Times New Roman"/>
                <w:b/>
                <w:i/>
                <w:color w:val="000000" w:themeColor="text1"/>
                <w:sz w:val="24"/>
                <w:szCs w:val="24"/>
                <w:lang w:eastAsia="ru-RU"/>
              </w:rPr>
            </w:pPr>
            <w:r w:rsidRPr="00A37199">
              <w:rPr>
                <w:rFonts w:ascii="Times New Roman" w:hAnsi="Times New Roman"/>
                <w:b/>
                <w:i/>
                <w:color w:val="000000" w:themeColor="text1"/>
                <w:sz w:val="24"/>
                <w:szCs w:val="24"/>
                <w:lang w:eastAsia="ru-RU"/>
              </w:rPr>
              <w:t>100</w:t>
            </w:r>
          </w:p>
        </w:tc>
        <w:tc>
          <w:tcPr>
            <w:tcW w:w="4561" w:type="dxa"/>
            <w:gridSpan w:val="2"/>
          </w:tcPr>
          <w:p w:rsidR="00862C84" w:rsidRPr="00A37199" w:rsidRDefault="009A0B91" w:rsidP="006E07F9">
            <w:pPr>
              <w:spacing w:after="0" w:line="240" w:lineRule="auto"/>
              <w:jc w:val="center"/>
              <w:rPr>
                <w:rFonts w:ascii="Times New Roman" w:hAnsi="Times New Roman"/>
                <w:b/>
                <w:i/>
                <w:color w:val="000000" w:themeColor="text1"/>
                <w:sz w:val="24"/>
                <w:lang w:eastAsia="ru-RU"/>
              </w:rPr>
            </w:pPr>
            <w:r>
              <w:rPr>
                <w:rFonts w:ascii="Times New Roman" w:hAnsi="Times New Roman"/>
                <w:b/>
                <w:i/>
                <w:color w:val="000000" w:themeColor="text1"/>
                <w:sz w:val="24"/>
                <w:lang w:eastAsia="ru-RU"/>
              </w:rPr>
              <w:t>96</w:t>
            </w:r>
          </w:p>
        </w:tc>
      </w:tr>
    </w:tbl>
    <w:p w:rsidR="00D12634" w:rsidRPr="00E42DAD" w:rsidRDefault="00D12634" w:rsidP="001C0EA5">
      <w:pPr>
        <w:shd w:val="clear" w:color="auto" w:fill="EAF1DD" w:themeFill="accent3" w:themeFillTint="33"/>
        <w:jc w:val="left"/>
        <w:rPr>
          <w:rFonts w:ascii="Times New Roman" w:eastAsiaTheme="minorHAnsi" w:hAnsi="Times New Roman"/>
          <w:b/>
          <w:sz w:val="28"/>
          <w:szCs w:val="28"/>
        </w:rPr>
      </w:pPr>
      <w:r w:rsidRPr="00E42DAD">
        <w:rPr>
          <w:rFonts w:ascii="Times New Roman" w:eastAsiaTheme="minorHAnsi" w:hAnsi="Times New Roman"/>
          <w:b/>
          <w:sz w:val="28"/>
          <w:szCs w:val="28"/>
        </w:rPr>
        <w:t>Педагогические награды</w:t>
      </w:r>
    </w:p>
    <w:p w:rsidR="00D12634" w:rsidRPr="00D12634" w:rsidRDefault="00D12634" w:rsidP="001C0EA5">
      <w:pPr>
        <w:shd w:val="clear" w:color="auto" w:fill="EAF1DD" w:themeFill="accent3" w:themeFillTint="33"/>
        <w:spacing w:after="0"/>
        <w:ind w:firstLine="708"/>
        <w:jc w:val="left"/>
        <w:rPr>
          <w:rFonts w:ascii="Times New Roman" w:eastAsiaTheme="minorHAnsi" w:hAnsi="Times New Roman"/>
          <w:sz w:val="24"/>
          <w:szCs w:val="24"/>
        </w:rPr>
      </w:pPr>
      <w:r w:rsidRPr="00D12634">
        <w:rPr>
          <w:rFonts w:ascii="Times New Roman" w:hAnsi="Times New Roman"/>
          <w:noProof/>
          <w:lang w:eastAsia="ru-RU"/>
        </w:rPr>
        <w:drawing>
          <wp:anchor distT="0" distB="0" distL="114300" distR="114300" simplePos="0" relativeHeight="251689472" behindDoc="0" locked="0" layoutInCell="1" allowOverlap="1" wp14:anchorId="3610D90F" wp14:editId="3F63E034">
            <wp:simplePos x="0" y="0"/>
            <wp:positionH relativeFrom="column">
              <wp:posOffset>-64135</wp:posOffset>
            </wp:positionH>
            <wp:positionV relativeFrom="paragraph">
              <wp:posOffset>334645</wp:posOffset>
            </wp:positionV>
            <wp:extent cx="1104900" cy="154749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4900" cy="1547495"/>
                    </a:xfrm>
                    <a:prstGeom prst="rect">
                      <a:avLst/>
                    </a:prstGeom>
                  </pic:spPr>
                </pic:pic>
              </a:graphicData>
            </a:graphic>
            <wp14:sizeRelH relativeFrom="page">
              <wp14:pctWidth>0</wp14:pctWidth>
            </wp14:sizeRelH>
            <wp14:sizeRelV relativeFrom="page">
              <wp14:pctHeight>0</wp14:pctHeight>
            </wp14:sizeRelV>
          </wp:anchor>
        </w:drawing>
      </w:r>
      <w:r w:rsidRPr="00D12634">
        <w:rPr>
          <w:rFonts w:ascii="Times New Roman" w:eastAsiaTheme="minorHAnsi" w:hAnsi="Times New Roman"/>
          <w:sz w:val="24"/>
          <w:szCs w:val="24"/>
        </w:rPr>
        <w:t xml:space="preserve">Труд многих педагогов школы получил высокую оценку на государственном, региональном и муниципальном уровне. Из работающих на данный момент педагогов </w:t>
      </w:r>
      <w:proofErr w:type="gramStart"/>
      <w:r w:rsidRPr="00D12634">
        <w:rPr>
          <w:rFonts w:ascii="Times New Roman" w:eastAsiaTheme="minorHAnsi" w:hAnsi="Times New Roman"/>
          <w:sz w:val="24"/>
          <w:szCs w:val="24"/>
        </w:rPr>
        <w:t>награждены</w:t>
      </w:r>
      <w:proofErr w:type="gramEnd"/>
      <w:r w:rsidRPr="00D12634">
        <w:rPr>
          <w:rFonts w:ascii="Times New Roman" w:eastAsiaTheme="minorHAnsi" w:hAnsi="Times New Roman"/>
          <w:sz w:val="24"/>
          <w:szCs w:val="24"/>
        </w:rPr>
        <w:t>:</w:t>
      </w:r>
    </w:p>
    <w:p w:rsidR="00D12634" w:rsidRPr="00D12634" w:rsidRDefault="00D12634" w:rsidP="001C0EA5">
      <w:pPr>
        <w:shd w:val="clear" w:color="auto" w:fill="EAF1DD" w:themeFill="accent3" w:themeFillTint="33"/>
        <w:spacing w:after="0"/>
        <w:jc w:val="left"/>
        <w:rPr>
          <w:rFonts w:ascii="Times New Roman" w:eastAsiaTheme="minorHAnsi" w:hAnsi="Times New Roman"/>
          <w:sz w:val="24"/>
          <w:szCs w:val="24"/>
        </w:rPr>
      </w:pPr>
      <w:r w:rsidRPr="00D12634">
        <w:rPr>
          <w:rFonts w:ascii="Times New Roman" w:eastAsiaTheme="minorHAnsi" w:hAnsi="Times New Roman"/>
          <w:b/>
          <w:i/>
          <w:sz w:val="24"/>
          <w:szCs w:val="24"/>
        </w:rPr>
        <w:t>Почетным званием «Почетный работник общего образования Российской Федерации»</w:t>
      </w:r>
      <w:r w:rsidRPr="00D12634">
        <w:rPr>
          <w:rFonts w:ascii="Times New Roman" w:eastAsiaTheme="minorHAnsi" w:hAnsi="Times New Roman"/>
          <w:sz w:val="24"/>
          <w:szCs w:val="24"/>
        </w:rPr>
        <w:t xml:space="preserve"> - 2 педагога: учитель начальных классов Самсонова Галина Васильевна, учитель математики </w:t>
      </w:r>
      <w:proofErr w:type="spellStart"/>
      <w:r w:rsidRPr="00D12634">
        <w:rPr>
          <w:rFonts w:ascii="Times New Roman" w:eastAsiaTheme="minorHAnsi" w:hAnsi="Times New Roman"/>
          <w:sz w:val="24"/>
          <w:szCs w:val="24"/>
        </w:rPr>
        <w:t>Эндеберя</w:t>
      </w:r>
      <w:proofErr w:type="spellEnd"/>
      <w:r w:rsidRPr="00D12634">
        <w:rPr>
          <w:rFonts w:ascii="Times New Roman" w:eastAsiaTheme="minorHAnsi" w:hAnsi="Times New Roman"/>
          <w:sz w:val="24"/>
          <w:szCs w:val="24"/>
        </w:rPr>
        <w:t xml:space="preserve"> Ольга Александровна;</w:t>
      </w:r>
    </w:p>
    <w:p w:rsidR="00D12634" w:rsidRPr="00D12634" w:rsidRDefault="00D12634" w:rsidP="001C0EA5">
      <w:pPr>
        <w:shd w:val="clear" w:color="auto" w:fill="EAF1DD" w:themeFill="accent3" w:themeFillTint="33"/>
        <w:spacing w:after="0"/>
        <w:rPr>
          <w:rFonts w:ascii="Times New Roman" w:eastAsiaTheme="minorHAnsi" w:hAnsi="Times New Roman"/>
          <w:sz w:val="24"/>
          <w:szCs w:val="24"/>
        </w:rPr>
      </w:pPr>
      <w:r w:rsidRPr="00D12634">
        <w:rPr>
          <w:rFonts w:ascii="Times New Roman" w:eastAsiaTheme="minorHAnsi" w:hAnsi="Times New Roman"/>
          <w:b/>
          <w:i/>
          <w:sz w:val="24"/>
          <w:szCs w:val="24"/>
        </w:rPr>
        <w:t>Почетным знаком «Отличник народного образования»</w:t>
      </w:r>
      <w:r w:rsidRPr="00D12634">
        <w:rPr>
          <w:rFonts w:ascii="Times New Roman" w:eastAsiaTheme="minorHAnsi" w:hAnsi="Times New Roman"/>
          <w:sz w:val="24"/>
          <w:szCs w:val="24"/>
        </w:rPr>
        <w:t xml:space="preserve"> - 1педагог: учитель биологии, старший воспитатель </w:t>
      </w:r>
      <w:proofErr w:type="spellStart"/>
      <w:r w:rsidRPr="00D12634">
        <w:rPr>
          <w:rFonts w:ascii="Times New Roman" w:eastAsiaTheme="minorHAnsi" w:hAnsi="Times New Roman"/>
          <w:sz w:val="24"/>
          <w:szCs w:val="24"/>
        </w:rPr>
        <w:t>Шуригина</w:t>
      </w:r>
      <w:proofErr w:type="spellEnd"/>
      <w:r w:rsidRPr="00D12634">
        <w:rPr>
          <w:rFonts w:ascii="Times New Roman" w:eastAsiaTheme="minorHAnsi" w:hAnsi="Times New Roman"/>
          <w:sz w:val="24"/>
          <w:szCs w:val="24"/>
        </w:rPr>
        <w:t xml:space="preserve"> Людмила Васильевна; </w:t>
      </w:r>
    </w:p>
    <w:p w:rsidR="00D12634" w:rsidRPr="00D12634" w:rsidRDefault="00D12634" w:rsidP="001C0EA5">
      <w:pPr>
        <w:shd w:val="clear" w:color="auto" w:fill="EAF1DD" w:themeFill="accent3" w:themeFillTint="33"/>
        <w:spacing w:after="0"/>
        <w:rPr>
          <w:rFonts w:ascii="Times New Roman" w:eastAsiaTheme="minorHAnsi" w:hAnsi="Times New Roman"/>
          <w:sz w:val="24"/>
          <w:szCs w:val="24"/>
        </w:rPr>
      </w:pPr>
      <w:r w:rsidRPr="00D12634">
        <w:rPr>
          <w:rFonts w:ascii="Times New Roman" w:eastAsiaTheme="minorHAnsi" w:hAnsi="Times New Roman"/>
          <w:b/>
          <w:i/>
          <w:sz w:val="24"/>
          <w:szCs w:val="24"/>
        </w:rPr>
        <w:t>Почетной грамотой Министерства образования Российской Федерации</w:t>
      </w:r>
      <w:r w:rsidRPr="00D12634">
        <w:rPr>
          <w:rFonts w:ascii="Times New Roman" w:eastAsiaTheme="minorHAnsi" w:hAnsi="Times New Roman"/>
          <w:sz w:val="24"/>
          <w:szCs w:val="24"/>
        </w:rPr>
        <w:t>- 6 педагогов:</w:t>
      </w:r>
      <w:r w:rsidRPr="00D12634">
        <w:rPr>
          <w:rFonts w:ascii="Times New Roman" w:hAnsi="Times New Roman"/>
          <w:sz w:val="24"/>
          <w:szCs w:val="24"/>
          <w:lang w:eastAsia="ru-RU"/>
        </w:rPr>
        <w:t xml:space="preserve"> директор школы </w:t>
      </w:r>
      <w:proofErr w:type="spellStart"/>
      <w:r w:rsidR="009C7510">
        <w:rPr>
          <w:rFonts w:ascii="Times New Roman" w:eastAsiaTheme="minorHAnsi" w:hAnsi="Times New Roman"/>
          <w:sz w:val="24"/>
          <w:szCs w:val="24"/>
        </w:rPr>
        <w:t>Кушко</w:t>
      </w:r>
      <w:proofErr w:type="spellEnd"/>
      <w:r w:rsidR="009C7510">
        <w:rPr>
          <w:rFonts w:ascii="Times New Roman" w:eastAsiaTheme="minorHAnsi" w:hAnsi="Times New Roman"/>
          <w:sz w:val="24"/>
          <w:szCs w:val="24"/>
        </w:rPr>
        <w:t xml:space="preserve"> </w:t>
      </w:r>
      <w:proofErr w:type="spellStart"/>
      <w:r w:rsidR="009C7510">
        <w:rPr>
          <w:rFonts w:ascii="Times New Roman" w:eastAsiaTheme="minorHAnsi" w:hAnsi="Times New Roman"/>
          <w:sz w:val="24"/>
          <w:szCs w:val="24"/>
        </w:rPr>
        <w:t>З.Л.,</w:t>
      </w:r>
      <w:r w:rsidRPr="00D12634">
        <w:rPr>
          <w:rFonts w:ascii="Times New Roman" w:eastAsiaTheme="minorHAnsi" w:hAnsi="Times New Roman"/>
          <w:sz w:val="24"/>
          <w:szCs w:val="24"/>
        </w:rPr>
        <w:t>учитель</w:t>
      </w:r>
      <w:proofErr w:type="spellEnd"/>
      <w:r w:rsidRPr="00D12634">
        <w:rPr>
          <w:rFonts w:ascii="Times New Roman" w:eastAsiaTheme="minorHAnsi" w:hAnsi="Times New Roman"/>
          <w:sz w:val="24"/>
          <w:szCs w:val="24"/>
        </w:rPr>
        <w:t xml:space="preserve"> математики </w:t>
      </w:r>
      <w:proofErr w:type="spellStart"/>
      <w:r w:rsidRPr="00D12634">
        <w:rPr>
          <w:rFonts w:ascii="Times New Roman" w:eastAsiaTheme="minorHAnsi" w:hAnsi="Times New Roman"/>
          <w:sz w:val="24"/>
          <w:szCs w:val="24"/>
        </w:rPr>
        <w:t>Эндеберя</w:t>
      </w:r>
      <w:proofErr w:type="spellEnd"/>
      <w:r w:rsidRPr="00D12634">
        <w:rPr>
          <w:rFonts w:ascii="Times New Roman" w:eastAsiaTheme="minorHAnsi" w:hAnsi="Times New Roman"/>
          <w:sz w:val="24"/>
          <w:szCs w:val="24"/>
        </w:rPr>
        <w:t xml:space="preserve"> О.А., учитель начальных классов Самсонова Г.В., учитель иностранного языка Курья</w:t>
      </w:r>
      <w:r w:rsidR="009C7510">
        <w:rPr>
          <w:rFonts w:ascii="Times New Roman" w:eastAsiaTheme="minorHAnsi" w:hAnsi="Times New Roman"/>
          <w:sz w:val="24"/>
          <w:szCs w:val="24"/>
        </w:rPr>
        <w:t xml:space="preserve"> </w:t>
      </w:r>
      <w:r w:rsidRPr="00D12634">
        <w:rPr>
          <w:rFonts w:ascii="Times New Roman" w:eastAsiaTheme="minorHAnsi" w:hAnsi="Times New Roman"/>
          <w:sz w:val="24"/>
          <w:szCs w:val="24"/>
        </w:rPr>
        <w:t>н В.Н., учитель математики Кузнецова В.А.;</w:t>
      </w:r>
    </w:p>
    <w:p w:rsidR="00D12634" w:rsidRPr="00D12634" w:rsidRDefault="00D12634" w:rsidP="001C0EA5">
      <w:pPr>
        <w:shd w:val="clear" w:color="auto" w:fill="EAF1DD" w:themeFill="accent3" w:themeFillTint="33"/>
        <w:spacing w:after="0"/>
        <w:rPr>
          <w:rFonts w:ascii="Times New Roman" w:eastAsiaTheme="minorHAnsi" w:hAnsi="Times New Roman"/>
          <w:sz w:val="24"/>
          <w:szCs w:val="24"/>
        </w:rPr>
      </w:pPr>
      <w:r w:rsidRPr="00D12634">
        <w:rPr>
          <w:rFonts w:ascii="Times New Roman" w:eastAsiaTheme="minorHAnsi" w:hAnsi="Times New Roman"/>
          <w:b/>
          <w:i/>
          <w:sz w:val="24"/>
          <w:szCs w:val="24"/>
        </w:rPr>
        <w:t>Почетной грамотой  Министерства образования Московской области</w:t>
      </w:r>
      <w:r w:rsidRPr="00D12634">
        <w:rPr>
          <w:rFonts w:ascii="Times New Roman" w:eastAsiaTheme="minorHAnsi" w:hAnsi="Times New Roman"/>
          <w:b/>
          <w:sz w:val="24"/>
          <w:szCs w:val="24"/>
        </w:rPr>
        <w:t>-</w:t>
      </w:r>
      <w:r w:rsidR="009C7510">
        <w:rPr>
          <w:rFonts w:ascii="Times New Roman" w:eastAsiaTheme="minorHAnsi" w:hAnsi="Times New Roman"/>
          <w:sz w:val="24"/>
          <w:szCs w:val="24"/>
        </w:rPr>
        <w:t>5</w:t>
      </w:r>
      <w:r w:rsidRPr="00D12634">
        <w:rPr>
          <w:rFonts w:ascii="Times New Roman" w:eastAsiaTheme="minorHAnsi" w:hAnsi="Times New Roman"/>
          <w:sz w:val="24"/>
          <w:szCs w:val="24"/>
        </w:rPr>
        <w:t xml:space="preserve"> педагог</w:t>
      </w:r>
      <w:r w:rsidR="009C7510">
        <w:rPr>
          <w:rFonts w:ascii="Times New Roman" w:eastAsiaTheme="minorHAnsi" w:hAnsi="Times New Roman"/>
          <w:sz w:val="24"/>
          <w:szCs w:val="24"/>
        </w:rPr>
        <w:t>ов</w:t>
      </w:r>
      <w:r w:rsidRPr="00D12634">
        <w:rPr>
          <w:rFonts w:ascii="Times New Roman" w:eastAsiaTheme="minorHAnsi" w:hAnsi="Times New Roman"/>
          <w:sz w:val="24"/>
          <w:szCs w:val="24"/>
        </w:rPr>
        <w:t>: учитель начальной школы Долгова М.З., учитель начальных классов Истомина Т.В., учитель математики  Кузнецова В.А., учитель</w:t>
      </w:r>
      <w:r w:rsidR="009C7510">
        <w:rPr>
          <w:rFonts w:ascii="Times New Roman" w:eastAsiaTheme="minorHAnsi" w:hAnsi="Times New Roman"/>
          <w:sz w:val="24"/>
          <w:szCs w:val="24"/>
        </w:rPr>
        <w:t xml:space="preserve"> иностранного языка </w:t>
      </w:r>
      <w:proofErr w:type="spellStart"/>
      <w:r w:rsidR="009C7510">
        <w:rPr>
          <w:rFonts w:ascii="Times New Roman" w:eastAsiaTheme="minorHAnsi" w:hAnsi="Times New Roman"/>
          <w:sz w:val="24"/>
          <w:szCs w:val="24"/>
        </w:rPr>
        <w:t>Курьян</w:t>
      </w:r>
      <w:proofErr w:type="spellEnd"/>
      <w:r w:rsidR="009C7510">
        <w:rPr>
          <w:rFonts w:ascii="Times New Roman" w:eastAsiaTheme="minorHAnsi" w:hAnsi="Times New Roman"/>
          <w:sz w:val="24"/>
          <w:szCs w:val="24"/>
        </w:rPr>
        <w:t xml:space="preserve"> В.Н., учитель начальных классов </w:t>
      </w:r>
      <w:proofErr w:type="spellStart"/>
      <w:r w:rsidR="009C7510">
        <w:rPr>
          <w:rFonts w:ascii="Times New Roman" w:eastAsiaTheme="minorHAnsi" w:hAnsi="Times New Roman"/>
          <w:sz w:val="24"/>
          <w:szCs w:val="24"/>
        </w:rPr>
        <w:t>Галисевич</w:t>
      </w:r>
      <w:proofErr w:type="spellEnd"/>
      <w:r w:rsidR="009C7510">
        <w:rPr>
          <w:rFonts w:ascii="Times New Roman" w:eastAsiaTheme="minorHAnsi" w:hAnsi="Times New Roman"/>
          <w:sz w:val="24"/>
          <w:szCs w:val="24"/>
        </w:rPr>
        <w:t xml:space="preserve"> Н.А.;</w:t>
      </w:r>
    </w:p>
    <w:p w:rsidR="00D12634" w:rsidRPr="00D12634" w:rsidRDefault="00D12634" w:rsidP="001C0EA5">
      <w:pPr>
        <w:shd w:val="clear" w:color="auto" w:fill="EAF1DD" w:themeFill="accent3" w:themeFillTint="33"/>
        <w:spacing w:after="0"/>
        <w:rPr>
          <w:rFonts w:ascii="Times New Roman" w:eastAsiaTheme="minorHAnsi" w:hAnsi="Times New Roman"/>
          <w:sz w:val="24"/>
          <w:szCs w:val="24"/>
        </w:rPr>
      </w:pPr>
      <w:r w:rsidRPr="00D12634">
        <w:rPr>
          <w:rFonts w:ascii="Times New Roman" w:eastAsiaTheme="minorHAnsi" w:hAnsi="Times New Roman"/>
          <w:b/>
          <w:i/>
          <w:sz w:val="24"/>
          <w:szCs w:val="24"/>
        </w:rPr>
        <w:t>Почетной грамотой Московской областной Думы</w:t>
      </w:r>
      <w:r w:rsidRPr="00D12634">
        <w:rPr>
          <w:rFonts w:ascii="Times New Roman" w:eastAsiaTheme="minorHAnsi" w:hAnsi="Times New Roman"/>
          <w:b/>
          <w:sz w:val="24"/>
          <w:szCs w:val="24"/>
        </w:rPr>
        <w:t>-</w:t>
      </w:r>
      <w:r w:rsidR="00531509">
        <w:rPr>
          <w:rFonts w:ascii="Times New Roman" w:eastAsiaTheme="minorHAnsi" w:hAnsi="Times New Roman"/>
          <w:sz w:val="24"/>
          <w:szCs w:val="24"/>
        </w:rPr>
        <w:t>1</w:t>
      </w:r>
      <w:r w:rsidRPr="00D12634">
        <w:rPr>
          <w:rFonts w:ascii="Times New Roman" w:eastAsiaTheme="minorHAnsi" w:hAnsi="Times New Roman"/>
          <w:sz w:val="24"/>
          <w:szCs w:val="24"/>
        </w:rPr>
        <w:t xml:space="preserve"> педагог: учитель иностранного языка </w:t>
      </w:r>
      <w:proofErr w:type="spellStart"/>
      <w:r w:rsidRPr="00D12634">
        <w:rPr>
          <w:rFonts w:ascii="Times New Roman" w:eastAsiaTheme="minorHAnsi" w:hAnsi="Times New Roman"/>
          <w:sz w:val="24"/>
          <w:szCs w:val="24"/>
        </w:rPr>
        <w:t>Курьян</w:t>
      </w:r>
      <w:proofErr w:type="spellEnd"/>
      <w:r w:rsidRPr="00D12634">
        <w:rPr>
          <w:rFonts w:ascii="Times New Roman" w:eastAsiaTheme="minorHAnsi" w:hAnsi="Times New Roman"/>
          <w:sz w:val="24"/>
          <w:szCs w:val="24"/>
        </w:rPr>
        <w:t xml:space="preserve"> В.Н.</w:t>
      </w:r>
    </w:p>
    <w:p w:rsidR="00D12634" w:rsidRPr="00D12634" w:rsidRDefault="00D12634" w:rsidP="001C0EA5">
      <w:pPr>
        <w:shd w:val="clear" w:color="auto" w:fill="EAF1DD" w:themeFill="accent3" w:themeFillTint="33"/>
        <w:spacing w:after="0"/>
        <w:rPr>
          <w:rFonts w:ascii="Times New Roman" w:eastAsiaTheme="minorHAnsi" w:hAnsi="Times New Roman"/>
          <w:sz w:val="24"/>
          <w:szCs w:val="24"/>
        </w:rPr>
      </w:pPr>
      <w:r w:rsidRPr="00D12634">
        <w:rPr>
          <w:rFonts w:ascii="Times New Roman" w:eastAsiaTheme="minorHAnsi" w:hAnsi="Times New Roman"/>
          <w:b/>
          <w:i/>
          <w:sz w:val="24"/>
          <w:szCs w:val="24"/>
        </w:rPr>
        <w:t>Благодарственным  письмом Московской областной Думы</w:t>
      </w:r>
      <w:r w:rsidRPr="00D12634">
        <w:rPr>
          <w:rFonts w:ascii="Times New Roman" w:eastAsiaTheme="minorHAnsi" w:hAnsi="Times New Roman"/>
          <w:b/>
          <w:sz w:val="24"/>
          <w:szCs w:val="24"/>
        </w:rPr>
        <w:t>-</w:t>
      </w:r>
      <w:r w:rsidRPr="00D12634">
        <w:rPr>
          <w:rFonts w:ascii="Times New Roman" w:eastAsiaTheme="minorHAnsi" w:hAnsi="Times New Roman"/>
          <w:sz w:val="24"/>
          <w:szCs w:val="24"/>
        </w:rPr>
        <w:t>4 педагога:</w:t>
      </w:r>
      <w:r w:rsidRPr="00D12634">
        <w:rPr>
          <w:rFonts w:ascii="Times New Roman" w:hAnsi="Times New Roman"/>
          <w:sz w:val="24"/>
          <w:szCs w:val="24"/>
          <w:lang w:eastAsia="ru-RU"/>
        </w:rPr>
        <w:t xml:space="preserve"> учитель начальных классов </w:t>
      </w:r>
      <w:r w:rsidRPr="00D12634">
        <w:rPr>
          <w:rFonts w:ascii="Times New Roman" w:eastAsiaTheme="minorHAnsi" w:hAnsi="Times New Roman"/>
          <w:sz w:val="24"/>
          <w:szCs w:val="24"/>
        </w:rPr>
        <w:t xml:space="preserve">Ильина Т.А., учитель физической культуры Кораблёва И.В., учитель технологии Маркина Г.В., учитель физики </w:t>
      </w:r>
      <w:proofErr w:type="spellStart"/>
      <w:r w:rsidRPr="00D12634">
        <w:rPr>
          <w:rFonts w:ascii="Times New Roman" w:eastAsiaTheme="minorHAnsi" w:hAnsi="Times New Roman"/>
          <w:sz w:val="24"/>
          <w:szCs w:val="24"/>
        </w:rPr>
        <w:t>Мунтян</w:t>
      </w:r>
      <w:proofErr w:type="spellEnd"/>
      <w:r w:rsidRPr="00D12634">
        <w:rPr>
          <w:rFonts w:ascii="Times New Roman" w:eastAsiaTheme="minorHAnsi" w:hAnsi="Times New Roman"/>
          <w:sz w:val="24"/>
          <w:szCs w:val="24"/>
        </w:rPr>
        <w:t xml:space="preserve"> Т.В.;</w:t>
      </w:r>
    </w:p>
    <w:p w:rsidR="00531509" w:rsidRDefault="00D12634" w:rsidP="00D12634">
      <w:pPr>
        <w:spacing w:after="240"/>
        <w:ind w:left="-1134" w:firstLine="1134"/>
        <w:rPr>
          <w:rFonts w:ascii="Times New Roman" w:eastAsiaTheme="minorHAnsi" w:hAnsi="Times New Roman"/>
          <w:b/>
          <w:sz w:val="24"/>
          <w:szCs w:val="24"/>
        </w:rPr>
      </w:pPr>
      <w:r w:rsidRPr="00D12634">
        <w:rPr>
          <w:rFonts w:ascii="Times New Roman" w:eastAsiaTheme="minorHAnsi" w:hAnsi="Times New Roman"/>
          <w:b/>
          <w:sz w:val="24"/>
          <w:szCs w:val="24"/>
        </w:rPr>
        <w:t xml:space="preserve">Государственные награды муниципального значения имеют 28 педагогов </w:t>
      </w:r>
    </w:p>
    <w:p w:rsidR="005A74D6" w:rsidRPr="005A74D6" w:rsidRDefault="005A74D6" w:rsidP="00D12634">
      <w:pPr>
        <w:spacing w:after="240"/>
        <w:ind w:left="-1134" w:firstLine="1134"/>
        <w:rPr>
          <w:rFonts w:ascii="Times New Roman" w:eastAsia="Calibri" w:hAnsi="Times New Roman"/>
          <w:bCs/>
          <w:color w:val="000000" w:themeColor="text1"/>
          <w:sz w:val="28"/>
          <w:szCs w:val="28"/>
        </w:rPr>
        <w:sectPr w:rsidR="005A74D6" w:rsidRPr="005A74D6" w:rsidSect="0069712D">
          <w:footerReference w:type="default" r:id="rId16"/>
          <w:pgSz w:w="11906" w:h="16838"/>
          <w:pgMar w:top="1134" w:right="850" w:bottom="1134" w:left="1701" w:header="708" w:footer="708" w:gutter="0"/>
          <w:pgBorders w:display="notFirstPage" w:offsetFrom="page">
            <w:top w:val="doubleWave" w:sz="6" w:space="24" w:color="auto"/>
            <w:left w:val="doubleWave" w:sz="6" w:space="24" w:color="auto"/>
            <w:bottom w:val="doubleWave" w:sz="6" w:space="24" w:color="auto"/>
            <w:right w:val="doubleWave" w:sz="6" w:space="24" w:color="auto"/>
          </w:pgBorders>
          <w:cols w:space="708"/>
          <w:docGrid w:linePitch="360"/>
        </w:sectPr>
      </w:pPr>
      <w:r>
        <w:rPr>
          <w:rFonts w:ascii="Times New Roman" w:eastAsia="Calibri" w:hAnsi="Times New Roman"/>
          <w:bCs/>
          <w:color w:val="000000" w:themeColor="text1"/>
          <w:sz w:val="28"/>
          <w:szCs w:val="28"/>
        </w:rPr>
        <w:t>Т</w:t>
      </w:r>
      <w:r w:rsidRPr="005A74D6">
        <w:rPr>
          <w:rFonts w:ascii="Times New Roman" w:eastAsia="Calibri" w:hAnsi="Times New Roman"/>
          <w:bCs/>
          <w:color w:val="000000" w:themeColor="text1"/>
          <w:sz w:val="28"/>
          <w:szCs w:val="28"/>
        </w:rPr>
        <w:t>аким образом, школа полностью укомплект</w:t>
      </w:r>
      <w:r>
        <w:rPr>
          <w:rFonts w:ascii="Times New Roman" w:eastAsia="Calibri" w:hAnsi="Times New Roman"/>
          <w:bCs/>
          <w:color w:val="000000" w:themeColor="text1"/>
          <w:sz w:val="28"/>
          <w:szCs w:val="28"/>
        </w:rPr>
        <w:t xml:space="preserve">ована педагогическими кадрами в </w:t>
      </w:r>
      <w:r w:rsidRPr="005A74D6">
        <w:rPr>
          <w:rFonts w:ascii="Times New Roman" w:eastAsia="Calibri" w:hAnsi="Times New Roman"/>
          <w:bCs/>
          <w:color w:val="000000" w:themeColor="text1"/>
          <w:sz w:val="28"/>
          <w:szCs w:val="28"/>
        </w:rPr>
        <w:t>соответствии со штатным расписанием. Педагогический с</w:t>
      </w:r>
      <w:r>
        <w:rPr>
          <w:rFonts w:ascii="Times New Roman" w:eastAsia="Calibri" w:hAnsi="Times New Roman"/>
          <w:bCs/>
          <w:color w:val="000000" w:themeColor="text1"/>
          <w:sz w:val="28"/>
          <w:szCs w:val="28"/>
        </w:rPr>
        <w:t xml:space="preserve">остав имеет достаточный уровень </w:t>
      </w:r>
      <w:r w:rsidRPr="005A74D6">
        <w:rPr>
          <w:rFonts w:ascii="Times New Roman" w:eastAsia="Calibri" w:hAnsi="Times New Roman"/>
          <w:bCs/>
          <w:color w:val="000000" w:themeColor="text1"/>
          <w:sz w:val="28"/>
          <w:szCs w:val="28"/>
        </w:rPr>
        <w:t xml:space="preserve">квалификации, профессионализма, инновационного </w:t>
      </w:r>
      <w:r>
        <w:rPr>
          <w:rFonts w:ascii="Times New Roman" w:eastAsia="Calibri" w:hAnsi="Times New Roman"/>
          <w:bCs/>
          <w:color w:val="000000" w:themeColor="text1"/>
          <w:sz w:val="28"/>
          <w:szCs w:val="28"/>
        </w:rPr>
        <w:t xml:space="preserve">потенциала. </w:t>
      </w:r>
      <w:r w:rsidRPr="005A74D6">
        <w:rPr>
          <w:rFonts w:ascii="Times New Roman" w:eastAsia="Calibri" w:hAnsi="Times New Roman"/>
          <w:bCs/>
          <w:color w:val="000000" w:themeColor="text1"/>
          <w:sz w:val="28"/>
          <w:szCs w:val="28"/>
        </w:rPr>
        <w:t xml:space="preserve">Образовательная и профессионально-квалификационная </w:t>
      </w:r>
      <w:r>
        <w:rPr>
          <w:rFonts w:ascii="Times New Roman" w:eastAsia="Calibri" w:hAnsi="Times New Roman"/>
          <w:bCs/>
          <w:color w:val="000000" w:themeColor="text1"/>
          <w:sz w:val="28"/>
          <w:szCs w:val="28"/>
        </w:rPr>
        <w:t xml:space="preserve">структура педагогических кадров </w:t>
      </w:r>
      <w:r w:rsidRPr="005A74D6">
        <w:rPr>
          <w:rFonts w:ascii="Times New Roman" w:eastAsia="Calibri" w:hAnsi="Times New Roman"/>
          <w:bCs/>
          <w:color w:val="000000" w:themeColor="text1"/>
          <w:sz w:val="28"/>
          <w:szCs w:val="28"/>
        </w:rPr>
        <w:t>соответствует лицензионным требованиям и образовательным запросам социума.</w:t>
      </w:r>
    </w:p>
    <w:p w:rsidR="008B3906" w:rsidRPr="005330CA" w:rsidRDefault="006B7040" w:rsidP="005330CA">
      <w:pPr>
        <w:spacing w:after="240"/>
        <w:ind w:left="-993" w:firstLine="993"/>
        <w:jc w:val="left"/>
        <w:rPr>
          <w:rFonts w:ascii="Times New Roman" w:eastAsia="Calibri" w:hAnsi="Times New Roman"/>
          <w:b/>
          <w:bCs/>
          <w:color w:val="000000" w:themeColor="text1"/>
          <w:sz w:val="28"/>
          <w:szCs w:val="28"/>
        </w:rPr>
      </w:pPr>
      <w:r w:rsidRPr="005330CA">
        <w:rPr>
          <w:rFonts w:ascii="Times New Roman" w:eastAsia="Calibri" w:hAnsi="Times New Roman"/>
          <w:b/>
          <w:bCs/>
          <w:color w:val="000000" w:themeColor="text1"/>
          <w:sz w:val="28"/>
          <w:szCs w:val="28"/>
        </w:rPr>
        <w:lastRenderedPageBreak/>
        <w:t xml:space="preserve">II. Анализ учебно-воспитательного процесса 2017/2018 учебного года. Качество и уровень </w:t>
      </w:r>
      <w:proofErr w:type="spellStart"/>
      <w:r w:rsidRPr="005330CA">
        <w:rPr>
          <w:rFonts w:ascii="Times New Roman" w:eastAsia="Calibri" w:hAnsi="Times New Roman"/>
          <w:b/>
          <w:bCs/>
          <w:color w:val="000000" w:themeColor="text1"/>
          <w:sz w:val="28"/>
          <w:szCs w:val="28"/>
        </w:rPr>
        <w:t>обученности</w:t>
      </w:r>
      <w:proofErr w:type="spellEnd"/>
      <w:r w:rsidRPr="005330CA">
        <w:rPr>
          <w:rFonts w:ascii="Times New Roman" w:eastAsia="Calibri" w:hAnsi="Times New Roman"/>
          <w:b/>
          <w:bCs/>
          <w:color w:val="000000" w:themeColor="text1"/>
          <w:sz w:val="28"/>
          <w:szCs w:val="28"/>
        </w:rPr>
        <w:t xml:space="preserve"> учащихся основной школы</w:t>
      </w:r>
      <w:r w:rsidR="009042F6">
        <w:rPr>
          <w:rFonts w:ascii="Times New Roman" w:eastAsia="Calibri" w:hAnsi="Times New Roman"/>
          <w:b/>
          <w:bCs/>
          <w:color w:val="000000" w:themeColor="text1"/>
          <w:sz w:val="28"/>
          <w:szCs w:val="28"/>
        </w:rPr>
        <w:t xml:space="preserve"> и средней школы</w:t>
      </w:r>
      <w:r w:rsidRPr="005330CA">
        <w:rPr>
          <w:rFonts w:ascii="Times New Roman" w:eastAsia="Calibri" w:hAnsi="Times New Roman"/>
          <w:b/>
          <w:bCs/>
          <w:color w:val="000000" w:themeColor="text1"/>
          <w:sz w:val="28"/>
          <w:szCs w:val="28"/>
        </w:rPr>
        <w:t>.</w:t>
      </w:r>
    </w:p>
    <w:p w:rsidR="009042F6" w:rsidRPr="009042F6" w:rsidRDefault="009042F6" w:rsidP="009042F6">
      <w:pPr>
        <w:spacing w:after="240"/>
        <w:ind w:left="-993" w:firstLine="993"/>
        <w:jc w:val="left"/>
        <w:rPr>
          <w:rFonts w:ascii="Times New Roman" w:eastAsia="Calibri" w:hAnsi="Times New Roman"/>
          <w:b/>
          <w:bCs/>
          <w:color w:val="000000" w:themeColor="text1"/>
          <w:sz w:val="28"/>
          <w:szCs w:val="28"/>
        </w:rPr>
      </w:pPr>
      <w:r>
        <w:rPr>
          <w:rFonts w:ascii="Times New Roman" w:eastAsia="Calibri" w:hAnsi="Times New Roman"/>
          <w:bCs/>
          <w:color w:val="000000" w:themeColor="text1"/>
          <w:sz w:val="28"/>
          <w:szCs w:val="28"/>
        </w:rPr>
        <w:t>1.</w:t>
      </w:r>
      <w:r w:rsidRPr="009042F6">
        <w:rPr>
          <w:rFonts w:ascii="Times New Roman" w:eastAsia="Calibri" w:hAnsi="Times New Roman"/>
          <w:b/>
          <w:bCs/>
          <w:color w:val="000000" w:themeColor="text1"/>
          <w:sz w:val="28"/>
          <w:szCs w:val="28"/>
        </w:rPr>
        <w:t xml:space="preserve"> </w:t>
      </w:r>
      <w:r w:rsidRPr="005330CA">
        <w:rPr>
          <w:rFonts w:ascii="Times New Roman" w:eastAsia="Calibri" w:hAnsi="Times New Roman"/>
          <w:b/>
          <w:bCs/>
          <w:color w:val="000000" w:themeColor="text1"/>
          <w:sz w:val="28"/>
          <w:szCs w:val="28"/>
        </w:rPr>
        <w:t xml:space="preserve">Качество и уровень </w:t>
      </w:r>
      <w:proofErr w:type="spellStart"/>
      <w:r w:rsidRPr="005330CA">
        <w:rPr>
          <w:rFonts w:ascii="Times New Roman" w:eastAsia="Calibri" w:hAnsi="Times New Roman"/>
          <w:b/>
          <w:bCs/>
          <w:color w:val="000000" w:themeColor="text1"/>
          <w:sz w:val="28"/>
          <w:szCs w:val="28"/>
        </w:rPr>
        <w:t>обученности</w:t>
      </w:r>
      <w:proofErr w:type="spellEnd"/>
      <w:r w:rsidRPr="005330CA">
        <w:rPr>
          <w:rFonts w:ascii="Times New Roman" w:eastAsia="Calibri" w:hAnsi="Times New Roman"/>
          <w:b/>
          <w:bCs/>
          <w:color w:val="000000" w:themeColor="text1"/>
          <w:sz w:val="28"/>
          <w:szCs w:val="28"/>
        </w:rPr>
        <w:t xml:space="preserve"> учащихся основной школы</w:t>
      </w:r>
      <w:r>
        <w:rPr>
          <w:rFonts w:ascii="Times New Roman" w:eastAsia="Calibri" w:hAnsi="Times New Roman"/>
          <w:b/>
          <w:bCs/>
          <w:color w:val="000000" w:themeColor="text1"/>
          <w:sz w:val="28"/>
          <w:szCs w:val="28"/>
        </w:rPr>
        <w:t xml:space="preserve"> </w:t>
      </w:r>
      <w:proofErr w:type="spellStart"/>
      <w:proofErr w:type="gramStart"/>
      <w:r>
        <w:rPr>
          <w:rFonts w:ascii="Times New Roman" w:eastAsia="Calibri" w:hAnsi="Times New Roman"/>
          <w:b/>
          <w:bCs/>
          <w:color w:val="000000" w:themeColor="text1"/>
          <w:sz w:val="28"/>
          <w:szCs w:val="28"/>
        </w:rPr>
        <w:t>школы</w:t>
      </w:r>
      <w:proofErr w:type="spellEnd"/>
      <w:proofErr w:type="gramEnd"/>
      <w:r w:rsidRPr="005330CA">
        <w:rPr>
          <w:rFonts w:ascii="Times New Roman" w:eastAsia="Calibri" w:hAnsi="Times New Roman"/>
          <w:b/>
          <w:bCs/>
          <w:color w:val="000000" w:themeColor="text1"/>
          <w:sz w:val="28"/>
          <w:szCs w:val="28"/>
        </w:rPr>
        <w:t>.</w:t>
      </w:r>
    </w:p>
    <w:p w:rsidR="00FB18C6" w:rsidRPr="008B3906" w:rsidRDefault="005F4129" w:rsidP="005330CA">
      <w:pPr>
        <w:spacing w:after="240"/>
        <w:ind w:left="-993" w:firstLine="993"/>
        <w:rPr>
          <w:rFonts w:ascii="Monotype Corsiva" w:eastAsia="Calibri" w:hAnsi="Monotype Corsiva"/>
          <w:bCs/>
          <w:color w:val="000000" w:themeColor="text1"/>
          <w:sz w:val="36"/>
          <w:szCs w:val="36"/>
        </w:rPr>
      </w:pPr>
      <w:r w:rsidRPr="005F4129">
        <w:rPr>
          <w:rFonts w:ascii="Times New Roman" w:eastAsia="Calibri" w:hAnsi="Times New Roman"/>
          <w:bCs/>
          <w:color w:val="000000" w:themeColor="text1"/>
          <w:sz w:val="28"/>
          <w:szCs w:val="28"/>
        </w:rPr>
        <w:t xml:space="preserve">Качество знаний является важным показателем эффективности управления  образованием. Стоит отметить тот факт,  что в прошедшем учебном году мы наблюдали повышение уровня качества знаний школы по сравнению с прошлым учебным годом. </w:t>
      </w:r>
    </w:p>
    <w:p w:rsidR="008D43D1" w:rsidRPr="00CC1BF7" w:rsidRDefault="00952EA7" w:rsidP="00CC1BF7">
      <w:pPr>
        <w:spacing w:after="240"/>
        <w:ind w:firstLine="708"/>
        <w:jc w:val="center"/>
        <w:rPr>
          <w:rFonts w:ascii="Times New Roman" w:eastAsia="Calibri" w:hAnsi="Times New Roman"/>
          <w:bCs/>
          <w:color w:val="000000" w:themeColor="text1"/>
          <w:sz w:val="28"/>
          <w:szCs w:val="28"/>
        </w:rPr>
      </w:pPr>
      <w:r w:rsidRPr="00CC1BF7">
        <w:rPr>
          <w:rFonts w:ascii="Times New Roman" w:hAnsi="Times New Roman"/>
          <w:b/>
          <w:color w:val="000000" w:themeColor="text1"/>
          <w:sz w:val="28"/>
          <w:szCs w:val="28"/>
          <w:lang w:eastAsia="ru-RU"/>
        </w:rPr>
        <w:t xml:space="preserve">Состояние </w:t>
      </w:r>
      <w:proofErr w:type="spellStart"/>
      <w:r w:rsidRPr="00CC1BF7">
        <w:rPr>
          <w:rFonts w:ascii="Times New Roman" w:hAnsi="Times New Roman"/>
          <w:b/>
          <w:color w:val="000000" w:themeColor="text1"/>
          <w:sz w:val="28"/>
          <w:szCs w:val="28"/>
          <w:lang w:eastAsia="ru-RU"/>
        </w:rPr>
        <w:t>обученности</w:t>
      </w:r>
      <w:proofErr w:type="spellEnd"/>
      <w:r w:rsidRPr="00CC1BF7">
        <w:rPr>
          <w:rFonts w:ascii="Times New Roman" w:hAnsi="Times New Roman"/>
          <w:b/>
          <w:color w:val="000000" w:themeColor="text1"/>
          <w:sz w:val="28"/>
          <w:szCs w:val="28"/>
          <w:lang w:eastAsia="ru-RU"/>
        </w:rPr>
        <w:t xml:space="preserve"> и качества знаний по классам в основной школе</w:t>
      </w:r>
      <w:r w:rsidR="00CC1BF7">
        <w:rPr>
          <w:rFonts w:ascii="Times New Roman" w:eastAsia="Calibri" w:hAnsi="Times New Roman"/>
          <w:bCs/>
          <w:color w:val="000000" w:themeColor="text1"/>
          <w:sz w:val="28"/>
          <w:szCs w:val="28"/>
        </w:rPr>
        <w:t xml:space="preserve"> </w:t>
      </w:r>
      <w:r w:rsidRPr="00CC1BF7">
        <w:rPr>
          <w:rFonts w:ascii="Times New Roman" w:hAnsi="Times New Roman"/>
          <w:b/>
          <w:color w:val="000000" w:themeColor="text1"/>
          <w:sz w:val="28"/>
          <w:szCs w:val="28"/>
          <w:lang w:eastAsia="ru-RU"/>
        </w:rPr>
        <w:t>по итогам 201</w:t>
      </w:r>
      <w:r w:rsidR="00FB18C6" w:rsidRPr="00CC1BF7">
        <w:rPr>
          <w:rFonts w:ascii="Times New Roman" w:hAnsi="Times New Roman"/>
          <w:b/>
          <w:color w:val="000000" w:themeColor="text1"/>
          <w:sz w:val="28"/>
          <w:szCs w:val="28"/>
          <w:lang w:eastAsia="ru-RU"/>
        </w:rPr>
        <w:t>7</w:t>
      </w:r>
      <w:r w:rsidRPr="00CC1BF7">
        <w:rPr>
          <w:rFonts w:ascii="Times New Roman" w:hAnsi="Times New Roman"/>
          <w:b/>
          <w:color w:val="000000" w:themeColor="text1"/>
          <w:sz w:val="28"/>
          <w:szCs w:val="28"/>
          <w:lang w:eastAsia="ru-RU"/>
        </w:rPr>
        <w:t>/201</w:t>
      </w:r>
      <w:r w:rsidR="00FB18C6" w:rsidRPr="00CC1BF7">
        <w:rPr>
          <w:rFonts w:ascii="Times New Roman" w:hAnsi="Times New Roman"/>
          <w:b/>
          <w:color w:val="000000" w:themeColor="text1"/>
          <w:sz w:val="28"/>
          <w:szCs w:val="28"/>
          <w:lang w:eastAsia="ru-RU"/>
        </w:rPr>
        <w:t>8</w:t>
      </w:r>
      <w:r w:rsidRPr="00CC1BF7">
        <w:rPr>
          <w:rFonts w:ascii="Times New Roman" w:hAnsi="Times New Roman"/>
          <w:b/>
          <w:color w:val="000000" w:themeColor="text1"/>
          <w:sz w:val="28"/>
          <w:szCs w:val="28"/>
          <w:lang w:eastAsia="ru-RU"/>
        </w:rPr>
        <w:t xml:space="preserve"> учебного года</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843"/>
        <w:gridCol w:w="709"/>
        <w:gridCol w:w="1701"/>
        <w:gridCol w:w="1559"/>
        <w:gridCol w:w="1985"/>
        <w:gridCol w:w="1984"/>
      </w:tblGrid>
      <w:tr w:rsidR="00FE3CD0" w:rsidRPr="00697508" w:rsidTr="00FE3CD0">
        <w:trPr>
          <w:trHeight w:val="102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FE3CD0" w:rsidRPr="00697508" w:rsidRDefault="00FE3CD0" w:rsidP="008D43D1">
            <w:pPr>
              <w:spacing w:after="0"/>
              <w:jc w:val="center"/>
              <w:rPr>
                <w:rFonts w:ascii="Times New Roman" w:hAnsi="Times New Roman"/>
                <w:sz w:val="16"/>
                <w:szCs w:val="16"/>
              </w:rPr>
            </w:pPr>
            <w:r w:rsidRPr="00697508">
              <w:rPr>
                <w:rFonts w:ascii="Times New Roman" w:hAnsi="Times New Roman"/>
                <w:sz w:val="16"/>
                <w:szCs w:val="16"/>
              </w:rPr>
              <w:t>Класс</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E3CD0" w:rsidRPr="00697508" w:rsidRDefault="00FE3CD0" w:rsidP="008D43D1">
            <w:pPr>
              <w:spacing w:after="0"/>
              <w:jc w:val="center"/>
              <w:rPr>
                <w:rFonts w:ascii="Times New Roman" w:hAnsi="Times New Roman"/>
                <w:sz w:val="16"/>
                <w:szCs w:val="16"/>
              </w:rPr>
            </w:pPr>
            <w:r w:rsidRPr="00697508">
              <w:rPr>
                <w:rFonts w:ascii="Times New Roman" w:hAnsi="Times New Roman"/>
                <w:sz w:val="16"/>
                <w:szCs w:val="16"/>
              </w:rPr>
              <w:t xml:space="preserve">Классный </w:t>
            </w:r>
          </w:p>
          <w:p w:rsidR="00FE3CD0" w:rsidRPr="00697508" w:rsidRDefault="00FE3CD0" w:rsidP="008D43D1">
            <w:pPr>
              <w:spacing w:after="0"/>
              <w:jc w:val="center"/>
              <w:rPr>
                <w:rFonts w:ascii="Times New Roman" w:hAnsi="Times New Roman"/>
                <w:sz w:val="16"/>
                <w:szCs w:val="16"/>
              </w:rPr>
            </w:pPr>
            <w:r w:rsidRPr="00697508">
              <w:rPr>
                <w:rFonts w:ascii="Times New Roman" w:hAnsi="Times New Roman"/>
                <w:sz w:val="16"/>
                <w:szCs w:val="16"/>
              </w:rPr>
              <w:t xml:space="preserve">руководитель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3CD0" w:rsidRPr="00697508" w:rsidRDefault="00FE3CD0" w:rsidP="008D43D1">
            <w:pPr>
              <w:spacing w:after="0"/>
              <w:jc w:val="center"/>
              <w:rPr>
                <w:rFonts w:ascii="Times New Roman" w:hAnsi="Times New Roman"/>
                <w:sz w:val="16"/>
                <w:szCs w:val="16"/>
              </w:rPr>
            </w:pPr>
            <w:r w:rsidRPr="00697508">
              <w:rPr>
                <w:rFonts w:ascii="Times New Roman" w:hAnsi="Times New Roman"/>
                <w:sz w:val="16"/>
                <w:szCs w:val="16"/>
              </w:rPr>
              <w:t>Кол-во</w:t>
            </w:r>
          </w:p>
          <w:p w:rsidR="00FE3CD0" w:rsidRPr="00697508" w:rsidRDefault="00FE3CD0" w:rsidP="008D43D1">
            <w:pPr>
              <w:spacing w:after="0"/>
              <w:jc w:val="center"/>
              <w:rPr>
                <w:rFonts w:ascii="Times New Roman" w:hAnsi="Times New Roman"/>
                <w:sz w:val="16"/>
                <w:szCs w:val="16"/>
              </w:rPr>
            </w:pPr>
            <w:r w:rsidRPr="00697508">
              <w:rPr>
                <w:rFonts w:ascii="Times New Roman" w:hAnsi="Times New Roman"/>
                <w:sz w:val="16"/>
                <w:szCs w:val="16"/>
              </w:rPr>
              <w:t>уч-ся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E3CD0" w:rsidRPr="00697508" w:rsidRDefault="00FE3CD0" w:rsidP="004008EC">
            <w:pPr>
              <w:spacing w:after="0"/>
              <w:jc w:val="center"/>
              <w:rPr>
                <w:rFonts w:ascii="Times New Roman" w:hAnsi="Times New Roman"/>
                <w:sz w:val="16"/>
                <w:szCs w:val="16"/>
              </w:rPr>
            </w:pPr>
            <w:r>
              <w:rPr>
                <w:rFonts w:ascii="Times New Roman" w:hAnsi="Times New Roman"/>
                <w:sz w:val="16"/>
                <w:szCs w:val="16"/>
              </w:rPr>
              <w:t>Отлич</w:t>
            </w:r>
            <w:r w:rsidRPr="00697508">
              <w:rPr>
                <w:rFonts w:ascii="Times New Roman" w:hAnsi="Times New Roman"/>
                <w:sz w:val="16"/>
                <w:szCs w:val="16"/>
              </w:rPr>
              <w:t>ники</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E3CD0" w:rsidRPr="00697508" w:rsidRDefault="00FE3CD0" w:rsidP="008D43D1">
            <w:pPr>
              <w:spacing w:after="0"/>
              <w:jc w:val="center"/>
              <w:rPr>
                <w:rFonts w:ascii="Times New Roman" w:hAnsi="Times New Roman"/>
                <w:sz w:val="16"/>
                <w:szCs w:val="16"/>
              </w:rPr>
            </w:pPr>
            <w:r w:rsidRPr="00697508">
              <w:rPr>
                <w:rFonts w:ascii="Times New Roman" w:hAnsi="Times New Roman"/>
                <w:sz w:val="16"/>
                <w:szCs w:val="16"/>
              </w:rPr>
              <w:t>«4-5»</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E3CD0" w:rsidRPr="00697508" w:rsidRDefault="00FE3CD0" w:rsidP="008D43D1">
            <w:pPr>
              <w:spacing w:after="0"/>
              <w:jc w:val="center"/>
              <w:rPr>
                <w:rFonts w:ascii="Times New Roman" w:hAnsi="Times New Roman"/>
                <w:sz w:val="16"/>
                <w:szCs w:val="16"/>
              </w:rPr>
            </w:pPr>
            <w:r w:rsidRPr="00697508">
              <w:rPr>
                <w:rFonts w:ascii="Times New Roman" w:hAnsi="Times New Roman"/>
                <w:sz w:val="16"/>
                <w:szCs w:val="16"/>
              </w:rPr>
              <w:t>Качество</w:t>
            </w:r>
          </w:p>
          <w:p w:rsidR="00FE3CD0" w:rsidRPr="00697508" w:rsidRDefault="00FE3CD0" w:rsidP="008D43D1">
            <w:pPr>
              <w:spacing w:after="0"/>
              <w:jc w:val="center"/>
              <w:rPr>
                <w:rFonts w:ascii="Times New Roman" w:hAnsi="Times New Roman"/>
                <w:sz w:val="16"/>
                <w:szCs w:val="16"/>
              </w:rPr>
            </w:pPr>
            <w:r w:rsidRPr="00697508">
              <w:rPr>
                <w:rFonts w:ascii="Times New Roman" w:hAnsi="Times New Roman"/>
                <w:sz w:val="16"/>
                <w:szCs w:val="16"/>
              </w:rPr>
              <w:t xml:space="preserve"> знаний</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E3CD0" w:rsidRPr="00697508" w:rsidRDefault="00FE3CD0" w:rsidP="008D43D1">
            <w:pPr>
              <w:spacing w:after="0"/>
              <w:jc w:val="center"/>
              <w:rPr>
                <w:rFonts w:ascii="Times New Roman" w:hAnsi="Times New Roman"/>
                <w:sz w:val="16"/>
                <w:szCs w:val="16"/>
              </w:rPr>
            </w:pPr>
            <w:r w:rsidRPr="00697508">
              <w:rPr>
                <w:rFonts w:ascii="Times New Roman" w:hAnsi="Times New Roman"/>
                <w:sz w:val="16"/>
                <w:szCs w:val="16"/>
              </w:rPr>
              <w:t xml:space="preserve">Процент </w:t>
            </w:r>
          </w:p>
          <w:p w:rsidR="00FE3CD0" w:rsidRPr="00697508" w:rsidRDefault="00FE3CD0" w:rsidP="004008EC">
            <w:pPr>
              <w:spacing w:after="0"/>
              <w:jc w:val="center"/>
              <w:rPr>
                <w:rFonts w:ascii="Times New Roman" w:hAnsi="Times New Roman"/>
                <w:sz w:val="16"/>
                <w:szCs w:val="16"/>
              </w:rPr>
            </w:pPr>
            <w:proofErr w:type="spellStart"/>
            <w:r>
              <w:rPr>
                <w:rFonts w:ascii="Times New Roman" w:hAnsi="Times New Roman"/>
                <w:sz w:val="16"/>
                <w:szCs w:val="16"/>
              </w:rPr>
              <w:t>обучен</w:t>
            </w:r>
            <w:r w:rsidRPr="00697508">
              <w:rPr>
                <w:rFonts w:ascii="Times New Roman" w:hAnsi="Times New Roman"/>
                <w:sz w:val="16"/>
                <w:szCs w:val="16"/>
              </w:rPr>
              <w:t>ности</w:t>
            </w:r>
            <w:proofErr w:type="spellEnd"/>
          </w:p>
        </w:tc>
      </w:tr>
      <w:tr w:rsidR="00FE3CD0" w:rsidRPr="00697508" w:rsidTr="00FE3CD0">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3CD0" w:rsidRPr="00697508" w:rsidRDefault="00FE3CD0" w:rsidP="00697508">
            <w:pPr>
              <w:spacing w:after="0"/>
              <w:jc w:val="center"/>
              <w:rPr>
                <w:rFonts w:ascii="Times New Roman" w:hAnsi="Times New Roman"/>
              </w:rPr>
            </w:pPr>
            <w:r w:rsidRPr="00697508">
              <w:rPr>
                <w:rFonts w:ascii="Times New Roman" w:hAnsi="Times New Roman"/>
              </w:rPr>
              <w:t>5 «а»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697508">
            <w:pPr>
              <w:spacing w:after="0"/>
              <w:jc w:val="left"/>
              <w:rPr>
                <w:rFonts w:ascii="Times New Roman" w:hAnsi="Times New Roman"/>
              </w:rPr>
            </w:pPr>
            <w:r>
              <w:rPr>
                <w:rFonts w:ascii="Times New Roman" w:hAnsi="Times New Roman"/>
              </w:rPr>
              <w:t>Ильичева Е.Н.</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697508">
            <w:pPr>
              <w:spacing w:after="0"/>
              <w:jc w:val="center"/>
              <w:rPr>
                <w:rFonts w:ascii="Times New Roman" w:hAnsi="Times New Roman"/>
              </w:rPr>
            </w:pPr>
            <w:r>
              <w:rPr>
                <w:rFonts w:ascii="Times New Roman" w:hAnsi="Times New Roman"/>
              </w:rPr>
              <w:t>33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584D9B" w:rsidRDefault="00FE3CD0" w:rsidP="00B8495A">
            <w:pPr>
              <w:spacing w:after="0"/>
              <w:jc w:val="center"/>
              <w:rPr>
                <w:rFonts w:ascii="Times New Roman" w:hAnsi="Times New Roman"/>
              </w:rPr>
            </w:pPr>
            <w:r>
              <w:rPr>
                <w:rFonts w:ascii="Times New Roman" w:hAnsi="Times New Roman"/>
              </w:rPr>
              <w:t>3/9,09%</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B8495A" w:rsidRDefault="00FE3CD0" w:rsidP="00B8495A">
            <w:pPr>
              <w:spacing w:after="0"/>
              <w:jc w:val="center"/>
              <w:rPr>
                <w:rFonts w:ascii="Times New Roman" w:hAnsi="Times New Roman"/>
                <w:sz w:val="16"/>
                <w:szCs w:val="16"/>
              </w:rPr>
            </w:pPr>
            <w:r>
              <w:rPr>
                <w:rFonts w:ascii="Times New Roman" w:hAnsi="Times New Roman"/>
                <w:sz w:val="16"/>
                <w:szCs w:val="16"/>
              </w:rPr>
              <w:t>24,24%</w:t>
            </w:r>
          </w:p>
          <w:p w:rsidR="00FE3CD0" w:rsidRPr="00697508" w:rsidRDefault="00FE3CD0" w:rsidP="00697508">
            <w:pPr>
              <w:spacing w:after="0"/>
              <w:jc w:val="cente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D95ED6">
            <w:pPr>
              <w:spacing w:after="0"/>
              <w:jc w:val="center"/>
              <w:rPr>
                <w:rFonts w:ascii="Times New Roman" w:hAnsi="Times New Roman"/>
              </w:rPr>
            </w:pPr>
            <w:r>
              <w:rPr>
                <w:rFonts w:ascii="Times New Roman" w:hAnsi="Times New Roman"/>
              </w:rPr>
              <w:t>33,33</w:t>
            </w:r>
            <w:r w:rsidRPr="004008EC">
              <w:rPr>
                <w:rFonts w:ascii="Times New Roman" w:hAnsi="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697508">
            <w:pPr>
              <w:spacing w:after="0"/>
              <w:jc w:val="center"/>
              <w:rPr>
                <w:rFonts w:ascii="Times New Roman" w:hAnsi="Times New Roman"/>
              </w:rPr>
            </w:pPr>
            <w:r w:rsidRPr="00B8495A">
              <w:rPr>
                <w:rFonts w:ascii="Times New Roman" w:hAnsi="Times New Roman"/>
              </w:rPr>
              <w:t>93,94</w:t>
            </w:r>
            <w:r w:rsidRPr="004008EC">
              <w:rPr>
                <w:rFonts w:ascii="Times New Roman" w:hAnsi="Times New Roman"/>
              </w:rPr>
              <w:t>%</w:t>
            </w:r>
          </w:p>
        </w:tc>
      </w:tr>
      <w:tr w:rsidR="00FE3CD0" w:rsidRPr="00697508" w:rsidTr="00FE3CD0">
        <w:trPr>
          <w:trHeight w:val="225"/>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3CD0" w:rsidRPr="00697508" w:rsidRDefault="00FE3CD0" w:rsidP="00862C84">
            <w:pPr>
              <w:shd w:val="clear" w:color="auto" w:fill="FFFFFF" w:themeFill="background1"/>
              <w:spacing w:after="0"/>
              <w:jc w:val="center"/>
              <w:rPr>
                <w:rFonts w:ascii="Times New Roman" w:hAnsi="Times New Roman"/>
              </w:rPr>
            </w:pPr>
            <w:r w:rsidRPr="00697508">
              <w:rPr>
                <w:rFonts w:ascii="Times New Roman" w:hAnsi="Times New Roman"/>
              </w:rPr>
              <w:t>5 «б»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left"/>
              <w:rPr>
                <w:rFonts w:ascii="Times New Roman" w:hAnsi="Times New Roman"/>
              </w:rPr>
            </w:pPr>
            <w:proofErr w:type="spellStart"/>
            <w:r>
              <w:rPr>
                <w:rFonts w:ascii="Times New Roman" w:hAnsi="Times New Roman"/>
              </w:rPr>
              <w:t>Мунтян</w:t>
            </w:r>
            <w:proofErr w:type="spellEnd"/>
            <w:r>
              <w:rPr>
                <w:rFonts w:ascii="Times New Roman" w:hAnsi="Times New Roman"/>
              </w:rPr>
              <w:t xml:space="preserve"> Т.В.</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33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16647D" w:rsidRDefault="00FE3CD0" w:rsidP="00862C84">
            <w:pPr>
              <w:shd w:val="clear" w:color="auto" w:fill="FFFFFF" w:themeFill="background1"/>
              <w:spacing w:after="0"/>
              <w:jc w:val="center"/>
              <w:rPr>
                <w:rFonts w:ascii="Times New Roman" w:hAnsi="Times New Roman"/>
              </w:rPr>
            </w:pPr>
            <w:r>
              <w:rPr>
                <w:rFonts w:ascii="Times New Roman" w:hAnsi="Times New Roman"/>
              </w:rPr>
              <w:t>0/</w:t>
            </w:r>
            <w:r w:rsidRPr="0016647D">
              <w:rPr>
                <w:rFonts w:ascii="Times New Roman" w:hAnsi="Times New Roman"/>
              </w:rPr>
              <w:t>0</w:t>
            </w:r>
            <w:r w:rsidRPr="004008EC">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36,36</w:t>
            </w:r>
            <w:r w:rsidRPr="004008EC">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36,36</w:t>
            </w:r>
            <w:r w:rsidRPr="004008EC">
              <w:rPr>
                <w:rFonts w:ascii="Times New Roman" w:hAnsi="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sidRPr="00840241">
              <w:rPr>
                <w:rFonts w:ascii="Times New Roman" w:hAnsi="Times New Roman"/>
              </w:rPr>
              <w:t>93,94</w:t>
            </w:r>
            <w:r w:rsidRPr="004008EC">
              <w:rPr>
                <w:rFonts w:ascii="Times New Roman" w:hAnsi="Times New Roman"/>
              </w:rPr>
              <w:t>%</w:t>
            </w:r>
          </w:p>
        </w:tc>
      </w:tr>
      <w:tr w:rsidR="00FE3CD0" w:rsidRPr="00697508" w:rsidTr="00FE3CD0">
        <w:trPr>
          <w:trHeight w:val="361"/>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3CD0" w:rsidRPr="00697508" w:rsidRDefault="00FE3CD0" w:rsidP="00862C84">
            <w:pPr>
              <w:shd w:val="clear" w:color="auto" w:fill="FFFFFF" w:themeFill="background1"/>
              <w:spacing w:after="0"/>
              <w:jc w:val="center"/>
              <w:rPr>
                <w:rFonts w:ascii="Times New Roman" w:hAnsi="Times New Roman"/>
              </w:rPr>
            </w:pPr>
            <w:r w:rsidRPr="00697508">
              <w:rPr>
                <w:rFonts w:ascii="Times New Roman" w:hAnsi="Times New Roman"/>
              </w:rPr>
              <w:t>6 «а»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left"/>
              <w:rPr>
                <w:rFonts w:ascii="Times New Roman" w:hAnsi="Times New Roman"/>
              </w:rPr>
            </w:pPr>
            <w:r w:rsidRPr="00B1008F">
              <w:rPr>
                <w:rFonts w:ascii="Times New Roman" w:hAnsi="Times New Roman"/>
              </w:rPr>
              <w:t>Савенкова Е.С.</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584D9B" w:rsidRDefault="00FE3CD0" w:rsidP="00862C84">
            <w:pPr>
              <w:shd w:val="clear" w:color="auto" w:fill="FFFFFF" w:themeFill="background1"/>
              <w:spacing w:after="0"/>
              <w:jc w:val="center"/>
              <w:rPr>
                <w:rFonts w:ascii="Times New Roman" w:hAnsi="Times New Roman"/>
              </w:rPr>
            </w:pPr>
            <w:r>
              <w:rPr>
                <w:rFonts w:ascii="Times New Roman" w:hAnsi="Times New Roman"/>
              </w:rPr>
              <w:t>0/0</w:t>
            </w:r>
            <w:r w:rsidRPr="004008EC">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27,27</w:t>
            </w:r>
            <w:r w:rsidRPr="004008EC">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27,27</w:t>
            </w:r>
            <w:r w:rsidRPr="004008EC">
              <w:rPr>
                <w:rFonts w:ascii="Times New Roman" w:hAnsi="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100</w:t>
            </w:r>
            <w:r w:rsidRPr="004008EC">
              <w:rPr>
                <w:rFonts w:ascii="Times New Roman" w:hAnsi="Times New Roman"/>
              </w:rPr>
              <w:t>%</w:t>
            </w:r>
          </w:p>
        </w:tc>
      </w:tr>
      <w:tr w:rsidR="00FE3CD0" w:rsidRPr="00697508" w:rsidTr="00FE3CD0">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3CD0" w:rsidRPr="00697508" w:rsidRDefault="00FE3CD0" w:rsidP="00862C84">
            <w:pPr>
              <w:shd w:val="clear" w:color="auto" w:fill="FFFFFF" w:themeFill="background1"/>
              <w:spacing w:after="0"/>
              <w:jc w:val="center"/>
              <w:rPr>
                <w:rFonts w:ascii="Times New Roman" w:hAnsi="Times New Roman"/>
              </w:rPr>
            </w:pPr>
            <w:r w:rsidRPr="00697508">
              <w:rPr>
                <w:rFonts w:ascii="Times New Roman" w:hAnsi="Times New Roman"/>
              </w:rPr>
              <w:t>6 «б»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left"/>
              <w:rPr>
                <w:rFonts w:ascii="Times New Roman" w:hAnsi="Times New Roman"/>
              </w:rPr>
            </w:pPr>
            <w:proofErr w:type="spellStart"/>
            <w:r w:rsidRPr="00B1008F">
              <w:rPr>
                <w:rFonts w:ascii="Times New Roman" w:hAnsi="Times New Roman"/>
              </w:rPr>
              <w:t>Эндеберя</w:t>
            </w:r>
            <w:proofErr w:type="spellEnd"/>
            <w:r w:rsidRPr="00B1008F">
              <w:rPr>
                <w:rFonts w:ascii="Times New Roman" w:hAnsi="Times New Roman"/>
              </w:rPr>
              <w:t xml:space="preserve"> О.А.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584D9B" w:rsidRDefault="00FE3CD0" w:rsidP="00862C84">
            <w:pPr>
              <w:shd w:val="clear" w:color="auto" w:fill="FFFFFF" w:themeFill="background1"/>
              <w:spacing w:after="0"/>
              <w:jc w:val="center"/>
              <w:rPr>
                <w:rFonts w:ascii="Times New Roman" w:hAnsi="Times New Roman"/>
              </w:rPr>
            </w:pPr>
            <w:r>
              <w:rPr>
                <w:rFonts w:ascii="Times New Roman" w:hAnsi="Times New Roman"/>
              </w:rPr>
              <w:t>1/3,33</w:t>
            </w:r>
            <w:r w:rsidRPr="004008EC">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50</w:t>
            </w:r>
            <w:r w:rsidRPr="004008EC">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46,67</w:t>
            </w:r>
            <w:r w:rsidRPr="004008EC">
              <w:rPr>
                <w:rFonts w:ascii="Times New Roman" w:hAnsi="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100</w:t>
            </w:r>
            <w:r w:rsidRPr="004008EC">
              <w:rPr>
                <w:rFonts w:ascii="Times New Roman" w:hAnsi="Times New Roman"/>
              </w:rPr>
              <w:t>%</w:t>
            </w:r>
          </w:p>
        </w:tc>
      </w:tr>
      <w:tr w:rsidR="00FE3CD0" w:rsidRPr="00697508" w:rsidTr="00FE3CD0">
        <w:trPr>
          <w:trHeight w:val="277"/>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3CD0" w:rsidRPr="00697508" w:rsidRDefault="00FE3CD0" w:rsidP="00862C84">
            <w:pPr>
              <w:shd w:val="clear" w:color="auto" w:fill="FFFFFF" w:themeFill="background1"/>
              <w:spacing w:after="0"/>
              <w:jc w:val="center"/>
              <w:rPr>
                <w:rFonts w:ascii="Times New Roman" w:hAnsi="Times New Roman"/>
              </w:rPr>
            </w:pPr>
            <w:r w:rsidRPr="00697508">
              <w:rPr>
                <w:rFonts w:ascii="Times New Roman" w:hAnsi="Times New Roman"/>
              </w:rPr>
              <w:t>6 «в»</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left"/>
              <w:rPr>
                <w:rFonts w:ascii="Times New Roman" w:hAnsi="Times New Roman"/>
              </w:rPr>
            </w:pPr>
            <w:proofErr w:type="spellStart"/>
            <w:r>
              <w:rPr>
                <w:rFonts w:ascii="Times New Roman" w:hAnsi="Times New Roman"/>
              </w:rPr>
              <w:t>Ханова</w:t>
            </w:r>
            <w:proofErr w:type="spellEnd"/>
            <w:r>
              <w:rPr>
                <w:rFonts w:ascii="Times New Roman" w:hAnsi="Times New Roman"/>
              </w:rPr>
              <w:t xml:space="preserve"> М.М.</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27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1/3,7</w:t>
            </w:r>
            <w:r w:rsidRPr="004008EC">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22,22</w:t>
            </w:r>
            <w:r w:rsidRPr="004008EC">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25,93</w:t>
            </w:r>
            <w:r w:rsidRPr="004008EC">
              <w:rPr>
                <w:rFonts w:ascii="Times New Roman" w:hAnsi="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92,59</w:t>
            </w:r>
            <w:r w:rsidRPr="004008EC">
              <w:rPr>
                <w:rFonts w:ascii="Times New Roman" w:hAnsi="Times New Roman"/>
              </w:rPr>
              <w:t>%</w:t>
            </w:r>
          </w:p>
        </w:tc>
      </w:tr>
      <w:tr w:rsidR="00FE3CD0" w:rsidRPr="00697508" w:rsidTr="00FE3CD0">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3CD0" w:rsidRPr="00697508" w:rsidRDefault="00FE3CD0" w:rsidP="00862C84">
            <w:pPr>
              <w:shd w:val="clear" w:color="auto" w:fill="FFFFFF" w:themeFill="background1"/>
              <w:spacing w:after="0"/>
              <w:jc w:val="center"/>
              <w:rPr>
                <w:rFonts w:ascii="Times New Roman" w:hAnsi="Times New Roman"/>
              </w:rPr>
            </w:pPr>
            <w:r w:rsidRPr="00697508">
              <w:rPr>
                <w:rFonts w:ascii="Times New Roman" w:hAnsi="Times New Roman"/>
              </w:rPr>
              <w:t>7 «а»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left"/>
              <w:rPr>
                <w:rFonts w:ascii="Times New Roman" w:hAnsi="Times New Roman"/>
              </w:rPr>
            </w:pPr>
            <w:r>
              <w:rPr>
                <w:rFonts w:ascii="Times New Roman" w:hAnsi="Times New Roman"/>
              </w:rPr>
              <w:t>Голубушкина Е.А.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31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1A0FCB" w:rsidRDefault="00FE3CD0" w:rsidP="00862C84">
            <w:pPr>
              <w:shd w:val="clear" w:color="auto" w:fill="FFFFFF" w:themeFill="background1"/>
              <w:spacing w:after="0"/>
              <w:jc w:val="center"/>
              <w:rPr>
                <w:rFonts w:ascii="Times New Roman" w:hAnsi="Times New Roman"/>
              </w:rPr>
            </w:pPr>
            <w:r>
              <w:rPr>
                <w:rFonts w:ascii="Times New Roman" w:hAnsi="Times New Roman"/>
              </w:rPr>
              <w:t>2/6,45</w:t>
            </w:r>
            <w:r w:rsidRPr="004008EC">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54,84</w:t>
            </w:r>
            <w:r w:rsidRPr="004008EC">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61,29</w:t>
            </w:r>
            <w:r w:rsidRPr="004008EC">
              <w:rPr>
                <w:rFonts w:ascii="Times New Roman" w:hAnsi="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100</w:t>
            </w:r>
            <w:r w:rsidRPr="004008EC">
              <w:rPr>
                <w:rFonts w:ascii="Times New Roman" w:hAnsi="Times New Roman"/>
              </w:rPr>
              <w:t>%</w:t>
            </w:r>
          </w:p>
        </w:tc>
      </w:tr>
      <w:tr w:rsidR="00FE3CD0" w:rsidRPr="00697508" w:rsidTr="00FE3CD0">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3CD0" w:rsidRPr="00697508" w:rsidRDefault="00FE3CD0" w:rsidP="00862C84">
            <w:pPr>
              <w:shd w:val="clear" w:color="auto" w:fill="FFFFFF" w:themeFill="background1"/>
              <w:spacing w:after="0"/>
              <w:jc w:val="center"/>
              <w:rPr>
                <w:rFonts w:ascii="Times New Roman" w:hAnsi="Times New Roman"/>
              </w:rPr>
            </w:pPr>
            <w:r w:rsidRPr="00697508">
              <w:rPr>
                <w:rFonts w:ascii="Times New Roman" w:hAnsi="Times New Roman"/>
              </w:rPr>
              <w:t>7«б»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left"/>
              <w:rPr>
                <w:rFonts w:ascii="Times New Roman" w:hAnsi="Times New Roman"/>
              </w:rPr>
            </w:pPr>
            <w:r>
              <w:rPr>
                <w:rFonts w:ascii="Times New Roman" w:hAnsi="Times New Roman"/>
              </w:rPr>
              <w:t>Старкова Г.В.</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32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1/3,12</w:t>
            </w:r>
            <w:r w:rsidRPr="004008EC">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46,88</w:t>
            </w:r>
            <w:r w:rsidRPr="004008EC">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50</w:t>
            </w:r>
            <w:r w:rsidRPr="004008EC">
              <w:rPr>
                <w:rFonts w:ascii="Times New Roman" w:hAnsi="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100</w:t>
            </w:r>
            <w:r w:rsidRPr="004008EC">
              <w:rPr>
                <w:rFonts w:ascii="Times New Roman" w:hAnsi="Times New Roman"/>
              </w:rPr>
              <w:t>%</w:t>
            </w:r>
          </w:p>
        </w:tc>
      </w:tr>
      <w:tr w:rsidR="00FE3CD0" w:rsidRPr="00697508" w:rsidTr="00FE3CD0">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7 «в»</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Default="00FE3CD0" w:rsidP="00862C84">
            <w:pPr>
              <w:shd w:val="clear" w:color="auto" w:fill="FFFFFF" w:themeFill="background1"/>
              <w:spacing w:after="0"/>
              <w:jc w:val="left"/>
              <w:rPr>
                <w:rFonts w:ascii="Times New Roman" w:hAnsi="Times New Roman"/>
              </w:rPr>
            </w:pPr>
            <w:r w:rsidRPr="00B1008F">
              <w:rPr>
                <w:rFonts w:ascii="Times New Roman" w:hAnsi="Times New Roman"/>
              </w:rPr>
              <w:t>Горбатенко О.Ф.</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29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2/6,9</w:t>
            </w:r>
            <w:r w:rsidRPr="004008EC">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24,4</w:t>
            </w:r>
            <w:r w:rsidRPr="004008EC">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31,03</w:t>
            </w:r>
            <w:r w:rsidRPr="004008EC">
              <w:rPr>
                <w:rFonts w:ascii="Times New Roman" w:hAnsi="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96,55</w:t>
            </w:r>
            <w:r w:rsidRPr="004008EC">
              <w:rPr>
                <w:rFonts w:ascii="Times New Roman" w:hAnsi="Times New Roman"/>
              </w:rPr>
              <w:t>%</w:t>
            </w:r>
          </w:p>
        </w:tc>
      </w:tr>
      <w:tr w:rsidR="00FE3CD0" w:rsidRPr="00697508" w:rsidTr="00FE3CD0">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3CD0" w:rsidRPr="00697508" w:rsidRDefault="00FE3CD0" w:rsidP="00862C84">
            <w:pPr>
              <w:shd w:val="clear" w:color="auto" w:fill="FFFFFF" w:themeFill="background1"/>
              <w:spacing w:after="0"/>
              <w:jc w:val="center"/>
              <w:rPr>
                <w:rFonts w:ascii="Times New Roman" w:hAnsi="Times New Roman"/>
              </w:rPr>
            </w:pPr>
            <w:r w:rsidRPr="00697508">
              <w:rPr>
                <w:rFonts w:ascii="Times New Roman" w:hAnsi="Times New Roman"/>
              </w:rPr>
              <w:t>8 «а»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left"/>
              <w:rPr>
                <w:rFonts w:ascii="Times New Roman" w:hAnsi="Times New Roman"/>
              </w:rPr>
            </w:pPr>
            <w:proofErr w:type="spellStart"/>
            <w:r w:rsidRPr="00B1008F">
              <w:rPr>
                <w:rFonts w:ascii="Times New Roman" w:hAnsi="Times New Roman"/>
              </w:rPr>
              <w:t>Курьян</w:t>
            </w:r>
            <w:proofErr w:type="spellEnd"/>
            <w:r w:rsidRPr="00B1008F">
              <w:rPr>
                <w:rFonts w:ascii="Times New Roman" w:hAnsi="Times New Roman"/>
              </w:rPr>
              <w:t xml:space="preserve"> В.Н.</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27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1A0FCB" w:rsidRDefault="00FE3CD0" w:rsidP="00862C84">
            <w:pPr>
              <w:shd w:val="clear" w:color="auto" w:fill="FFFFFF" w:themeFill="background1"/>
              <w:spacing w:after="0"/>
              <w:jc w:val="center"/>
              <w:rPr>
                <w:rFonts w:ascii="Times New Roman" w:hAnsi="Times New Roman"/>
              </w:rPr>
            </w:pPr>
            <w:r>
              <w:rPr>
                <w:rFonts w:ascii="Times New Roman" w:hAnsi="Times New Roman"/>
              </w:rPr>
              <w:t>2/7,41</w:t>
            </w:r>
            <w:r w:rsidRPr="004008EC">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33,33</w:t>
            </w:r>
            <w:r w:rsidRPr="004008EC">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44,74</w:t>
            </w:r>
            <w:r w:rsidRPr="004008EC">
              <w:rPr>
                <w:rFonts w:ascii="Times New Roman" w:hAnsi="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100</w:t>
            </w:r>
            <w:r w:rsidRPr="004008EC">
              <w:rPr>
                <w:rFonts w:ascii="Times New Roman" w:hAnsi="Times New Roman"/>
              </w:rPr>
              <w:t>%</w:t>
            </w:r>
          </w:p>
        </w:tc>
      </w:tr>
      <w:tr w:rsidR="00FE3CD0" w:rsidRPr="00697508" w:rsidTr="00FE3CD0">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3CD0" w:rsidRPr="00697508" w:rsidRDefault="00FE3CD0" w:rsidP="00862C84">
            <w:pPr>
              <w:shd w:val="clear" w:color="auto" w:fill="FFFFFF" w:themeFill="background1"/>
              <w:spacing w:after="0"/>
              <w:jc w:val="center"/>
              <w:rPr>
                <w:rFonts w:ascii="Times New Roman" w:hAnsi="Times New Roman"/>
              </w:rPr>
            </w:pPr>
            <w:r w:rsidRPr="00697508">
              <w:rPr>
                <w:rFonts w:ascii="Times New Roman" w:hAnsi="Times New Roman"/>
              </w:rPr>
              <w:t>8 «б»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left"/>
              <w:rPr>
                <w:rFonts w:ascii="Times New Roman" w:hAnsi="Times New Roman"/>
              </w:rPr>
            </w:pPr>
            <w:r w:rsidRPr="00B1008F">
              <w:rPr>
                <w:rFonts w:ascii="Times New Roman" w:hAnsi="Times New Roman"/>
              </w:rPr>
              <w:t>Тихонова Е.В.</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27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2/7,41</w:t>
            </w:r>
            <w:r w:rsidRPr="004008EC">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25,93</w:t>
            </w:r>
            <w:r w:rsidRPr="004008EC">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33,33</w:t>
            </w:r>
            <w:r w:rsidRPr="004008EC">
              <w:rPr>
                <w:rFonts w:ascii="Times New Roman" w:hAnsi="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92</w:t>
            </w:r>
            <w:r w:rsidRPr="004008EC">
              <w:rPr>
                <w:rFonts w:ascii="Times New Roman" w:hAnsi="Times New Roman"/>
              </w:rPr>
              <w:t>%</w:t>
            </w:r>
          </w:p>
        </w:tc>
      </w:tr>
      <w:tr w:rsidR="00FE3CD0" w:rsidRPr="00697508" w:rsidTr="00FE3CD0">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8 «в»</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8402F3" w:rsidRDefault="00FE3CD0" w:rsidP="00862C84">
            <w:pPr>
              <w:shd w:val="clear" w:color="auto" w:fill="FFFFFF" w:themeFill="background1"/>
              <w:spacing w:after="0"/>
              <w:jc w:val="left"/>
              <w:rPr>
                <w:rFonts w:ascii="Times New Roman" w:hAnsi="Times New Roman"/>
              </w:rPr>
            </w:pPr>
            <w:r>
              <w:rPr>
                <w:rFonts w:ascii="Times New Roman" w:hAnsi="Times New Roman"/>
              </w:rPr>
              <w:t>Кораблева И.В.</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Default="00FE3CD0" w:rsidP="00862C84">
            <w:pPr>
              <w:shd w:val="clear" w:color="auto" w:fill="FFFFFF" w:themeFill="background1"/>
              <w:spacing w:after="0"/>
              <w:jc w:val="center"/>
              <w:rPr>
                <w:rFonts w:ascii="Times New Roman" w:hAnsi="Times New Roman"/>
              </w:rPr>
            </w:pPr>
            <w:r>
              <w:rPr>
                <w:rFonts w:ascii="Times New Roman" w:hAnsi="Times New Roman"/>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Default="00FE3CD0" w:rsidP="00862C84">
            <w:pPr>
              <w:shd w:val="clear" w:color="auto" w:fill="FFFFFF" w:themeFill="background1"/>
              <w:spacing w:after="0"/>
              <w:jc w:val="center"/>
              <w:rPr>
                <w:rFonts w:ascii="Times New Roman" w:hAnsi="Times New Roman"/>
              </w:rPr>
            </w:pPr>
            <w:r>
              <w:rPr>
                <w:rFonts w:ascii="Times New Roman" w:hAnsi="Times New Roman"/>
              </w:rPr>
              <w:t>0</w:t>
            </w:r>
            <w:r w:rsidRPr="004008EC">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Default="00FE3CD0" w:rsidP="00862C84">
            <w:pPr>
              <w:shd w:val="clear" w:color="auto" w:fill="FFFFFF" w:themeFill="background1"/>
              <w:spacing w:after="0"/>
              <w:jc w:val="center"/>
              <w:rPr>
                <w:rFonts w:ascii="Times New Roman" w:hAnsi="Times New Roman"/>
              </w:rPr>
            </w:pPr>
            <w:r>
              <w:rPr>
                <w:rFonts w:ascii="Times New Roman" w:hAnsi="Times New Roman"/>
              </w:rPr>
              <w:t>0</w:t>
            </w:r>
            <w:r w:rsidRPr="004008EC">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Default="00FE3CD0" w:rsidP="00862C84">
            <w:pPr>
              <w:shd w:val="clear" w:color="auto" w:fill="FFFFFF" w:themeFill="background1"/>
              <w:spacing w:after="0"/>
              <w:jc w:val="center"/>
              <w:rPr>
                <w:rFonts w:ascii="Times New Roman" w:hAnsi="Times New Roman"/>
              </w:rPr>
            </w:pPr>
            <w:r>
              <w:rPr>
                <w:rFonts w:ascii="Times New Roman" w:hAnsi="Times New Roman"/>
              </w:rPr>
              <w:t>0</w:t>
            </w:r>
            <w:r w:rsidRPr="004008EC">
              <w:rPr>
                <w:rFonts w:ascii="Times New Roman" w:hAnsi="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Default="00FE3CD0" w:rsidP="00862C84">
            <w:pPr>
              <w:shd w:val="clear" w:color="auto" w:fill="FFFFFF" w:themeFill="background1"/>
              <w:spacing w:after="0"/>
              <w:jc w:val="center"/>
              <w:rPr>
                <w:rFonts w:ascii="Times New Roman" w:hAnsi="Times New Roman"/>
              </w:rPr>
            </w:pPr>
            <w:r>
              <w:rPr>
                <w:rFonts w:ascii="Times New Roman" w:hAnsi="Times New Roman"/>
              </w:rPr>
              <w:t>72</w:t>
            </w:r>
            <w:r w:rsidRPr="004008EC">
              <w:rPr>
                <w:rFonts w:ascii="Times New Roman" w:hAnsi="Times New Roman"/>
              </w:rPr>
              <w:t>%</w:t>
            </w:r>
          </w:p>
        </w:tc>
      </w:tr>
      <w:tr w:rsidR="00FE3CD0" w:rsidRPr="00697508" w:rsidTr="00FE3CD0">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sidRPr="00697508">
              <w:rPr>
                <w:rFonts w:ascii="Times New Roman" w:hAnsi="Times New Roman"/>
              </w:rPr>
              <w:t>9 «а»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left"/>
              <w:rPr>
                <w:rFonts w:ascii="Times New Roman" w:hAnsi="Times New Roman"/>
              </w:rPr>
            </w:pPr>
            <w:r>
              <w:rPr>
                <w:rFonts w:ascii="Times New Roman" w:hAnsi="Times New Roman"/>
              </w:rPr>
              <w:t>Белозерцева О.В.</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23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1A0FCB" w:rsidRDefault="00FE3CD0" w:rsidP="00862C84">
            <w:pPr>
              <w:shd w:val="clear" w:color="auto" w:fill="FFFFFF" w:themeFill="background1"/>
              <w:spacing w:after="0"/>
              <w:jc w:val="center"/>
              <w:rPr>
                <w:rFonts w:ascii="Times New Roman" w:hAnsi="Times New Roman"/>
              </w:rPr>
            </w:pPr>
            <w:r>
              <w:rPr>
                <w:rFonts w:ascii="Times New Roman" w:hAnsi="Times New Roman"/>
              </w:rPr>
              <w:t>0</w:t>
            </w:r>
            <w:r w:rsidRPr="004008EC">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39,13</w:t>
            </w:r>
            <w:r w:rsidRPr="004008EC">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39,13</w:t>
            </w:r>
            <w:r w:rsidRPr="004008EC">
              <w:rPr>
                <w:rFonts w:ascii="Times New Roman" w:hAnsi="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95,65</w:t>
            </w:r>
            <w:r w:rsidRPr="004008EC">
              <w:rPr>
                <w:rFonts w:ascii="Times New Roman" w:hAnsi="Times New Roman"/>
              </w:rPr>
              <w:t>%</w:t>
            </w:r>
          </w:p>
        </w:tc>
      </w:tr>
      <w:tr w:rsidR="00FE3CD0" w:rsidRPr="00697508" w:rsidTr="00FE3CD0">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sidRPr="00697508">
              <w:rPr>
                <w:rFonts w:ascii="Times New Roman" w:hAnsi="Times New Roman"/>
              </w:rPr>
              <w:t>9 «б»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left"/>
              <w:rPr>
                <w:rFonts w:ascii="Times New Roman" w:hAnsi="Times New Roman"/>
              </w:rPr>
            </w:pPr>
            <w:r>
              <w:rPr>
                <w:rFonts w:ascii="Times New Roman" w:hAnsi="Times New Roman"/>
              </w:rPr>
              <w:t>Пасечник М.А.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27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0</w:t>
            </w:r>
            <w:r w:rsidRPr="004008EC">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Pr>
                <w:rFonts w:ascii="Times New Roman" w:hAnsi="Times New Roman"/>
              </w:rPr>
              <w:t>48,15</w:t>
            </w:r>
            <w:r w:rsidRPr="004008EC">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r w:rsidRPr="004008EC">
              <w:rPr>
                <w:rFonts w:ascii="Times New Roman" w:hAnsi="Times New Roman"/>
              </w:rPr>
              <w:t>48,15%</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4008EC">
            <w:pPr>
              <w:shd w:val="clear" w:color="auto" w:fill="FFFFFF" w:themeFill="background1"/>
              <w:spacing w:after="0"/>
              <w:jc w:val="center"/>
              <w:rPr>
                <w:rFonts w:ascii="Times New Roman" w:hAnsi="Times New Roman"/>
              </w:rPr>
            </w:pPr>
            <w:r>
              <w:rPr>
                <w:rFonts w:ascii="Times New Roman" w:hAnsi="Times New Roman"/>
              </w:rPr>
              <w:t>96,65</w:t>
            </w:r>
            <w:r w:rsidRPr="004008EC">
              <w:rPr>
                <w:rFonts w:ascii="Times New Roman" w:hAnsi="Times New Roman"/>
              </w:rPr>
              <w:t>%</w:t>
            </w:r>
          </w:p>
        </w:tc>
      </w:tr>
      <w:tr w:rsidR="00FE3CD0" w:rsidRPr="00697508" w:rsidTr="00FE3CD0">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697508" w:rsidRDefault="00FE3CD0" w:rsidP="00862C84">
            <w:pPr>
              <w:shd w:val="clear" w:color="auto" w:fill="FFFFFF" w:themeFill="background1"/>
              <w:spacing w:after="0"/>
              <w:jc w:val="center"/>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Default="002A42E6" w:rsidP="00862C84">
            <w:pPr>
              <w:shd w:val="clear" w:color="auto" w:fill="FFFFFF" w:themeFill="background1"/>
              <w:spacing w:after="0"/>
              <w:jc w:val="left"/>
              <w:rPr>
                <w:rFonts w:ascii="Times New Roman" w:hAnsi="Times New Roman"/>
              </w:rPr>
            </w:pPr>
            <w:r>
              <w:rPr>
                <w:rFonts w:ascii="Times New Roman" w:hAnsi="Times New Roman"/>
              </w:rPr>
              <w:t>Итого</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Default="002A42E6" w:rsidP="00862C84">
            <w:pPr>
              <w:shd w:val="clear" w:color="auto" w:fill="FFFFFF" w:themeFill="background1"/>
              <w:spacing w:after="0"/>
              <w:jc w:val="center"/>
              <w:rPr>
                <w:rFonts w:ascii="Times New Roman" w:hAnsi="Times New Roman"/>
              </w:rPr>
            </w:pPr>
            <w:r>
              <w:rPr>
                <w:rFonts w:ascii="Times New Roman" w:hAnsi="Times New Roman"/>
              </w:rPr>
              <w:t>366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Default="00FE3CD0" w:rsidP="00862C84">
            <w:pPr>
              <w:shd w:val="clear" w:color="auto" w:fill="FFFFFF" w:themeFill="background1"/>
              <w:spacing w:after="0"/>
              <w:jc w:val="center"/>
              <w:rPr>
                <w:rFonts w:ascii="Times New Roman" w:hAnsi="Times New Roman"/>
              </w:rPr>
            </w:pPr>
            <w:r>
              <w:rPr>
                <w:rFonts w:ascii="Times New Roman" w:hAnsi="Times New Roman"/>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Default="002A42E6" w:rsidP="00862C84">
            <w:pPr>
              <w:shd w:val="clear" w:color="auto" w:fill="FFFFFF" w:themeFill="background1"/>
              <w:spacing w:after="0"/>
              <w:jc w:val="center"/>
              <w:rPr>
                <w:rFonts w:ascii="Times New Roman" w:hAnsi="Times New Roman"/>
              </w:rPr>
            </w:pPr>
            <w:r>
              <w:rPr>
                <w:rFonts w:ascii="Times New Roman" w:hAnsi="Times New Roman"/>
              </w:rPr>
              <w:t>123</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Pr="004008EC" w:rsidRDefault="002A42E6" w:rsidP="00862C84">
            <w:pPr>
              <w:shd w:val="clear" w:color="auto" w:fill="FFFFFF" w:themeFill="background1"/>
              <w:spacing w:after="0"/>
              <w:jc w:val="center"/>
              <w:rPr>
                <w:rFonts w:ascii="Times New Roman" w:hAnsi="Times New Roman"/>
              </w:rPr>
            </w:pPr>
            <w:r>
              <w:rPr>
                <w:rFonts w:ascii="Times New Roman" w:hAnsi="Times New Roman"/>
              </w:rPr>
              <w:t>37,43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E3CD0" w:rsidRDefault="002A42E6" w:rsidP="004008EC">
            <w:pPr>
              <w:shd w:val="clear" w:color="auto" w:fill="FFFFFF" w:themeFill="background1"/>
              <w:spacing w:after="0"/>
              <w:jc w:val="center"/>
              <w:rPr>
                <w:rFonts w:ascii="Times New Roman" w:hAnsi="Times New Roman"/>
              </w:rPr>
            </w:pPr>
            <w:r>
              <w:rPr>
                <w:rFonts w:ascii="Times New Roman" w:hAnsi="Times New Roman"/>
              </w:rPr>
              <w:t>94,8</w:t>
            </w:r>
          </w:p>
        </w:tc>
      </w:tr>
    </w:tbl>
    <w:p w:rsidR="00CC1BF7" w:rsidRDefault="00E9585F" w:rsidP="00CC1BF7">
      <w:pPr>
        <w:shd w:val="clear" w:color="auto" w:fill="FFFFFF" w:themeFill="background1"/>
        <w:spacing w:after="0"/>
        <w:jc w:val="center"/>
        <w:rPr>
          <w:rFonts w:ascii="Times New Roman" w:hAnsi="Times New Roman"/>
          <w:b/>
          <w:color w:val="000000" w:themeColor="text1"/>
          <w:sz w:val="28"/>
          <w:szCs w:val="28"/>
        </w:rPr>
      </w:pPr>
      <w:r w:rsidRPr="00CC1BF7">
        <w:rPr>
          <w:rFonts w:ascii="Times New Roman" w:hAnsi="Times New Roman"/>
          <w:b/>
          <w:color w:val="000000" w:themeColor="text1"/>
          <w:sz w:val="28"/>
          <w:szCs w:val="28"/>
        </w:rPr>
        <w:t>Распределение уровня качества знаний</w:t>
      </w:r>
    </w:p>
    <w:p w:rsidR="00E9585F" w:rsidRPr="00CC1BF7" w:rsidRDefault="00E9585F" w:rsidP="00CC1BF7">
      <w:pPr>
        <w:shd w:val="clear" w:color="auto" w:fill="FFFFFF" w:themeFill="background1"/>
        <w:spacing w:after="0"/>
        <w:jc w:val="center"/>
        <w:rPr>
          <w:rFonts w:ascii="Times New Roman" w:hAnsi="Times New Roman"/>
          <w:b/>
          <w:color w:val="000000" w:themeColor="text1"/>
          <w:sz w:val="28"/>
          <w:szCs w:val="28"/>
        </w:rPr>
      </w:pPr>
      <w:r w:rsidRPr="00CC1BF7">
        <w:rPr>
          <w:rFonts w:ascii="Times New Roman" w:hAnsi="Times New Roman"/>
          <w:b/>
          <w:color w:val="000000" w:themeColor="text1"/>
          <w:sz w:val="28"/>
          <w:szCs w:val="28"/>
        </w:rPr>
        <w:t>по всем классам основной школы</w:t>
      </w:r>
    </w:p>
    <w:p w:rsidR="00BA5D2E" w:rsidRPr="00DD0A9A" w:rsidRDefault="00513EB8" w:rsidP="00DD0A9A">
      <w:pPr>
        <w:shd w:val="clear" w:color="auto" w:fill="FFFFFF" w:themeFill="background1"/>
        <w:rPr>
          <w:rFonts w:ascii="Times New Roman" w:hAnsi="Times New Roman"/>
          <w:b/>
          <w:i/>
          <w:color w:val="000000" w:themeColor="text1"/>
          <w:sz w:val="24"/>
          <w:szCs w:val="24"/>
        </w:rPr>
      </w:pPr>
      <w:r>
        <w:rPr>
          <w:rFonts w:ascii="Times New Roman" w:hAnsi="Times New Roman"/>
          <w:b/>
          <w:i/>
          <w:noProof/>
          <w:color w:val="000000" w:themeColor="text1"/>
          <w:sz w:val="24"/>
          <w:szCs w:val="24"/>
          <w:lang w:eastAsia="ru-RU"/>
        </w:rPr>
        <w:drawing>
          <wp:inline distT="0" distB="0" distL="0" distR="0" wp14:anchorId="367B8FA9" wp14:editId="3D4329FA">
            <wp:extent cx="3299156" cy="2304288"/>
            <wp:effectExtent l="0" t="0" r="15875" b="2032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0A9A" w:rsidRDefault="00DD0A9A" w:rsidP="00D73E7D">
      <w:pPr>
        <w:shd w:val="clear" w:color="auto" w:fill="FFFFFF" w:themeFill="background1"/>
        <w:spacing w:after="0" w:line="240" w:lineRule="auto"/>
        <w:jc w:val="center"/>
        <w:rPr>
          <w:rFonts w:ascii="Monotype Corsiva" w:hAnsi="Monotype Corsiva" w:cs="Arial"/>
          <w:b/>
          <w:i/>
          <w:color w:val="000000" w:themeColor="text1"/>
          <w:sz w:val="28"/>
          <w:szCs w:val="28"/>
          <w:lang w:eastAsia="ru-RU"/>
        </w:rPr>
      </w:pPr>
    </w:p>
    <w:p w:rsidR="008B3906" w:rsidRPr="00CC1BF7" w:rsidRDefault="008B3906" w:rsidP="001C0EA5">
      <w:pPr>
        <w:shd w:val="clear" w:color="auto" w:fill="EAF1DD" w:themeFill="accent3" w:themeFillTint="33"/>
        <w:ind w:firstLine="708"/>
        <w:rPr>
          <w:rFonts w:ascii="Times New Roman" w:hAnsi="Times New Roman"/>
          <w:color w:val="000000" w:themeColor="text1"/>
          <w:sz w:val="28"/>
          <w:szCs w:val="28"/>
        </w:rPr>
      </w:pPr>
      <w:r w:rsidRPr="00CC1BF7">
        <w:rPr>
          <w:rFonts w:ascii="Times New Roman" w:hAnsi="Times New Roman"/>
          <w:color w:val="000000" w:themeColor="text1"/>
          <w:sz w:val="28"/>
          <w:szCs w:val="28"/>
        </w:rPr>
        <w:lastRenderedPageBreak/>
        <w:t>Из представленной таблицы и диаграммы  видно,  что самое высокое качество знаний демонстрируют обучающиеся 7 «а» класса, самое низкое качество знаний наблюдается у обучающихся 8 «в» класса. Из 366 обучающихся основной школы 14 являются отличниками и 123 обучающихся учатся на «4» и «5». Успевают и в полном объеме освоили образовательную программу 213 учеников. Однако не все ученики получили удовлетворительные отметки</w:t>
      </w:r>
      <w:r w:rsidR="007379CB" w:rsidRPr="00CC1BF7">
        <w:rPr>
          <w:rFonts w:ascii="Times New Roman" w:hAnsi="Times New Roman"/>
          <w:color w:val="000000" w:themeColor="text1"/>
          <w:sz w:val="28"/>
          <w:szCs w:val="28"/>
        </w:rPr>
        <w:t xml:space="preserve">: </w:t>
      </w:r>
      <w:r w:rsidRPr="00CC1BF7">
        <w:rPr>
          <w:rFonts w:ascii="Times New Roman" w:hAnsi="Times New Roman"/>
          <w:color w:val="000000" w:themeColor="text1"/>
          <w:sz w:val="28"/>
          <w:szCs w:val="28"/>
        </w:rPr>
        <w:t xml:space="preserve">14 </w:t>
      </w:r>
      <w:proofErr w:type="gramStart"/>
      <w:r w:rsidRPr="00CC1BF7">
        <w:rPr>
          <w:rFonts w:ascii="Times New Roman" w:hAnsi="Times New Roman"/>
          <w:color w:val="000000" w:themeColor="text1"/>
          <w:sz w:val="28"/>
          <w:szCs w:val="28"/>
        </w:rPr>
        <w:t>обучающихся</w:t>
      </w:r>
      <w:proofErr w:type="gramEnd"/>
      <w:r w:rsidRPr="00CC1BF7">
        <w:rPr>
          <w:rFonts w:ascii="Times New Roman" w:hAnsi="Times New Roman"/>
          <w:color w:val="000000" w:themeColor="text1"/>
          <w:sz w:val="28"/>
          <w:szCs w:val="28"/>
        </w:rPr>
        <w:t xml:space="preserve"> имеют неудовлетворительные</w:t>
      </w:r>
      <w:r w:rsidR="007379CB" w:rsidRPr="00CC1BF7">
        <w:rPr>
          <w:rFonts w:ascii="Times New Roman" w:hAnsi="Times New Roman"/>
          <w:color w:val="000000" w:themeColor="text1"/>
          <w:sz w:val="28"/>
          <w:szCs w:val="28"/>
        </w:rPr>
        <w:t xml:space="preserve"> </w:t>
      </w:r>
      <w:r w:rsidRPr="00CC1BF7">
        <w:rPr>
          <w:rFonts w:ascii="Times New Roman" w:hAnsi="Times New Roman"/>
          <w:color w:val="000000" w:themeColor="text1"/>
          <w:sz w:val="28"/>
          <w:szCs w:val="28"/>
        </w:rPr>
        <w:t>отметки и переведены на след</w:t>
      </w:r>
      <w:r w:rsidR="00CC1BF7">
        <w:rPr>
          <w:rFonts w:ascii="Times New Roman" w:hAnsi="Times New Roman"/>
          <w:color w:val="000000" w:themeColor="text1"/>
          <w:sz w:val="28"/>
          <w:szCs w:val="28"/>
        </w:rPr>
        <w:t>ующую ступень обучения условно.</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848"/>
        <w:gridCol w:w="866"/>
        <w:gridCol w:w="1749"/>
        <w:gridCol w:w="2184"/>
        <w:gridCol w:w="2418"/>
      </w:tblGrid>
      <w:tr w:rsidR="00DD0A9A" w:rsidRPr="00DD0A9A" w:rsidTr="00FE3CD0">
        <w:tc>
          <w:tcPr>
            <w:tcW w:w="709" w:type="dxa"/>
          </w:tcPr>
          <w:p w:rsidR="00DD0A9A" w:rsidRPr="00DD0A9A" w:rsidRDefault="00DD0A9A" w:rsidP="00DD0A9A">
            <w:pPr>
              <w:spacing w:after="0" w:line="240" w:lineRule="auto"/>
              <w:jc w:val="center"/>
              <w:rPr>
                <w:rFonts w:ascii="Times New Roman" w:hAnsi="Times New Roman"/>
                <w:b/>
                <w:lang w:eastAsia="ru-RU"/>
              </w:rPr>
            </w:pPr>
            <w:r w:rsidRPr="00DD0A9A">
              <w:rPr>
                <w:rFonts w:ascii="Times New Roman" w:hAnsi="Times New Roman"/>
                <w:b/>
                <w:lang w:eastAsia="ru-RU"/>
              </w:rPr>
              <w:t>№</w:t>
            </w:r>
          </w:p>
        </w:tc>
        <w:tc>
          <w:tcPr>
            <w:tcW w:w="2848" w:type="dxa"/>
          </w:tcPr>
          <w:p w:rsidR="00DD0A9A" w:rsidRPr="00DD0A9A" w:rsidRDefault="00DD0A9A" w:rsidP="00DD0A9A">
            <w:pPr>
              <w:spacing w:after="0" w:line="240" w:lineRule="auto"/>
              <w:jc w:val="center"/>
              <w:rPr>
                <w:rFonts w:ascii="Times New Roman" w:hAnsi="Times New Roman"/>
                <w:b/>
                <w:lang w:eastAsia="ru-RU"/>
              </w:rPr>
            </w:pPr>
            <w:r w:rsidRPr="00DD0A9A">
              <w:rPr>
                <w:rFonts w:ascii="Times New Roman" w:hAnsi="Times New Roman"/>
                <w:b/>
                <w:lang w:eastAsia="ru-RU"/>
              </w:rPr>
              <w:t>Ф.И.О. обучающегося</w:t>
            </w:r>
          </w:p>
        </w:tc>
        <w:tc>
          <w:tcPr>
            <w:tcW w:w="866" w:type="dxa"/>
          </w:tcPr>
          <w:p w:rsidR="00DD0A9A" w:rsidRPr="00DD0A9A" w:rsidRDefault="00DD0A9A" w:rsidP="00DD0A9A">
            <w:pPr>
              <w:spacing w:after="0" w:line="240" w:lineRule="auto"/>
              <w:jc w:val="center"/>
              <w:rPr>
                <w:rFonts w:ascii="Times New Roman" w:hAnsi="Times New Roman"/>
                <w:b/>
                <w:lang w:eastAsia="ru-RU"/>
              </w:rPr>
            </w:pPr>
            <w:r w:rsidRPr="00DD0A9A">
              <w:rPr>
                <w:rFonts w:ascii="Times New Roman" w:hAnsi="Times New Roman"/>
                <w:b/>
                <w:lang w:eastAsia="ru-RU"/>
              </w:rPr>
              <w:t>Класс</w:t>
            </w:r>
          </w:p>
        </w:tc>
        <w:tc>
          <w:tcPr>
            <w:tcW w:w="1749" w:type="dxa"/>
          </w:tcPr>
          <w:p w:rsidR="00DD0A9A" w:rsidRPr="00DD0A9A" w:rsidRDefault="00DD0A9A" w:rsidP="00DD0A9A">
            <w:pPr>
              <w:spacing w:after="0" w:line="240" w:lineRule="auto"/>
              <w:jc w:val="center"/>
              <w:rPr>
                <w:rFonts w:ascii="Times New Roman" w:hAnsi="Times New Roman"/>
                <w:b/>
                <w:lang w:eastAsia="ru-RU"/>
              </w:rPr>
            </w:pPr>
            <w:r w:rsidRPr="00DD0A9A">
              <w:rPr>
                <w:rFonts w:ascii="Times New Roman" w:hAnsi="Times New Roman"/>
                <w:b/>
                <w:lang w:eastAsia="ru-RU"/>
              </w:rPr>
              <w:t>Предмет</w:t>
            </w:r>
          </w:p>
        </w:tc>
        <w:tc>
          <w:tcPr>
            <w:tcW w:w="2184" w:type="dxa"/>
          </w:tcPr>
          <w:p w:rsidR="00DD0A9A" w:rsidRPr="00DD0A9A" w:rsidRDefault="00DD0A9A" w:rsidP="00DD0A9A">
            <w:pPr>
              <w:spacing w:after="0" w:line="240" w:lineRule="auto"/>
              <w:jc w:val="left"/>
              <w:rPr>
                <w:rFonts w:ascii="Times New Roman" w:hAnsi="Times New Roman"/>
                <w:b/>
                <w:lang w:eastAsia="ru-RU"/>
              </w:rPr>
            </w:pPr>
            <w:r w:rsidRPr="00DD0A9A">
              <w:rPr>
                <w:rFonts w:ascii="Times New Roman" w:hAnsi="Times New Roman"/>
                <w:b/>
                <w:lang w:eastAsia="ru-RU"/>
              </w:rPr>
              <w:t xml:space="preserve">Планируемые мероприятия по устранению академической задолженности, </w:t>
            </w:r>
          </w:p>
        </w:tc>
        <w:tc>
          <w:tcPr>
            <w:tcW w:w="2418" w:type="dxa"/>
          </w:tcPr>
          <w:p w:rsidR="00DD0A9A" w:rsidRPr="00DD0A9A" w:rsidRDefault="00DD0A9A" w:rsidP="00DD0A9A">
            <w:pPr>
              <w:spacing w:after="0" w:line="240" w:lineRule="auto"/>
              <w:jc w:val="left"/>
              <w:rPr>
                <w:rFonts w:ascii="Times New Roman" w:hAnsi="Times New Roman"/>
                <w:b/>
                <w:lang w:eastAsia="ru-RU"/>
              </w:rPr>
            </w:pPr>
            <w:r w:rsidRPr="00DD0A9A">
              <w:rPr>
                <w:rFonts w:ascii="Times New Roman" w:hAnsi="Times New Roman"/>
                <w:b/>
                <w:lang w:eastAsia="ru-RU"/>
              </w:rPr>
              <w:t>Ф.И.О. ответственного учителя и заместителя директора школы  по УВР</w:t>
            </w:r>
          </w:p>
        </w:tc>
      </w:tr>
      <w:tr w:rsidR="00DD0A9A" w:rsidRPr="00DD0A9A" w:rsidTr="00FE3CD0">
        <w:tc>
          <w:tcPr>
            <w:tcW w:w="709" w:type="dxa"/>
          </w:tcPr>
          <w:p w:rsidR="00DD0A9A" w:rsidRPr="00DD0A9A" w:rsidRDefault="00DD0A9A" w:rsidP="00DD0A9A">
            <w:pPr>
              <w:spacing w:after="0" w:line="240" w:lineRule="auto"/>
              <w:jc w:val="center"/>
              <w:rPr>
                <w:rFonts w:ascii="Times New Roman" w:hAnsi="Times New Roman"/>
                <w:b/>
                <w:lang w:eastAsia="ru-RU"/>
              </w:rPr>
            </w:pPr>
            <w:r w:rsidRPr="00DD0A9A">
              <w:rPr>
                <w:rFonts w:ascii="Times New Roman" w:hAnsi="Times New Roman"/>
                <w:b/>
                <w:lang w:eastAsia="ru-RU"/>
              </w:rPr>
              <w:t>1</w:t>
            </w:r>
          </w:p>
        </w:tc>
        <w:tc>
          <w:tcPr>
            <w:tcW w:w="2848" w:type="dxa"/>
          </w:tcPr>
          <w:p w:rsidR="00DD0A9A" w:rsidRPr="00DD0A9A" w:rsidRDefault="00DD0A9A" w:rsidP="00DD0A9A">
            <w:pPr>
              <w:spacing w:after="0" w:line="240" w:lineRule="auto"/>
              <w:jc w:val="left"/>
              <w:rPr>
                <w:rFonts w:ascii="Times New Roman" w:hAnsi="Times New Roman"/>
                <w:lang w:eastAsia="ru-RU"/>
              </w:rPr>
            </w:pPr>
            <w:r w:rsidRPr="00DD0A9A">
              <w:rPr>
                <w:rFonts w:ascii="Times New Roman" w:hAnsi="Times New Roman"/>
                <w:lang w:eastAsia="ru-RU"/>
              </w:rPr>
              <w:t>Савчук Ян Андреевич</w:t>
            </w:r>
          </w:p>
        </w:tc>
        <w:tc>
          <w:tcPr>
            <w:tcW w:w="866" w:type="dxa"/>
          </w:tcPr>
          <w:p w:rsidR="00DD0A9A" w:rsidRPr="00DD0A9A" w:rsidRDefault="00DD0A9A" w:rsidP="00DD0A9A">
            <w:pPr>
              <w:spacing w:after="0" w:line="240" w:lineRule="auto"/>
              <w:jc w:val="center"/>
              <w:rPr>
                <w:rFonts w:ascii="Times New Roman" w:hAnsi="Times New Roman"/>
                <w:b/>
                <w:lang w:eastAsia="ru-RU"/>
              </w:rPr>
            </w:pPr>
            <w:r w:rsidRPr="00DD0A9A">
              <w:rPr>
                <w:rFonts w:ascii="Times New Roman" w:hAnsi="Times New Roman"/>
                <w:b/>
                <w:lang w:eastAsia="ru-RU"/>
              </w:rPr>
              <w:t xml:space="preserve">3 </w:t>
            </w:r>
            <w:proofErr w:type="gramStart"/>
            <w:r w:rsidRPr="00DD0A9A">
              <w:rPr>
                <w:rFonts w:ascii="Times New Roman" w:hAnsi="Times New Roman"/>
                <w:b/>
                <w:lang w:eastAsia="ru-RU"/>
              </w:rPr>
              <w:t>З</w:t>
            </w:r>
            <w:proofErr w:type="gramEnd"/>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математика</w:t>
            </w:r>
          </w:p>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русский язык</w:t>
            </w:r>
          </w:p>
        </w:tc>
        <w:tc>
          <w:tcPr>
            <w:tcW w:w="2184" w:type="dxa"/>
          </w:tcPr>
          <w:p w:rsidR="00DD0A9A" w:rsidRPr="00DD0A9A" w:rsidRDefault="00DD0A9A" w:rsidP="00DD0A9A">
            <w:pPr>
              <w:spacing w:after="0" w:line="240" w:lineRule="auto"/>
              <w:jc w:val="left"/>
              <w:rPr>
                <w:rFonts w:ascii="Times New Roman" w:hAnsi="Times New Roman"/>
                <w:lang w:eastAsia="ru-RU"/>
              </w:rPr>
            </w:pPr>
            <w:r w:rsidRPr="00DD0A9A">
              <w:rPr>
                <w:rFonts w:ascii="Times New Roman" w:hAnsi="Times New Roman"/>
                <w:lang w:eastAsia="ru-RU"/>
              </w:rPr>
              <w:t>Работа по индивидуальному плану ликвидации задолженностей</w:t>
            </w:r>
          </w:p>
        </w:tc>
        <w:tc>
          <w:tcPr>
            <w:tcW w:w="2418" w:type="dxa"/>
          </w:tcPr>
          <w:p w:rsidR="00DD0A9A" w:rsidRPr="00DD0A9A" w:rsidRDefault="00DD0A9A" w:rsidP="00DD0A9A">
            <w:pPr>
              <w:spacing w:after="0" w:line="240" w:lineRule="auto"/>
              <w:jc w:val="left"/>
              <w:rPr>
                <w:rFonts w:ascii="Times New Roman" w:hAnsi="Times New Roman"/>
                <w:lang w:eastAsia="ru-RU"/>
              </w:rPr>
            </w:pPr>
            <w:r w:rsidRPr="00DD0A9A">
              <w:rPr>
                <w:rFonts w:ascii="Times New Roman" w:hAnsi="Times New Roman"/>
                <w:lang w:eastAsia="ru-RU"/>
              </w:rPr>
              <w:t>Кузьмина С.М.</w:t>
            </w:r>
          </w:p>
          <w:p w:rsidR="00DD0A9A" w:rsidRPr="00DD0A9A" w:rsidRDefault="00DD0A9A" w:rsidP="00DD0A9A">
            <w:pPr>
              <w:spacing w:after="0" w:line="240" w:lineRule="auto"/>
              <w:jc w:val="left"/>
              <w:rPr>
                <w:rFonts w:ascii="Times New Roman" w:hAnsi="Times New Roman"/>
                <w:lang w:eastAsia="ru-RU"/>
              </w:rPr>
            </w:pPr>
            <w:proofErr w:type="spellStart"/>
            <w:r w:rsidRPr="00DD0A9A">
              <w:rPr>
                <w:rFonts w:ascii="Times New Roman" w:hAnsi="Times New Roman"/>
                <w:lang w:eastAsia="ru-RU"/>
              </w:rPr>
              <w:t>Штанова</w:t>
            </w:r>
            <w:proofErr w:type="spellEnd"/>
            <w:r w:rsidRPr="00DD0A9A">
              <w:rPr>
                <w:rFonts w:ascii="Times New Roman" w:hAnsi="Times New Roman"/>
                <w:lang w:eastAsia="ru-RU"/>
              </w:rPr>
              <w:t xml:space="preserve"> Л.П.</w:t>
            </w:r>
          </w:p>
        </w:tc>
      </w:tr>
      <w:tr w:rsidR="00DD0A9A" w:rsidRPr="00DD0A9A" w:rsidTr="00FE3CD0">
        <w:tc>
          <w:tcPr>
            <w:tcW w:w="709" w:type="dxa"/>
          </w:tcPr>
          <w:p w:rsidR="00DD0A9A" w:rsidRPr="00DD0A9A" w:rsidRDefault="00DD0A9A" w:rsidP="00DD0A9A">
            <w:pPr>
              <w:spacing w:after="0" w:line="240" w:lineRule="auto"/>
              <w:jc w:val="center"/>
              <w:rPr>
                <w:rFonts w:ascii="Times New Roman" w:hAnsi="Times New Roman"/>
                <w:b/>
                <w:lang w:eastAsia="ru-RU"/>
              </w:rPr>
            </w:pPr>
            <w:r w:rsidRPr="00DD0A9A">
              <w:rPr>
                <w:rFonts w:ascii="Times New Roman" w:hAnsi="Times New Roman"/>
                <w:b/>
                <w:lang w:eastAsia="ru-RU"/>
              </w:rPr>
              <w:t>2</w:t>
            </w:r>
          </w:p>
        </w:tc>
        <w:tc>
          <w:tcPr>
            <w:tcW w:w="2848" w:type="dxa"/>
          </w:tcPr>
          <w:p w:rsidR="00DD0A9A" w:rsidRPr="00DD0A9A" w:rsidRDefault="00DD0A9A" w:rsidP="00DD0A9A">
            <w:pPr>
              <w:spacing w:after="0" w:line="240" w:lineRule="auto"/>
              <w:jc w:val="left"/>
              <w:rPr>
                <w:rFonts w:ascii="Times New Roman" w:hAnsi="Times New Roman"/>
                <w:lang w:eastAsia="ru-RU"/>
              </w:rPr>
            </w:pPr>
            <w:proofErr w:type="spellStart"/>
            <w:r w:rsidRPr="00DD0A9A">
              <w:rPr>
                <w:rFonts w:ascii="Times New Roman" w:hAnsi="Times New Roman"/>
                <w:lang w:eastAsia="ru-RU"/>
              </w:rPr>
              <w:t>Добрыдень</w:t>
            </w:r>
            <w:proofErr w:type="spellEnd"/>
            <w:r w:rsidRPr="00DD0A9A">
              <w:rPr>
                <w:rFonts w:ascii="Times New Roman" w:hAnsi="Times New Roman"/>
                <w:lang w:eastAsia="ru-RU"/>
              </w:rPr>
              <w:t xml:space="preserve"> Дмитрий Александрович</w:t>
            </w:r>
          </w:p>
        </w:tc>
        <w:tc>
          <w:tcPr>
            <w:tcW w:w="866" w:type="dxa"/>
          </w:tcPr>
          <w:p w:rsidR="00DD0A9A" w:rsidRPr="00DD0A9A" w:rsidRDefault="00DD0A9A" w:rsidP="00DD0A9A">
            <w:pPr>
              <w:spacing w:after="0" w:line="240" w:lineRule="auto"/>
              <w:jc w:val="center"/>
              <w:rPr>
                <w:rFonts w:ascii="Times New Roman" w:hAnsi="Times New Roman"/>
                <w:b/>
                <w:lang w:eastAsia="ru-RU"/>
              </w:rPr>
            </w:pPr>
            <w:r w:rsidRPr="00DD0A9A">
              <w:rPr>
                <w:rFonts w:ascii="Times New Roman" w:hAnsi="Times New Roman"/>
                <w:b/>
                <w:lang w:eastAsia="ru-RU"/>
              </w:rPr>
              <w:t xml:space="preserve">3 </w:t>
            </w:r>
            <w:proofErr w:type="gramStart"/>
            <w:r w:rsidRPr="00DD0A9A">
              <w:rPr>
                <w:rFonts w:ascii="Times New Roman" w:hAnsi="Times New Roman"/>
                <w:b/>
                <w:lang w:eastAsia="ru-RU"/>
              </w:rPr>
              <w:t>З</w:t>
            </w:r>
            <w:proofErr w:type="gramEnd"/>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математика русский язык</w:t>
            </w:r>
          </w:p>
        </w:tc>
        <w:tc>
          <w:tcPr>
            <w:tcW w:w="2184" w:type="dxa"/>
          </w:tcPr>
          <w:p w:rsidR="00DD0A9A" w:rsidRPr="00DD0A9A" w:rsidRDefault="00DD0A9A" w:rsidP="00DD0A9A">
            <w:pPr>
              <w:jc w:val="left"/>
              <w:rPr>
                <w:rFonts w:ascii="Times New Roman" w:eastAsia="Calibri" w:hAnsi="Times New Roman"/>
              </w:rPr>
            </w:pPr>
            <w:r w:rsidRPr="00DD0A9A">
              <w:rPr>
                <w:rFonts w:ascii="Times New Roman" w:eastAsia="Calibri" w:hAnsi="Times New Roman"/>
              </w:rPr>
              <w:t>Работа по индивидуальному плану ликвидации задолженностей</w:t>
            </w:r>
          </w:p>
        </w:tc>
        <w:tc>
          <w:tcPr>
            <w:tcW w:w="2418" w:type="dxa"/>
          </w:tcPr>
          <w:p w:rsidR="00DD0A9A" w:rsidRPr="00DD0A9A" w:rsidRDefault="00DD0A9A" w:rsidP="00DD0A9A">
            <w:pPr>
              <w:spacing w:after="0" w:line="240" w:lineRule="auto"/>
              <w:jc w:val="left"/>
              <w:rPr>
                <w:rFonts w:ascii="Times New Roman" w:hAnsi="Times New Roman"/>
                <w:lang w:eastAsia="ru-RU"/>
              </w:rPr>
            </w:pPr>
            <w:r w:rsidRPr="00DD0A9A">
              <w:rPr>
                <w:rFonts w:ascii="Times New Roman" w:hAnsi="Times New Roman"/>
                <w:lang w:eastAsia="ru-RU"/>
              </w:rPr>
              <w:t>Кузьмина С.М.</w:t>
            </w:r>
          </w:p>
          <w:p w:rsidR="00DD0A9A" w:rsidRPr="00DD0A9A" w:rsidRDefault="00DD0A9A" w:rsidP="00DD0A9A">
            <w:pPr>
              <w:spacing w:after="0" w:line="240" w:lineRule="auto"/>
              <w:jc w:val="left"/>
              <w:rPr>
                <w:rFonts w:ascii="Times New Roman" w:hAnsi="Times New Roman"/>
                <w:lang w:eastAsia="ru-RU"/>
              </w:rPr>
            </w:pPr>
            <w:proofErr w:type="spellStart"/>
            <w:r w:rsidRPr="00DD0A9A">
              <w:rPr>
                <w:rFonts w:ascii="Times New Roman" w:hAnsi="Times New Roman"/>
                <w:lang w:eastAsia="ru-RU"/>
              </w:rPr>
              <w:t>Штанова</w:t>
            </w:r>
            <w:proofErr w:type="spellEnd"/>
            <w:r w:rsidRPr="00DD0A9A">
              <w:rPr>
                <w:rFonts w:ascii="Times New Roman" w:hAnsi="Times New Roman"/>
                <w:lang w:eastAsia="ru-RU"/>
              </w:rPr>
              <w:t xml:space="preserve"> Л.П.</w:t>
            </w:r>
          </w:p>
        </w:tc>
      </w:tr>
      <w:tr w:rsidR="00DD0A9A" w:rsidRPr="00DD0A9A" w:rsidTr="00FE3CD0">
        <w:tc>
          <w:tcPr>
            <w:tcW w:w="709" w:type="dxa"/>
          </w:tcPr>
          <w:p w:rsidR="00DD0A9A" w:rsidRPr="00DD0A9A" w:rsidRDefault="00DD0A9A" w:rsidP="00DD0A9A">
            <w:pPr>
              <w:spacing w:after="0" w:line="240" w:lineRule="auto"/>
              <w:jc w:val="center"/>
              <w:rPr>
                <w:rFonts w:ascii="Times New Roman" w:hAnsi="Times New Roman"/>
                <w:b/>
                <w:lang w:eastAsia="ru-RU"/>
              </w:rPr>
            </w:pPr>
            <w:r w:rsidRPr="00DD0A9A">
              <w:rPr>
                <w:rFonts w:ascii="Times New Roman" w:hAnsi="Times New Roman"/>
                <w:b/>
                <w:lang w:eastAsia="ru-RU"/>
              </w:rPr>
              <w:t>3</w:t>
            </w:r>
          </w:p>
        </w:tc>
        <w:tc>
          <w:tcPr>
            <w:tcW w:w="2848" w:type="dxa"/>
          </w:tcPr>
          <w:p w:rsidR="00DD0A9A" w:rsidRPr="00DD0A9A" w:rsidRDefault="00DD0A9A" w:rsidP="00DD0A9A">
            <w:pPr>
              <w:spacing w:after="0" w:line="240" w:lineRule="auto"/>
              <w:jc w:val="left"/>
              <w:rPr>
                <w:rFonts w:ascii="Times New Roman" w:hAnsi="Times New Roman"/>
                <w:lang w:eastAsia="ru-RU"/>
              </w:rPr>
            </w:pPr>
            <w:r w:rsidRPr="00DD0A9A">
              <w:rPr>
                <w:rFonts w:ascii="Times New Roman" w:hAnsi="Times New Roman"/>
                <w:lang w:eastAsia="ru-RU"/>
              </w:rPr>
              <w:t>Головачев Илья Станиславович</w:t>
            </w:r>
          </w:p>
        </w:tc>
        <w:tc>
          <w:tcPr>
            <w:tcW w:w="866" w:type="dxa"/>
          </w:tcPr>
          <w:p w:rsidR="00DD0A9A" w:rsidRPr="00DD0A9A" w:rsidRDefault="00DD0A9A" w:rsidP="00DD0A9A">
            <w:pPr>
              <w:spacing w:after="0" w:line="240" w:lineRule="auto"/>
              <w:jc w:val="center"/>
              <w:rPr>
                <w:rFonts w:ascii="Times New Roman" w:hAnsi="Times New Roman"/>
                <w:b/>
                <w:lang w:eastAsia="ru-RU"/>
              </w:rPr>
            </w:pPr>
            <w:r w:rsidRPr="00DD0A9A">
              <w:rPr>
                <w:rFonts w:ascii="Times New Roman" w:hAnsi="Times New Roman"/>
                <w:b/>
                <w:lang w:eastAsia="ru-RU"/>
              </w:rPr>
              <w:t>3З</w:t>
            </w:r>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математика русский язык</w:t>
            </w:r>
          </w:p>
        </w:tc>
        <w:tc>
          <w:tcPr>
            <w:tcW w:w="2184" w:type="dxa"/>
          </w:tcPr>
          <w:p w:rsidR="00DD0A9A" w:rsidRPr="00DD0A9A" w:rsidRDefault="00DD0A9A" w:rsidP="00DD0A9A">
            <w:pPr>
              <w:jc w:val="left"/>
              <w:rPr>
                <w:rFonts w:ascii="Times New Roman" w:eastAsia="Calibri" w:hAnsi="Times New Roman"/>
              </w:rPr>
            </w:pPr>
            <w:r w:rsidRPr="00DD0A9A">
              <w:rPr>
                <w:rFonts w:ascii="Times New Roman" w:eastAsia="Calibri" w:hAnsi="Times New Roman"/>
              </w:rPr>
              <w:t>Работа по индивидуальному плану ликвидации задолженностей</w:t>
            </w:r>
          </w:p>
        </w:tc>
        <w:tc>
          <w:tcPr>
            <w:tcW w:w="2418" w:type="dxa"/>
          </w:tcPr>
          <w:p w:rsidR="00DD0A9A" w:rsidRPr="00DD0A9A" w:rsidRDefault="00DD0A9A" w:rsidP="00DD0A9A">
            <w:pPr>
              <w:spacing w:after="0" w:line="240" w:lineRule="auto"/>
              <w:jc w:val="left"/>
              <w:rPr>
                <w:rFonts w:ascii="Times New Roman" w:hAnsi="Times New Roman"/>
                <w:lang w:eastAsia="ru-RU"/>
              </w:rPr>
            </w:pPr>
            <w:r w:rsidRPr="00DD0A9A">
              <w:rPr>
                <w:rFonts w:ascii="Times New Roman" w:hAnsi="Times New Roman"/>
                <w:lang w:eastAsia="ru-RU"/>
              </w:rPr>
              <w:t>Кузьмина С.М.</w:t>
            </w:r>
          </w:p>
          <w:p w:rsidR="00DD0A9A" w:rsidRPr="00DD0A9A" w:rsidRDefault="00DD0A9A" w:rsidP="00DD0A9A">
            <w:pPr>
              <w:spacing w:after="0" w:line="240" w:lineRule="auto"/>
              <w:jc w:val="left"/>
              <w:rPr>
                <w:rFonts w:ascii="Times New Roman" w:hAnsi="Times New Roman"/>
                <w:lang w:eastAsia="ru-RU"/>
              </w:rPr>
            </w:pPr>
            <w:proofErr w:type="spellStart"/>
            <w:r w:rsidRPr="00DD0A9A">
              <w:rPr>
                <w:rFonts w:ascii="Times New Roman" w:hAnsi="Times New Roman"/>
                <w:lang w:eastAsia="ru-RU"/>
              </w:rPr>
              <w:t>Штанова</w:t>
            </w:r>
            <w:proofErr w:type="spellEnd"/>
            <w:r w:rsidRPr="00DD0A9A">
              <w:rPr>
                <w:rFonts w:ascii="Times New Roman" w:hAnsi="Times New Roman"/>
                <w:lang w:eastAsia="ru-RU"/>
              </w:rPr>
              <w:t xml:space="preserve"> Л.П.</w:t>
            </w:r>
          </w:p>
        </w:tc>
      </w:tr>
      <w:tr w:rsidR="00DD0A9A" w:rsidRPr="00DD0A9A" w:rsidTr="00FE3CD0">
        <w:trPr>
          <w:trHeight w:val="170"/>
        </w:trPr>
        <w:tc>
          <w:tcPr>
            <w:tcW w:w="709" w:type="dxa"/>
            <w:vMerge w:val="restart"/>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4</w:t>
            </w:r>
          </w:p>
        </w:tc>
        <w:tc>
          <w:tcPr>
            <w:tcW w:w="2848" w:type="dxa"/>
            <w:vMerge w:val="restart"/>
          </w:tcPr>
          <w:p w:rsidR="00DD0A9A" w:rsidRPr="00DD0A9A" w:rsidRDefault="00DD0A9A" w:rsidP="00DD0A9A">
            <w:pPr>
              <w:spacing w:after="0" w:line="240" w:lineRule="auto"/>
              <w:jc w:val="left"/>
              <w:rPr>
                <w:rFonts w:ascii="Times New Roman" w:hAnsi="Times New Roman"/>
                <w:lang w:eastAsia="ru-RU"/>
              </w:rPr>
            </w:pPr>
            <w:proofErr w:type="spellStart"/>
            <w:r w:rsidRPr="00DD0A9A">
              <w:rPr>
                <w:rFonts w:ascii="Times New Roman" w:hAnsi="Times New Roman"/>
                <w:lang w:eastAsia="ru-RU"/>
              </w:rPr>
              <w:t>Сыртланов</w:t>
            </w:r>
            <w:proofErr w:type="spellEnd"/>
            <w:r w:rsidRPr="00DD0A9A">
              <w:rPr>
                <w:rFonts w:ascii="Times New Roman" w:hAnsi="Times New Roman"/>
                <w:lang w:eastAsia="ru-RU"/>
              </w:rPr>
              <w:t xml:space="preserve"> Аслан </w:t>
            </w:r>
            <w:proofErr w:type="spellStart"/>
            <w:r w:rsidRPr="00DD0A9A">
              <w:rPr>
                <w:rFonts w:ascii="Times New Roman" w:hAnsi="Times New Roman"/>
                <w:lang w:eastAsia="ru-RU"/>
              </w:rPr>
              <w:t>Арсенович</w:t>
            </w:r>
            <w:proofErr w:type="spellEnd"/>
          </w:p>
        </w:tc>
        <w:tc>
          <w:tcPr>
            <w:tcW w:w="866" w:type="dxa"/>
            <w:vMerge w:val="restart"/>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5</w:t>
            </w:r>
            <w:proofErr w:type="gramStart"/>
            <w:r w:rsidRPr="00DD0A9A">
              <w:rPr>
                <w:rFonts w:ascii="Times New Roman" w:hAnsi="Times New Roman"/>
                <w:lang w:eastAsia="ru-RU"/>
              </w:rPr>
              <w:t xml:space="preserve"> А</w:t>
            </w:r>
            <w:proofErr w:type="gramEnd"/>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математика</w:t>
            </w:r>
          </w:p>
        </w:tc>
        <w:tc>
          <w:tcPr>
            <w:tcW w:w="2184" w:type="dxa"/>
            <w:vMerge w:val="restart"/>
          </w:tcPr>
          <w:p w:rsidR="00DD0A9A" w:rsidRPr="00DD0A9A" w:rsidRDefault="00DD0A9A" w:rsidP="00DD0A9A">
            <w:pPr>
              <w:jc w:val="left"/>
              <w:rPr>
                <w:rFonts w:ascii="Times New Roman" w:eastAsia="Calibri" w:hAnsi="Times New Roman"/>
              </w:rPr>
            </w:pPr>
            <w:r w:rsidRPr="00DD0A9A">
              <w:rPr>
                <w:rFonts w:ascii="Times New Roman" w:eastAsia="Calibri" w:hAnsi="Times New Roman"/>
              </w:rPr>
              <w:t>Работа по индивидуальному плану ликвидации задолженностей</w:t>
            </w:r>
          </w:p>
        </w:tc>
        <w:tc>
          <w:tcPr>
            <w:tcW w:w="2418"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Кузнецова В.А.</w:t>
            </w:r>
          </w:p>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Пасечник М.А.</w:t>
            </w:r>
          </w:p>
        </w:tc>
      </w:tr>
      <w:tr w:rsidR="00DD0A9A" w:rsidRPr="00DD0A9A" w:rsidTr="00FE3CD0">
        <w:trPr>
          <w:trHeight w:val="170"/>
        </w:trPr>
        <w:tc>
          <w:tcPr>
            <w:tcW w:w="709" w:type="dxa"/>
            <w:vMerge/>
          </w:tcPr>
          <w:p w:rsidR="00DD0A9A" w:rsidRPr="00DD0A9A" w:rsidRDefault="00DD0A9A" w:rsidP="00DD0A9A">
            <w:pPr>
              <w:spacing w:after="0" w:line="240" w:lineRule="auto"/>
              <w:jc w:val="center"/>
              <w:rPr>
                <w:rFonts w:ascii="Times New Roman" w:hAnsi="Times New Roman"/>
                <w:lang w:eastAsia="ru-RU"/>
              </w:rPr>
            </w:pPr>
          </w:p>
        </w:tc>
        <w:tc>
          <w:tcPr>
            <w:tcW w:w="2848" w:type="dxa"/>
            <w:vMerge/>
          </w:tcPr>
          <w:p w:rsidR="00DD0A9A" w:rsidRPr="00DD0A9A" w:rsidRDefault="00DD0A9A" w:rsidP="00DD0A9A">
            <w:pPr>
              <w:spacing w:after="0" w:line="240" w:lineRule="auto"/>
              <w:jc w:val="left"/>
              <w:rPr>
                <w:rFonts w:ascii="Times New Roman" w:hAnsi="Times New Roman"/>
                <w:lang w:eastAsia="ru-RU"/>
              </w:rPr>
            </w:pPr>
          </w:p>
        </w:tc>
        <w:tc>
          <w:tcPr>
            <w:tcW w:w="866" w:type="dxa"/>
            <w:vMerge/>
          </w:tcPr>
          <w:p w:rsidR="00DD0A9A" w:rsidRPr="00DD0A9A" w:rsidRDefault="00DD0A9A" w:rsidP="00DD0A9A">
            <w:pPr>
              <w:spacing w:after="0" w:line="240" w:lineRule="auto"/>
              <w:jc w:val="center"/>
              <w:rPr>
                <w:rFonts w:ascii="Times New Roman" w:hAnsi="Times New Roman"/>
                <w:lang w:eastAsia="ru-RU"/>
              </w:rPr>
            </w:pPr>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 xml:space="preserve">история </w:t>
            </w:r>
          </w:p>
        </w:tc>
        <w:tc>
          <w:tcPr>
            <w:tcW w:w="2184" w:type="dxa"/>
            <w:vMerge/>
          </w:tcPr>
          <w:p w:rsidR="00DD0A9A" w:rsidRPr="00DD0A9A" w:rsidRDefault="00DD0A9A" w:rsidP="00DD0A9A">
            <w:pPr>
              <w:spacing w:after="0" w:line="240" w:lineRule="auto"/>
              <w:jc w:val="center"/>
              <w:rPr>
                <w:rFonts w:ascii="Times New Roman" w:hAnsi="Times New Roman"/>
                <w:lang w:eastAsia="ru-RU"/>
              </w:rPr>
            </w:pPr>
          </w:p>
        </w:tc>
        <w:tc>
          <w:tcPr>
            <w:tcW w:w="2418"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Тихонова Е.В.</w:t>
            </w:r>
          </w:p>
        </w:tc>
      </w:tr>
      <w:tr w:rsidR="00DD0A9A" w:rsidRPr="00DD0A9A" w:rsidTr="00FE3CD0">
        <w:trPr>
          <w:trHeight w:val="170"/>
        </w:trPr>
        <w:tc>
          <w:tcPr>
            <w:tcW w:w="709" w:type="dxa"/>
            <w:vMerge/>
          </w:tcPr>
          <w:p w:rsidR="00DD0A9A" w:rsidRPr="00DD0A9A" w:rsidRDefault="00DD0A9A" w:rsidP="00DD0A9A">
            <w:pPr>
              <w:spacing w:after="0" w:line="240" w:lineRule="auto"/>
              <w:jc w:val="center"/>
              <w:rPr>
                <w:rFonts w:ascii="Times New Roman" w:hAnsi="Times New Roman"/>
                <w:lang w:eastAsia="ru-RU"/>
              </w:rPr>
            </w:pPr>
          </w:p>
        </w:tc>
        <w:tc>
          <w:tcPr>
            <w:tcW w:w="2848" w:type="dxa"/>
            <w:vMerge/>
          </w:tcPr>
          <w:p w:rsidR="00DD0A9A" w:rsidRPr="00DD0A9A" w:rsidRDefault="00DD0A9A" w:rsidP="00DD0A9A">
            <w:pPr>
              <w:spacing w:after="0" w:line="240" w:lineRule="auto"/>
              <w:jc w:val="left"/>
              <w:rPr>
                <w:rFonts w:ascii="Times New Roman" w:hAnsi="Times New Roman"/>
                <w:lang w:eastAsia="ru-RU"/>
              </w:rPr>
            </w:pPr>
          </w:p>
        </w:tc>
        <w:tc>
          <w:tcPr>
            <w:tcW w:w="866" w:type="dxa"/>
            <w:vMerge/>
          </w:tcPr>
          <w:p w:rsidR="00DD0A9A" w:rsidRPr="00DD0A9A" w:rsidRDefault="00DD0A9A" w:rsidP="00DD0A9A">
            <w:pPr>
              <w:spacing w:after="0" w:line="240" w:lineRule="auto"/>
              <w:jc w:val="center"/>
              <w:rPr>
                <w:rFonts w:ascii="Times New Roman" w:hAnsi="Times New Roman"/>
                <w:lang w:eastAsia="ru-RU"/>
              </w:rPr>
            </w:pPr>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обществознание</w:t>
            </w:r>
          </w:p>
        </w:tc>
        <w:tc>
          <w:tcPr>
            <w:tcW w:w="2184" w:type="dxa"/>
            <w:vMerge/>
          </w:tcPr>
          <w:p w:rsidR="00DD0A9A" w:rsidRPr="00DD0A9A" w:rsidRDefault="00DD0A9A" w:rsidP="00DD0A9A">
            <w:pPr>
              <w:spacing w:after="0" w:line="240" w:lineRule="auto"/>
              <w:jc w:val="center"/>
              <w:rPr>
                <w:rFonts w:ascii="Times New Roman" w:hAnsi="Times New Roman"/>
                <w:lang w:eastAsia="ru-RU"/>
              </w:rPr>
            </w:pPr>
          </w:p>
        </w:tc>
        <w:tc>
          <w:tcPr>
            <w:tcW w:w="2418"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Тихонова Е.В.</w:t>
            </w:r>
          </w:p>
        </w:tc>
      </w:tr>
      <w:tr w:rsidR="00DD0A9A" w:rsidRPr="00DD0A9A" w:rsidTr="00FE3CD0">
        <w:tc>
          <w:tcPr>
            <w:tcW w:w="70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5</w:t>
            </w:r>
          </w:p>
        </w:tc>
        <w:tc>
          <w:tcPr>
            <w:tcW w:w="2848" w:type="dxa"/>
          </w:tcPr>
          <w:p w:rsidR="00DD0A9A" w:rsidRPr="00DD0A9A" w:rsidRDefault="00DD0A9A" w:rsidP="00DD0A9A">
            <w:pPr>
              <w:spacing w:after="0" w:line="240" w:lineRule="auto"/>
              <w:jc w:val="left"/>
              <w:rPr>
                <w:rFonts w:ascii="Times New Roman" w:hAnsi="Times New Roman"/>
                <w:lang w:eastAsia="ru-RU"/>
              </w:rPr>
            </w:pPr>
            <w:r w:rsidRPr="00DD0A9A">
              <w:rPr>
                <w:rFonts w:ascii="Times New Roman" w:hAnsi="Times New Roman"/>
                <w:lang w:eastAsia="ru-RU"/>
              </w:rPr>
              <w:t xml:space="preserve">Григорян Амин </w:t>
            </w:r>
            <w:proofErr w:type="spellStart"/>
            <w:r w:rsidRPr="00DD0A9A">
              <w:rPr>
                <w:rFonts w:ascii="Times New Roman" w:hAnsi="Times New Roman"/>
                <w:lang w:eastAsia="ru-RU"/>
              </w:rPr>
              <w:t>Заминович</w:t>
            </w:r>
            <w:proofErr w:type="spellEnd"/>
          </w:p>
        </w:tc>
        <w:tc>
          <w:tcPr>
            <w:tcW w:w="866"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5</w:t>
            </w:r>
            <w:proofErr w:type="gramStart"/>
            <w:r w:rsidRPr="00DD0A9A">
              <w:rPr>
                <w:rFonts w:ascii="Times New Roman" w:hAnsi="Times New Roman"/>
                <w:lang w:eastAsia="ru-RU"/>
              </w:rPr>
              <w:t xml:space="preserve"> А</w:t>
            </w:r>
            <w:proofErr w:type="gramEnd"/>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математика</w:t>
            </w:r>
          </w:p>
        </w:tc>
        <w:tc>
          <w:tcPr>
            <w:tcW w:w="2184" w:type="dxa"/>
          </w:tcPr>
          <w:p w:rsidR="00DD0A9A" w:rsidRPr="00DD0A9A" w:rsidRDefault="00DD0A9A" w:rsidP="00DD0A9A">
            <w:pPr>
              <w:jc w:val="left"/>
              <w:rPr>
                <w:rFonts w:ascii="Times New Roman" w:eastAsia="Calibri" w:hAnsi="Times New Roman"/>
              </w:rPr>
            </w:pPr>
            <w:r w:rsidRPr="00DD0A9A">
              <w:rPr>
                <w:rFonts w:ascii="Times New Roman" w:eastAsia="Calibri" w:hAnsi="Times New Roman"/>
              </w:rPr>
              <w:t>Работа по индивидуальному плану ликвидации задолженностей</w:t>
            </w:r>
          </w:p>
        </w:tc>
        <w:tc>
          <w:tcPr>
            <w:tcW w:w="2418"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Кузнецова В.А.</w:t>
            </w:r>
          </w:p>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Пасечник М.А.</w:t>
            </w:r>
          </w:p>
        </w:tc>
      </w:tr>
      <w:tr w:rsidR="00DD0A9A" w:rsidRPr="00DD0A9A" w:rsidTr="00FE3CD0">
        <w:tc>
          <w:tcPr>
            <w:tcW w:w="70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6</w:t>
            </w:r>
          </w:p>
        </w:tc>
        <w:tc>
          <w:tcPr>
            <w:tcW w:w="2848" w:type="dxa"/>
          </w:tcPr>
          <w:p w:rsidR="00DD0A9A" w:rsidRPr="00DD0A9A" w:rsidRDefault="00DD0A9A" w:rsidP="00DD0A9A">
            <w:pPr>
              <w:spacing w:after="0" w:line="240" w:lineRule="auto"/>
              <w:jc w:val="left"/>
              <w:rPr>
                <w:rFonts w:ascii="Times New Roman" w:hAnsi="Times New Roman"/>
                <w:lang w:eastAsia="ru-RU"/>
              </w:rPr>
            </w:pPr>
            <w:r w:rsidRPr="00DD0A9A">
              <w:rPr>
                <w:rFonts w:ascii="Times New Roman" w:hAnsi="Times New Roman"/>
                <w:lang w:eastAsia="ru-RU"/>
              </w:rPr>
              <w:t>Воробьева Анастасия Андреевна</w:t>
            </w:r>
          </w:p>
        </w:tc>
        <w:tc>
          <w:tcPr>
            <w:tcW w:w="866"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5</w:t>
            </w:r>
            <w:proofErr w:type="gramStart"/>
            <w:r w:rsidRPr="00DD0A9A">
              <w:rPr>
                <w:rFonts w:ascii="Times New Roman" w:hAnsi="Times New Roman"/>
                <w:lang w:eastAsia="ru-RU"/>
              </w:rPr>
              <w:t xml:space="preserve"> Б</w:t>
            </w:r>
            <w:proofErr w:type="gramEnd"/>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математика</w:t>
            </w:r>
          </w:p>
        </w:tc>
        <w:tc>
          <w:tcPr>
            <w:tcW w:w="2184" w:type="dxa"/>
          </w:tcPr>
          <w:p w:rsidR="00DD0A9A" w:rsidRPr="00DD0A9A" w:rsidRDefault="00DD0A9A" w:rsidP="00DD0A9A">
            <w:pPr>
              <w:jc w:val="left"/>
              <w:rPr>
                <w:rFonts w:ascii="Times New Roman" w:eastAsia="Calibri" w:hAnsi="Times New Roman"/>
              </w:rPr>
            </w:pPr>
            <w:r w:rsidRPr="00DD0A9A">
              <w:rPr>
                <w:rFonts w:ascii="Times New Roman" w:eastAsia="Calibri" w:hAnsi="Times New Roman"/>
              </w:rPr>
              <w:t>Работа по индивидуальному плану ликвидации задолженностей</w:t>
            </w:r>
          </w:p>
        </w:tc>
        <w:tc>
          <w:tcPr>
            <w:tcW w:w="2418" w:type="dxa"/>
          </w:tcPr>
          <w:p w:rsidR="00DD0A9A" w:rsidRPr="00DD0A9A" w:rsidRDefault="00DD0A9A" w:rsidP="00DD0A9A">
            <w:pPr>
              <w:spacing w:after="0" w:line="240" w:lineRule="auto"/>
              <w:jc w:val="center"/>
              <w:rPr>
                <w:rFonts w:ascii="Times New Roman" w:hAnsi="Times New Roman"/>
                <w:lang w:eastAsia="ru-RU"/>
              </w:rPr>
            </w:pPr>
            <w:proofErr w:type="spellStart"/>
            <w:r w:rsidRPr="00DD0A9A">
              <w:rPr>
                <w:rFonts w:ascii="Times New Roman" w:hAnsi="Times New Roman"/>
                <w:lang w:eastAsia="ru-RU"/>
              </w:rPr>
              <w:t>Штанова</w:t>
            </w:r>
            <w:proofErr w:type="spellEnd"/>
            <w:r w:rsidRPr="00DD0A9A">
              <w:rPr>
                <w:rFonts w:ascii="Times New Roman" w:hAnsi="Times New Roman"/>
                <w:lang w:eastAsia="ru-RU"/>
              </w:rPr>
              <w:t xml:space="preserve"> Л.П.</w:t>
            </w:r>
          </w:p>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Пасечник М.А.</w:t>
            </w:r>
          </w:p>
        </w:tc>
      </w:tr>
      <w:tr w:rsidR="00DD0A9A" w:rsidRPr="00DD0A9A" w:rsidTr="00FE3CD0">
        <w:trPr>
          <w:trHeight w:val="129"/>
        </w:trPr>
        <w:tc>
          <w:tcPr>
            <w:tcW w:w="709" w:type="dxa"/>
            <w:vMerge w:val="restart"/>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7</w:t>
            </w:r>
          </w:p>
        </w:tc>
        <w:tc>
          <w:tcPr>
            <w:tcW w:w="2848" w:type="dxa"/>
            <w:vMerge w:val="restart"/>
          </w:tcPr>
          <w:p w:rsidR="00DD0A9A" w:rsidRPr="00DD0A9A" w:rsidRDefault="00DD0A9A" w:rsidP="00DD0A9A">
            <w:pPr>
              <w:spacing w:after="0" w:line="240" w:lineRule="auto"/>
              <w:jc w:val="left"/>
              <w:rPr>
                <w:rFonts w:ascii="Times New Roman" w:hAnsi="Times New Roman"/>
                <w:lang w:eastAsia="ru-RU"/>
              </w:rPr>
            </w:pPr>
            <w:r w:rsidRPr="00DD0A9A">
              <w:rPr>
                <w:rFonts w:ascii="Times New Roman" w:hAnsi="Times New Roman"/>
                <w:lang w:eastAsia="ru-RU"/>
              </w:rPr>
              <w:t>Ковалев Владислав Романович</w:t>
            </w:r>
          </w:p>
        </w:tc>
        <w:tc>
          <w:tcPr>
            <w:tcW w:w="866" w:type="dxa"/>
            <w:vMerge w:val="restart"/>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6</w:t>
            </w:r>
            <w:proofErr w:type="gramStart"/>
            <w:r w:rsidRPr="00DD0A9A">
              <w:rPr>
                <w:rFonts w:ascii="Times New Roman" w:hAnsi="Times New Roman"/>
                <w:lang w:eastAsia="ru-RU"/>
              </w:rPr>
              <w:t xml:space="preserve"> В</w:t>
            </w:r>
            <w:proofErr w:type="gramEnd"/>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Английский язык</w:t>
            </w:r>
          </w:p>
        </w:tc>
        <w:tc>
          <w:tcPr>
            <w:tcW w:w="2184" w:type="dxa"/>
            <w:vMerge w:val="restart"/>
          </w:tcPr>
          <w:p w:rsidR="00DD0A9A" w:rsidRPr="00DD0A9A" w:rsidRDefault="00DD0A9A" w:rsidP="00DD0A9A">
            <w:pPr>
              <w:jc w:val="left"/>
              <w:rPr>
                <w:rFonts w:ascii="Times New Roman" w:eastAsia="Calibri" w:hAnsi="Times New Roman"/>
              </w:rPr>
            </w:pPr>
            <w:r w:rsidRPr="00DD0A9A">
              <w:rPr>
                <w:rFonts w:ascii="Times New Roman" w:eastAsia="Calibri" w:hAnsi="Times New Roman"/>
              </w:rPr>
              <w:t>Работа по индивидуальному плану ликвидации задолженностей</w:t>
            </w:r>
          </w:p>
        </w:tc>
        <w:tc>
          <w:tcPr>
            <w:tcW w:w="2418"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Савенкова Е.С.</w:t>
            </w:r>
          </w:p>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Пасечник М.А.</w:t>
            </w:r>
          </w:p>
        </w:tc>
      </w:tr>
      <w:tr w:rsidR="00DD0A9A" w:rsidRPr="00DD0A9A" w:rsidTr="00FE3CD0">
        <w:trPr>
          <w:trHeight w:val="127"/>
        </w:trPr>
        <w:tc>
          <w:tcPr>
            <w:tcW w:w="709" w:type="dxa"/>
            <w:vMerge/>
          </w:tcPr>
          <w:p w:rsidR="00DD0A9A" w:rsidRPr="00DD0A9A" w:rsidRDefault="00DD0A9A" w:rsidP="00DD0A9A">
            <w:pPr>
              <w:spacing w:after="0" w:line="240" w:lineRule="auto"/>
              <w:jc w:val="center"/>
              <w:rPr>
                <w:rFonts w:ascii="Times New Roman" w:hAnsi="Times New Roman"/>
                <w:lang w:eastAsia="ru-RU"/>
              </w:rPr>
            </w:pPr>
          </w:p>
        </w:tc>
        <w:tc>
          <w:tcPr>
            <w:tcW w:w="2848" w:type="dxa"/>
            <w:vMerge/>
          </w:tcPr>
          <w:p w:rsidR="00DD0A9A" w:rsidRPr="00DD0A9A" w:rsidRDefault="00DD0A9A" w:rsidP="00DD0A9A">
            <w:pPr>
              <w:spacing w:after="0" w:line="240" w:lineRule="auto"/>
              <w:jc w:val="left"/>
              <w:rPr>
                <w:rFonts w:ascii="Times New Roman" w:hAnsi="Times New Roman"/>
                <w:lang w:eastAsia="ru-RU"/>
              </w:rPr>
            </w:pPr>
          </w:p>
        </w:tc>
        <w:tc>
          <w:tcPr>
            <w:tcW w:w="866" w:type="dxa"/>
            <w:vMerge/>
          </w:tcPr>
          <w:p w:rsidR="00DD0A9A" w:rsidRPr="00DD0A9A" w:rsidRDefault="00DD0A9A" w:rsidP="00DD0A9A">
            <w:pPr>
              <w:spacing w:after="0" w:line="240" w:lineRule="auto"/>
              <w:jc w:val="center"/>
              <w:rPr>
                <w:rFonts w:ascii="Times New Roman" w:hAnsi="Times New Roman"/>
                <w:lang w:eastAsia="ru-RU"/>
              </w:rPr>
            </w:pPr>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История</w:t>
            </w:r>
          </w:p>
        </w:tc>
        <w:tc>
          <w:tcPr>
            <w:tcW w:w="2184" w:type="dxa"/>
            <w:vMerge/>
          </w:tcPr>
          <w:p w:rsidR="00DD0A9A" w:rsidRPr="00DD0A9A" w:rsidRDefault="00DD0A9A" w:rsidP="00DD0A9A">
            <w:pPr>
              <w:spacing w:after="0" w:line="240" w:lineRule="auto"/>
              <w:jc w:val="center"/>
              <w:rPr>
                <w:rFonts w:ascii="Times New Roman" w:hAnsi="Times New Roman"/>
                <w:lang w:eastAsia="ru-RU"/>
              </w:rPr>
            </w:pPr>
          </w:p>
        </w:tc>
        <w:tc>
          <w:tcPr>
            <w:tcW w:w="2418"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Тихонова Е.В.</w:t>
            </w:r>
          </w:p>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Пасечник М.А.</w:t>
            </w:r>
          </w:p>
        </w:tc>
      </w:tr>
      <w:tr w:rsidR="00DD0A9A" w:rsidRPr="00DD0A9A" w:rsidTr="00FE3CD0">
        <w:trPr>
          <w:trHeight w:val="127"/>
        </w:trPr>
        <w:tc>
          <w:tcPr>
            <w:tcW w:w="709" w:type="dxa"/>
            <w:vMerge/>
          </w:tcPr>
          <w:p w:rsidR="00DD0A9A" w:rsidRPr="00DD0A9A" w:rsidRDefault="00DD0A9A" w:rsidP="00DD0A9A">
            <w:pPr>
              <w:spacing w:after="0" w:line="240" w:lineRule="auto"/>
              <w:jc w:val="center"/>
              <w:rPr>
                <w:rFonts w:ascii="Times New Roman" w:hAnsi="Times New Roman"/>
                <w:lang w:eastAsia="ru-RU"/>
              </w:rPr>
            </w:pPr>
          </w:p>
        </w:tc>
        <w:tc>
          <w:tcPr>
            <w:tcW w:w="2848" w:type="dxa"/>
            <w:vMerge/>
          </w:tcPr>
          <w:p w:rsidR="00DD0A9A" w:rsidRPr="00DD0A9A" w:rsidRDefault="00DD0A9A" w:rsidP="00DD0A9A">
            <w:pPr>
              <w:spacing w:after="0" w:line="240" w:lineRule="auto"/>
              <w:jc w:val="left"/>
              <w:rPr>
                <w:rFonts w:ascii="Times New Roman" w:hAnsi="Times New Roman"/>
                <w:lang w:eastAsia="ru-RU"/>
              </w:rPr>
            </w:pPr>
          </w:p>
        </w:tc>
        <w:tc>
          <w:tcPr>
            <w:tcW w:w="866" w:type="dxa"/>
            <w:vMerge/>
          </w:tcPr>
          <w:p w:rsidR="00DD0A9A" w:rsidRPr="00DD0A9A" w:rsidRDefault="00DD0A9A" w:rsidP="00DD0A9A">
            <w:pPr>
              <w:spacing w:after="0" w:line="240" w:lineRule="auto"/>
              <w:jc w:val="center"/>
              <w:rPr>
                <w:rFonts w:ascii="Times New Roman" w:hAnsi="Times New Roman"/>
                <w:lang w:eastAsia="ru-RU"/>
              </w:rPr>
            </w:pPr>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Математика</w:t>
            </w:r>
          </w:p>
        </w:tc>
        <w:tc>
          <w:tcPr>
            <w:tcW w:w="2184" w:type="dxa"/>
            <w:vMerge/>
          </w:tcPr>
          <w:p w:rsidR="00DD0A9A" w:rsidRPr="00DD0A9A" w:rsidRDefault="00DD0A9A" w:rsidP="00DD0A9A">
            <w:pPr>
              <w:spacing w:after="0" w:line="240" w:lineRule="auto"/>
              <w:jc w:val="center"/>
              <w:rPr>
                <w:rFonts w:ascii="Times New Roman" w:hAnsi="Times New Roman"/>
                <w:lang w:eastAsia="ru-RU"/>
              </w:rPr>
            </w:pPr>
          </w:p>
        </w:tc>
        <w:tc>
          <w:tcPr>
            <w:tcW w:w="2418"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Старкова Г.В.</w:t>
            </w:r>
          </w:p>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Пасечник М.А.</w:t>
            </w:r>
          </w:p>
        </w:tc>
      </w:tr>
      <w:tr w:rsidR="00DD0A9A" w:rsidRPr="00DD0A9A" w:rsidTr="00FE3CD0">
        <w:trPr>
          <w:trHeight w:val="127"/>
        </w:trPr>
        <w:tc>
          <w:tcPr>
            <w:tcW w:w="709" w:type="dxa"/>
            <w:vMerge/>
          </w:tcPr>
          <w:p w:rsidR="00DD0A9A" w:rsidRPr="00DD0A9A" w:rsidRDefault="00DD0A9A" w:rsidP="00DD0A9A">
            <w:pPr>
              <w:spacing w:after="0" w:line="240" w:lineRule="auto"/>
              <w:jc w:val="center"/>
              <w:rPr>
                <w:rFonts w:ascii="Times New Roman" w:hAnsi="Times New Roman"/>
                <w:lang w:eastAsia="ru-RU"/>
              </w:rPr>
            </w:pPr>
          </w:p>
        </w:tc>
        <w:tc>
          <w:tcPr>
            <w:tcW w:w="2848" w:type="dxa"/>
            <w:vMerge/>
          </w:tcPr>
          <w:p w:rsidR="00DD0A9A" w:rsidRPr="00DD0A9A" w:rsidRDefault="00DD0A9A" w:rsidP="00DD0A9A">
            <w:pPr>
              <w:spacing w:after="0" w:line="240" w:lineRule="auto"/>
              <w:jc w:val="left"/>
              <w:rPr>
                <w:rFonts w:ascii="Times New Roman" w:hAnsi="Times New Roman"/>
                <w:lang w:eastAsia="ru-RU"/>
              </w:rPr>
            </w:pPr>
          </w:p>
        </w:tc>
        <w:tc>
          <w:tcPr>
            <w:tcW w:w="866" w:type="dxa"/>
            <w:vMerge/>
          </w:tcPr>
          <w:p w:rsidR="00DD0A9A" w:rsidRPr="00DD0A9A" w:rsidRDefault="00DD0A9A" w:rsidP="00DD0A9A">
            <w:pPr>
              <w:spacing w:after="0" w:line="240" w:lineRule="auto"/>
              <w:jc w:val="center"/>
              <w:rPr>
                <w:rFonts w:ascii="Times New Roman" w:hAnsi="Times New Roman"/>
                <w:lang w:eastAsia="ru-RU"/>
              </w:rPr>
            </w:pPr>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Русский язык</w:t>
            </w:r>
          </w:p>
        </w:tc>
        <w:tc>
          <w:tcPr>
            <w:tcW w:w="2184" w:type="dxa"/>
            <w:vMerge/>
          </w:tcPr>
          <w:p w:rsidR="00DD0A9A" w:rsidRPr="00DD0A9A" w:rsidRDefault="00DD0A9A" w:rsidP="00DD0A9A">
            <w:pPr>
              <w:spacing w:after="0" w:line="240" w:lineRule="auto"/>
              <w:jc w:val="center"/>
              <w:rPr>
                <w:rFonts w:ascii="Times New Roman" w:hAnsi="Times New Roman"/>
                <w:lang w:eastAsia="ru-RU"/>
              </w:rPr>
            </w:pPr>
          </w:p>
        </w:tc>
        <w:tc>
          <w:tcPr>
            <w:tcW w:w="2418"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Ильичева Е.Н.</w:t>
            </w:r>
          </w:p>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Пасечник М.А.</w:t>
            </w:r>
          </w:p>
        </w:tc>
      </w:tr>
      <w:tr w:rsidR="00DD0A9A" w:rsidRPr="00DD0A9A" w:rsidTr="00FE3CD0">
        <w:trPr>
          <w:trHeight w:val="661"/>
        </w:trPr>
        <w:tc>
          <w:tcPr>
            <w:tcW w:w="70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8</w:t>
            </w:r>
          </w:p>
        </w:tc>
        <w:tc>
          <w:tcPr>
            <w:tcW w:w="2848" w:type="dxa"/>
          </w:tcPr>
          <w:p w:rsidR="00DD0A9A" w:rsidRPr="00DD0A9A" w:rsidRDefault="00DD0A9A" w:rsidP="00DD0A9A">
            <w:pPr>
              <w:spacing w:after="0" w:line="240" w:lineRule="auto"/>
              <w:jc w:val="left"/>
              <w:rPr>
                <w:rFonts w:ascii="Times New Roman" w:hAnsi="Times New Roman"/>
                <w:lang w:eastAsia="ru-RU"/>
              </w:rPr>
            </w:pPr>
            <w:proofErr w:type="spellStart"/>
            <w:r w:rsidRPr="00DD0A9A">
              <w:rPr>
                <w:rFonts w:ascii="Times New Roman" w:hAnsi="Times New Roman"/>
                <w:lang w:eastAsia="ru-RU"/>
              </w:rPr>
              <w:t>Джаффаров</w:t>
            </w:r>
            <w:proofErr w:type="spellEnd"/>
            <w:r w:rsidRPr="00DD0A9A">
              <w:rPr>
                <w:rFonts w:ascii="Times New Roman" w:hAnsi="Times New Roman"/>
                <w:lang w:eastAsia="ru-RU"/>
              </w:rPr>
              <w:t xml:space="preserve"> </w:t>
            </w:r>
          </w:p>
          <w:p w:rsidR="00DD0A9A" w:rsidRPr="00DD0A9A" w:rsidRDefault="00DD0A9A" w:rsidP="00DD0A9A">
            <w:pPr>
              <w:spacing w:after="0" w:line="240" w:lineRule="auto"/>
              <w:jc w:val="left"/>
              <w:rPr>
                <w:rFonts w:ascii="Times New Roman" w:hAnsi="Times New Roman"/>
                <w:lang w:eastAsia="ru-RU"/>
              </w:rPr>
            </w:pPr>
            <w:r w:rsidRPr="00DD0A9A">
              <w:rPr>
                <w:rFonts w:ascii="Times New Roman" w:hAnsi="Times New Roman"/>
                <w:lang w:eastAsia="ru-RU"/>
              </w:rPr>
              <w:t>Мирза-баба</w:t>
            </w:r>
          </w:p>
        </w:tc>
        <w:tc>
          <w:tcPr>
            <w:tcW w:w="866"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6</w:t>
            </w:r>
            <w:proofErr w:type="gramStart"/>
            <w:r w:rsidRPr="00DD0A9A">
              <w:rPr>
                <w:rFonts w:ascii="Times New Roman" w:hAnsi="Times New Roman"/>
                <w:lang w:eastAsia="ru-RU"/>
              </w:rPr>
              <w:t xml:space="preserve"> В</w:t>
            </w:r>
            <w:proofErr w:type="gramEnd"/>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Русский язык</w:t>
            </w:r>
          </w:p>
        </w:tc>
        <w:tc>
          <w:tcPr>
            <w:tcW w:w="2184" w:type="dxa"/>
          </w:tcPr>
          <w:p w:rsidR="00DD0A9A" w:rsidRPr="00DD0A9A" w:rsidRDefault="00DD0A9A" w:rsidP="00DD0A9A">
            <w:pPr>
              <w:jc w:val="left"/>
              <w:rPr>
                <w:rFonts w:ascii="Times New Roman" w:eastAsia="Calibri" w:hAnsi="Times New Roman"/>
              </w:rPr>
            </w:pPr>
            <w:r w:rsidRPr="00DD0A9A">
              <w:rPr>
                <w:rFonts w:ascii="Times New Roman" w:eastAsia="Calibri" w:hAnsi="Times New Roman"/>
              </w:rPr>
              <w:t xml:space="preserve">Работа по индивидуальному плану ликвидации </w:t>
            </w:r>
            <w:r w:rsidRPr="00DD0A9A">
              <w:rPr>
                <w:rFonts w:ascii="Times New Roman" w:eastAsia="Calibri" w:hAnsi="Times New Roman"/>
              </w:rPr>
              <w:lastRenderedPageBreak/>
              <w:t>задолженностей</w:t>
            </w:r>
          </w:p>
        </w:tc>
        <w:tc>
          <w:tcPr>
            <w:tcW w:w="2418"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lastRenderedPageBreak/>
              <w:t>Ильичева Е.Н.</w:t>
            </w:r>
          </w:p>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Пасечник М.А.</w:t>
            </w:r>
          </w:p>
        </w:tc>
      </w:tr>
      <w:tr w:rsidR="00DD0A9A" w:rsidRPr="00DD0A9A" w:rsidTr="00FE3CD0">
        <w:tc>
          <w:tcPr>
            <w:tcW w:w="709" w:type="dxa"/>
            <w:vMerge w:val="restart"/>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lastRenderedPageBreak/>
              <w:t>9</w:t>
            </w:r>
          </w:p>
        </w:tc>
        <w:tc>
          <w:tcPr>
            <w:tcW w:w="2848" w:type="dxa"/>
            <w:vMerge w:val="restart"/>
          </w:tcPr>
          <w:p w:rsidR="00DD0A9A" w:rsidRPr="00DD0A9A" w:rsidRDefault="00DD0A9A" w:rsidP="00DD0A9A">
            <w:pPr>
              <w:spacing w:after="0" w:line="240" w:lineRule="auto"/>
              <w:jc w:val="left"/>
              <w:rPr>
                <w:rFonts w:ascii="Times New Roman" w:hAnsi="Times New Roman"/>
                <w:lang w:eastAsia="ru-RU"/>
              </w:rPr>
            </w:pPr>
            <w:proofErr w:type="spellStart"/>
            <w:r w:rsidRPr="00DD0A9A">
              <w:rPr>
                <w:rFonts w:ascii="Times New Roman" w:hAnsi="Times New Roman"/>
                <w:lang w:eastAsia="ru-RU"/>
              </w:rPr>
              <w:t>Аветисян</w:t>
            </w:r>
            <w:proofErr w:type="spellEnd"/>
            <w:r w:rsidRPr="00DD0A9A">
              <w:rPr>
                <w:rFonts w:ascii="Times New Roman" w:hAnsi="Times New Roman"/>
                <w:lang w:eastAsia="ru-RU"/>
              </w:rPr>
              <w:t xml:space="preserve"> Эрик </w:t>
            </w:r>
            <w:proofErr w:type="spellStart"/>
            <w:r w:rsidRPr="00DD0A9A">
              <w:rPr>
                <w:rFonts w:ascii="Times New Roman" w:hAnsi="Times New Roman"/>
                <w:lang w:eastAsia="ru-RU"/>
              </w:rPr>
              <w:t>Арманович</w:t>
            </w:r>
            <w:proofErr w:type="spellEnd"/>
          </w:p>
        </w:tc>
        <w:tc>
          <w:tcPr>
            <w:tcW w:w="866"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8</w:t>
            </w:r>
            <w:proofErr w:type="gramStart"/>
            <w:r w:rsidRPr="00DD0A9A">
              <w:rPr>
                <w:rFonts w:ascii="Times New Roman" w:hAnsi="Times New Roman"/>
                <w:lang w:eastAsia="ru-RU"/>
              </w:rPr>
              <w:t xml:space="preserve"> В</w:t>
            </w:r>
            <w:proofErr w:type="gramEnd"/>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Математика</w:t>
            </w:r>
          </w:p>
        </w:tc>
        <w:tc>
          <w:tcPr>
            <w:tcW w:w="2184" w:type="dxa"/>
          </w:tcPr>
          <w:p w:rsidR="00DD0A9A" w:rsidRPr="00DD0A9A" w:rsidRDefault="00DD0A9A" w:rsidP="00DD0A9A">
            <w:pPr>
              <w:jc w:val="left"/>
              <w:rPr>
                <w:rFonts w:ascii="Times New Roman" w:eastAsia="Calibri" w:hAnsi="Times New Roman"/>
              </w:rPr>
            </w:pPr>
            <w:r w:rsidRPr="00DD0A9A">
              <w:rPr>
                <w:rFonts w:ascii="Times New Roman" w:eastAsia="Calibri" w:hAnsi="Times New Roman"/>
              </w:rPr>
              <w:t>Работа по индивидуальному плану ликвидации задолженностей</w:t>
            </w:r>
          </w:p>
        </w:tc>
        <w:tc>
          <w:tcPr>
            <w:tcW w:w="2418"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Кузнецова В.А.</w:t>
            </w:r>
          </w:p>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Пасечник М.А.</w:t>
            </w:r>
          </w:p>
        </w:tc>
      </w:tr>
      <w:tr w:rsidR="00DD0A9A" w:rsidRPr="00DD0A9A" w:rsidTr="00FE3CD0">
        <w:trPr>
          <w:trHeight w:val="587"/>
        </w:trPr>
        <w:tc>
          <w:tcPr>
            <w:tcW w:w="709" w:type="dxa"/>
            <w:vMerge/>
          </w:tcPr>
          <w:p w:rsidR="00DD0A9A" w:rsidRPr="00DD0A9A" w:rsidRDefault="00DD0A9A" w:rsidP="00DD0A9A">
            <w:pPr>
              <w:spacing w:after="0" w:line="240" w:lineRule="auto"/>
              <w:jc w:val="center"/>
              <w:rPr>
                <w:rFonts w:ascii="Times New Roman" w:hAnsi="Times New Roman"/>
                <w:lang w:eastAsia="ru-RU"/>
              </w:rPr>
            </w:pPr>
          </w:p>
        </w:tc>
        <w:tc>
          <w:tcPr>
            <w:tcW w:w="2848" w:type="dxa"/>
            <w:vMerge/>
          </w:tcPr>
          <w:p w:rsidR="00DD0A9A" w:rsidRPr="00DD0A9A" w:rsidRDefault="00DD0A9A" w:rsidP="00DD0A9A">
            <w:pPr>
              <w:spacing w:after="0" w:line="240" w:lineRule="auto"/>
              <w:jc w:val="left"/>
              <w:rPr>
                <w:rFonts w:ascii="Times New Roman" w:hAnsi="Times New Roman"/>
                <w:lang w:eastAsia="ru-RU"/>
              </w:rPr>
            </w:pPr>
          </w:p>
        </w:tc>
        <w:tc>
          <w:tcPr>
            <w:tcW w:w="866" w:type="dxa"/>
          </w:tcPr>
          <w:p w:rsidR="00DD0A9A" w:rsidRPr="00DD0A9A" w:rsidRDefault="00DD0A9A" w:rsidP="00DD0A9A">
            <w:pPr>
              <w:spacing w:after="0" w:line="240" w:lineRule="auto"/>
              <w:jc w:val="center"/>
              <w:rPr>
                <w:rFonts w:ascii="Times New Roman" w:hAnsi="Times New Roman"/>
                <w:lang w:eastAsia="ru-RU"/>
              </w:rPr>
            </w:pPr>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Русский язык</w:t>
            </w:r>
          </w:p>
        </w:tc>
        <w:tc>
          <w:tcPr>
            <w:tcW w:w="2184" w:type="dxa"/>
          </w:tcPr>
          <w:p w:rsidR="00DD0A9A" w:rsidRPr="00DD0A9A" w:rsidRDefault="00DD0A9A" w:rsidP="00DD0A9A">
            <w:pPr>
              <w:jc w:val="left"/>
              <w:rPr>
                <w:rFonts w:ascii="Times New Roman" w:eastAsia="Calibri" w:hAnsi="Times New Roman"/>
              </w:rPr>
            </w:pPr>
            <w:r w:rsidRPr="00DD0A9A">
              <w:rPr>
                <w:rFonts w:ascii="Times New Roman" w:eastAsia="Calibri" w:hAnsi="Times New Roman"/>
              </w:rPr>
              <w:t>Работа по индивидуальному плану ликвидации задолженностей</w:t>
            </w:r>
          </w:p>
        </w:tc>
        <w:tc>
          <w:tcPr>
            <w:tcW w:w="2418"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Пасечник М.А.</w:t>
            </w:r>
          </w:p>
        </w:tc>
      </w:tr>
      <w:tr w:rsidR="00DD0A9A" w:rsidRPr="00DD0A9A" w:rsidTr="00FE3CD0">
        <w:tc>
          <w:tcPr>
            <w:tcW w:w="70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10</w:t>
            </w:r>
          </w:p>
        </w:tc>
        <w:tc>
          <w:tcPr>
            <w:tcW w:w="2848" w:type="dxa"/>
          </w:tcPr>
          <w:p w:rsidR="00DD0A9A" w:rsidRPr="00DD0A9A" w:rsidRDefault="00DD0A9A" w:rsidP="00DD0A9A">
            <w:pPr>
              <w:spacing w:after="0" w:line="240" w:lineRule="auto"/>
              <w:jc w:val="left"/>
              <w:rPr>
                <w:rFonts w:ascii="Times New Roman" w:hAnsi="Times New Roman"/>
                <w:lang w:eastAsia="ru-RU"/>
              </w:rPr>
            </w:pPr>
            <w:r w:rsidRPr="00DD0A9A">
              <w:rPr>
                <w:rFonts w:ascii="Times New Roman" w:hAnsi="Times New Roman"/>
                <w:lang w:eastAsia="ru-RU"/>
              </w:rPr>
              <w:t>Бутаков Виктор Витальевич</w:t>
            </w:r>
          </w:p>
        </w:tc>
        <w:tc>
          <w:tcPr>
            <w:tcW w:w="866" w:type="dxa"/>
          </w:tcPr>
          <w:p w:rsidR="00DD0A9A" w:rsidRPr="00DD0A9A" w:rsidRDefault="00DD0A9A" w:rsidP="00DD0A9A">
            <w:pPr>
              <w:jc w:val="left"/>
              <w:rPr>
                <w:rFonts w:ascii="Times New Roman" w:eastAsia="Calibri" w:hAnsi="Times New Roman"/>
              </w:rPr>
            </w:pPr>
            <w:r w:rsidRPr="00DD0A9A">
              <w:rPr>
                <w:rFonts w:ascii="Times New Roman" w:eastAsia="Calibri" w:hAnsi="Times New Roman"/>
              </w:rPr>
              <w:t>8</w:t>
            </w:r>
            <w:proofErr w:type="gramStart"/>
            <w:r w:rsidRPr="00DD0A9A">
              <w:rPr>
                <w:rFonts w:ascii="Times New Roman" w:eastAsia="Calibri" w:hAnsi="Times New Roman"/>
              </w:rPr>
              <w:t xml:space="preserve"> В</w:t>
            </w:r>
            <w:proofErr w:type="gramEnd"/>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Математика</w:t>
            </w:r>
          </w:p>
        </w:tc>
        <w:tc>
          <w:tcPr>
            <w:tcW w:w="2184" w:type="dxa"/>
          </w:tcPr>
          <w:p w:rsidR="00DD0A9A" w:rsidRPr="00DD0A9A" w:rsidRDefault="00DD0A9A" w:rsidP="00DD0A9A">
            <w:pPr>
              <w:jc w:val="left"/>
              <w:rPr>
                <w:rFonts w:ascii="Times New Roman" w:eastAsia="Calibri" w:hAnsi="Times New Roman"/>
              </w:rPr>
            </w:pPr>
            <w:r w:rsidRPr="00DD0A9A">
              <w:rPr>
                <w:rFonts w:ascii="Times New Roman" w:eastAsia="Calibri" w:hAnsi="Times New Roman"/>
              </w:rPr>
              <w:t>Работа по индивидуальному плану ликвидации задолженностей</w:t>
            </w:r>
          </w:p>
        </w:tc>
        <w:tc>
          <w:tcPr>
            <w:tcW w:w="2418"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Кузнецова В.А.</w:t>
            </w:r>
          </w:p>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Пасечник М.А.</w:t>
            </w:r>
          </w:p>
        </w:tc>
      </w:tr>
      <w:tr w:rsidR="00DD0A9A" w:rsidRPr="00DD0A9A" w:rsidTr="00FE3CD0">
        <w:tc>
          <w:tcPr>
            <w:tcW w:w="70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11</w:t>
            </w:r>
          </w:p>
        </w:tc>
        <w:tc>
          <w:tcPr>
            <w:tcW w:w="2848" w:type="dxa"/>
          </w:tcPr>
          <w:p w:rsidR="00DD0A9A" w:rsidRPr="00DD0A9A" w:rsidRDefault="00DD0A9A" w:rsidP="00DD0A9A">
            <w:pPr>
              <w:spacing w:after="0" w:line="240" w:lineRule="auto"/>
              <w:jc w:val="left"/>
              <w:rPr>
                <w:rFonts w:ascii="Times New Roman" w:hAnsi="Times New Roman"/>
                <w:lang w:eastAsia="ru-RU"/>
              </w:rPr>
            </w:pPr>
            <w:r w:rsidRPr="00DD0A9A">
              <w:rPr>
                <w:rFonts w:ascii="Times New Roman" w:hAnsi="Times New Roman"/>
                <w:lang w:eastAsia="ru-RU"/>
              </w:rPr>
              <w:t xml:space="preserve">Горин Артем </w:t>
            </w:r>
            <w:proofErr w:type="spellStart"/>
            <w:r w:rsidRPr="00DD0A9A">
              <w:rPr>
                <w:rFonts w:ascii="Times New Roman" w:hAnsi="Times New Roman"/>
                <w:lang w:eastAsia="ru-RU"/>
              </w:rPr>
              <w:t>Левонович</w:t>
            </w:r>
            <w:proofErr w:type="spellEnd"/>
          </w:p>
        </w:tc>
        <w:tc>
          <w:tcPr>
            <w:tcW w:w="866" w:type="dxa"/>
          </w:tcPr>
          <w:p w:rsidR="00DD0A9A" w:rsidRPr="00DD0A9A" w:rsidRDefault="00DD0A9A" w:rsidP="00DD0A9A">
            <w:pPr>
              <w:jc w:val="left"/>
              <w:rPr>
                <w:rFonts w:ascii="Times New Roman" w:eastAsia="Calibri" w:hAnsi="Times New Roman"/>
              </w:rPr>
            </w:pPr>
            <w:r w:rsidRPr="00DD0A9A">
              <w:rPr>
                <w:rFonts w:ascii="Times New Roman" w:eastAsia="Calibri" w:hAnsi="Times New Roman"/>
              </w:rPr>
              <w:t>8</w:t>
            </w:r>
            <w:proofErr w:type="gramStart"/>
            <w:r w:rsidRPr="00DD0A9A">
              <w:rPr>
                <w:rFonts w:ascii="Times New Roman" w:eastAsia="Calibri" w:hAnsi="Times New Roman"/>
              </w:rPr>
              <w:t xml:space="preserve"> В</w:t>
            </w:r>
            <w:proofErr w:type="gramEnd"/>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Математика</w:t>
            </w:r>
          </w:p>
        </w:tc>
        <w:tc>
          <w:tcPr>
            <w:tcW w:w="2184" w:type="dxa"/>
          </w:tcPr>
          <w:p w:rsidR="00DD0A9A" w:rsidRPr="00DD0A9A" w:rsidRDefault="00DD0A9A" w:rsidP="00DD0A9A">
            <w:pPr>
              <w:jc w:val="left"/>
              <w:rPr>
                <w:rFonts w:ascii="Times New Roman" w:eastAsia="Calibri" w:hAnsi="Times New Roman"/>
              </w:rPr>
            </w:pPr>
            <w:r w:rsidRPr="00DD0A9A">
              <w:rPr>
                <w:rFonts w:ascii="Times New Roman" w:eastAsia="Calibri" w:hAnsi="Times New Roman"/>
              </w:rPr>
              <w:t>Работа по индивидуальному плану ликвидации задолженностей</w:t>
            </w:r>
          </w:p>
        </w:tc>
        <w:tc>
          <w:tcPr>
            <w:tcW w:w="2418"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Кузнецова В.А.</w:t>
            </w:r>
          </w:p>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Пасечник М.А.</w:t>
            </w:r>
          </w:p>
        </w:tc>
      </w:tr>
      <w:tr w:rsidR="00DD0A9A" w:rsidRPr="00DD0A9A" w:rsidTr="00FE3CD0">
        <w:trPr>
          <w:trHeight w:val="155"/>
        </w:trPr>
        <w:tc>
          <w:tcPr>
            <w:tcW w:w="709" w:type="dxa"/>
            <w:vMerge w:val="restart"/>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12</w:t>
            </w:r>
          </w:p>
        </w:tc>
        <w:tc>
          <w:tcPr>
            <w:tcW w:w="2848" w:type="dxa"/>
            <w:vMerge w:val="restart"/>
          </w:tcPr>
          <w:p w:rsidR="00DD0A9A" w:rsidRPr="00DD0A9A" w:rsidRDefault="00DD0A9A" w:rsidP="00DD0A9A">
            <w:pPr>
              <w:spacing w:after="0" w:line="240" w:lineRule="auto"/>
              <w:jc w:val="left"/>
              <w:rPr>
                <w:rFonts w:ascii="Times New Roman" w:hAnsi="Times New Roman"/>
                <w:lang w:eastAsia="ru-RU"/>
              </w:rPr>
            </w:pPr>
            <w:r w:rsidRPr="00DD0A9A">
              <w:rPr>
                <w:rFonts w:ascii="Times New Roman" w:hAnsi="Times New Roman"/>
                <w:lang w:eastAsia="ru-RU"/>
              </w:rPr>
              <w:t>Зверев Артемий Романович</w:t>
            </w:r>
          </w:p>
        </w:tc>
        <w:tc>
          <w:tcPr>
            <w:tcW w:w="866" w:type="dxa"/>
            <w:vMerge w:val="restart"/>
          </w:tcPr>
          <w:p w:rsidR="00DD0A9A" w:rsidRPr="00DD0A9A" w:rsidRDefault="00DD0A9A" w:rsidP="00DD0A9A">
            <w:pPr>
              <w:jc w:val="left"/>
              <w:rPr>
                <w:rFonts w:ascii="Times New Roman" w:eastAsia="Calibri" w:hAnsi="Times New Roman"/>
              </w:rPr>
            </w:pPr>
            <w:r w:rsidRPr="00DD0A9A">
              <w:rPr>
                <w:rFonts w:ascii="Times New Roman" w:eastAsia="Calibri" w:hAnsi="Times New Roman"/>
              </w:rPr>
              <w:t>7</w:t>
            </w:r>
            <w:proofErr w:type="gramStart"/>
            <w:r w:rsidRPr="00DD0A9A">
              <w:rPr>
                <w:rFonts w:ascii="Times New Roman" w:eastAsia="Calibri" w:hAnsi="Times New Roman"/>
              </w:rPr>
              <w:t xml:space="preserve"> А</w:t>
            </w:r>
            <w:proofErr w:type="gramEnd"/>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Математика (алгебра)</w:t>
            </w:r>
          </w:p>
        </w:tc>
        <w:tc>
          <w:tcPr>
            <w:tcW w:w="2184" w:type="dxa"/>
            <w:vMerge w:val="restart"/>
          </w:tcPr>
          <w:p w:rsidR="00DD0A9A" w:rsidRPr="00DD0A9A" w:rsidRDefault="00DD0A9A" w:rsidP="00DD0A9A">
            <w:pPr>
              <w:jc w:val="left"/>
              <w:rPr>
                <w:rFonts w:ascii="Times New Roman" w:eastAsia="Calibri" w:hAnsi="Times New Roman"/>
              </w:rPr>
            </w:pPr>
            <w:r w:rsidRPr="00DD0A9A">
              <w:rPr>
                <w:rFonts w:ascii="Times New Roman" w:eastAsia="Calibri" w:hAnsi="Times New Roman"/>
              </w:rPr>
              <w:t>Работа по индивидуальному плану ликвидации задолженностей</w:t>
            </w:r>
          </w:p>
        </w:tc>
        <w:tc>
          <w:tcPr>
            <w:tcW w:w="2418" w:type="dxa"/>
            <w:vMerge w:val="restart"/>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Старкова Г.В.</w:t>
            </w:r>
          </w:p>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Белозерцева О.В.</w:t>
            </w:r>
          </w:p>
        </w:tc>
      </w:tr>
      <w:tr w:rsidR="00DD0A9A" w:rsidRPr="00DD0A9A" w:rsidTr="00FE3CD0">
        <w:trPr>
          <w:trHeight w:val="155"/>
        </w:trPr>
        <w:tc>
          <w:tcPr>
            <w:tcW w:w="709" w:type="dxa"/>
            <w:vMerge/>
          </w:tcPr>
          <w:p w:rsidR="00DD0A9A" w:rsidRPr="00DD0A9A" w:rsidRDefault="00DD0A9A" w:rsidP="00DD0A9A">
            <w:pPr>
              <w:spacing w:after="0" w:line="240" w:lineRule="auto"/>
              <w:jc w:val="center"/>
              <w:rPr>
                <w:rFonts w:ascii="Times New Roman" w:hAnsi="Times New Roman"/>
                <w:lang w:eastAsia="ru-RU"/>
              </w:rPr>
            </w:pPr>
          </w:p>
        </w:tc>
        <w:tc>
          <w:tcPr>
            <w:tcW w:w="2848" w:type="dxa"/>
            <w:vMerge/>
          </w:tcPr>
          <w:p w:rsidR="00DD0A9A" w:rsidRPr="00DD0A9A" w:rsidRDefault="00DD0A9A" w:rsidP="00DD0A9A">
            <w:pPr>
              <w:spacing w:after="0" w:line="240" w:lineRule="auto"/>
              <w:jc w:val="left"/>
              <w:rPr>
                <w:rFonts w:ascii="Times New Roman" w:hAnsi="Times New Roman"/>
                <w:lang w:eastAsia="ru-RU"/>
              </w:rPr>
            </w:pPr>
          </w:p>
        </w:tc>
        <w:tc>
          <w:tcPr>
            <w:tcW w:w="866" w:type="dxa"/>
            <w:vMerge/>
          </w:tcPr>
          <w:p w:rsidR="00DD0A9A" w:rsidRPr="00DD0A9A" w:rsidRDefault="00DD0A9A" w:rsidP="00DD0A9A">
            <w:pPr>
              <w:jc w:val="left"/>
              <w:rPr>
                <w:rFonts w:ascii="Times New Roman" w:eastAsia="Calibri" w:hAnsi="Times New Roman"/>
              </w:rPr>
            </w:pPr>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Математика (геометрия)</w:t>
            </w:r>
          </w:p>
        </w:tc>
        <w:tc>
          <w:tcPr>
            <w:tcW w:w="2184" w:type="dxa"/>
            <w:vMerge/>
          </w:tcPr>
          <w:p w:rsidR="00DD0A9A" w:rsidRPr="00DD0A9A" w:rsidRDefault="00DD0A9A" w:rsidP="00DD0A9A">
            <w:pPr>
              <w:jc w:val="left"/>
              <w:rPr>
                <w:rFonts w:ascii="Times New Roman" w:eastAsia="Calibri" w:hAnsi="Times New Roman"/>
              </w:rPr>
            </w:pPr>
          </w:p>
        </w:tc>
        <w:tc>
          <w:tcPr>
            <w:tcW w:w="2418" w:type="dxa"/>
            <w:vMerge/>
          </w:tcPr>
          <w:p w:rsidR="00DD0A9A" w:rsidRPr="00DD0A9A" w:rsidRDefault="00DD0A9A" w:rsidP="00DD0A9A">
            <w:pPr>
              <w:spacing w:after="0" w:line="240" w:lineRule="auto"/>
              <w:jc w:val="center"/>
              <w:rPr>
                <w:rFonts w:ascii="Times New Roman" w:hAnsi="Times New Roman"/>
                <w:lang w:eastAsia="ru-RU"/>
              </w:rPr>
            </w:pPr>
          </w:p>
        </w:tc>
      </w:tr>
      <w:tr w:rsidR="00DD0A9A" w:rsidRPr="00DD0A9A" w:rsidTr="00FE3CD0">
        <w:trPr>
          <w:trHeight w:val="155"/>
        </w:trPr>
        <w:tc>
          <w:tcPr>
            <w:tcW w:w="709" w:type="dxa"/>
            <w:vMerge/>
          </w:tcPr>
          <w:p w:rsidR="00DD0A9A" w:rsidRPr="00DD0A9A" w:rsidRDefault="00DD0A9A" w:rsidP="00DD0A9A">
            <w:pPr>
              <w:spacing w:after="0" w:line="240" w:lineRule="auto"/>
              <w:jc w:val="center"/>
              <w:rPr>
                <w:rFonts w:ascii="Times New Roman" w:hAnsi="Times New Roman"/>
                <w:lang w:eastAsia="ru-RU"/>
              </w:rPr>
            </w:pPr>
          </w:p>
        </w:tc>
        <w:tc>
          <w:tcPr>
            <w:tcW w:w="2848" w:type="dxa"/>
            <w:vMerge/>
          </w:tcPr>
          <w:p w:rsidR="00DD0A9A" w:rsidRPr="00DD0A9A" w:rsidRDefault="00DD0A9A" w:rsidP="00DD0A9A">
            <w:pPr>
              <w:spacing w:after="0" w:line="240" w:lineRule="auto"/>
              <w:jc w:val="left"/>
              <w:rPr>
                <w:rFonts w:ascii="Times New Roman" w:hAnsi="Times New Roman"/>
                <w:lang w:eastAsia="ru-RU"/>
              </w:rPr>
            </w:pPr>
          </w:p>
        </w:tc>
        <w:tc>
          <w:tcPr>
            <w:tcW w:w="866" w:type="dxa"/>
            <w:vMerge/>
          </w:tcPr>
          <w:p w:rsidR="00DD0A9A" w:rsidRPr="00DD0A9A" w:rsidRDefault="00DD0A9A" w:rsidP="00DD0A9A">
            <w:pPr>
              <w:jc w:val="left"/>
              <w:rPr>
                <w:rFonts w:ascii="Times New Roman" w:eastAsia="Calibri" w:hAnsi="Times New Roman"/>
              </w:rPr>
            </w:pPr>
          </w:p>
        </w:tc>
        <w:tc>
          <w:tcPr>
            <w:tcW w:w="1749" w:type="dxa"/>
          </w:tcPr>
          <w:p w:rsidR="00DD0A9A" w:rsidRPr="00DD0A9A" w:rsidRDefault="00DD0A9A" w:rsidP="00DD0A9A">
            <w:pPr>
              <w:spacing w:after="0" w:line="240" w:lineRule="auto"/>
              <w:jc w:val="center"/>
              <w:rPr>
                <w:rFonts w:ascii="Times New Roman" w:hAnsi="Times New Roman"/>
                <w:lang w:eastAsia="ru-RU"/>
              </w:rPr>
            </w:pPr>
            <w:r w:rsidRPr="00DD0A9A">
              <w:rPr>
                <w:rFonts w:ascii="Times New Roman" w:hAnsi="Times New Roman"/>
                <w:lang w:eastAsia="ru-RU"/>
              </w:rPr>
              <w:t>Русский язык</w:t>
            </w:r>
          </w:p>
        </w:tc>
        <w:tc>
          <w:tcPr>
            <w:tcW w:w="2184" w:type="dxa"/>
            <w:vMerge/>
          </w:tcPr>
          <w:p w:rsidR="00DD0A9A" w:rsidRPr="00DD0A9A" w:rsidRDefault="00DD0A9A" w:rsidP="00DD0A9A">
            <w:pPr>
              <w:jc w:val="left"/>
              <w:rPr>
                <w:rFonts w:ascii="Times New Roman" w:eastAsia="Calibri" w:hAnsi="Times New Roman"/>
              </w:rPr>
            </w:pPr>
          </w:p>
        </w:tc>
        <w:tc>
          <w:tcPr>
            <w:tcW w:w="2418" w:type="dxa"/>
            <w:vMerge/>
          </w:tcPr>
          <w:p w:rsidR="00DD0A9A" w:rsidRPr="00DD0A9A" w:rsidRDefault="00DD0A9A" w:rsidP="00DD0A9A">
            <w:pPr>
              <w:spacing w:after="0" w:line="240" w:lineRule="auto"/>
              <w:jc w:val="center"/>
              <w:rPr>
                <w:rFonts w:ascii="Times New Roman" w:hAnsi="Times New Roman"/>
                <w:lang w:eastAsia="ru-RU"/>
              </w:rPr>
            </w:pPr>
          </w:p>
        </w:tc>
      </w:tr>
    </w:tbl>
    <w:p w:rsidR="00DD0A9A" w:rsidRPr="00CC1BF7" w:rsidRDefault="00DD0A9A" w:rsidP="005330CA">
      <w:pPr>
        <w:shd w:val="clear" w:color="auto" w:fill="FFFFFF" w:themeFill="background1"/>
        <w:spacing w:after="0" w:line="240" w:lineRule="auto"/>
        <w:rPr>
          <w:rFonts w:ascii="Times New Roman" w:hAnsi="Times New Roman"/>
          <w:b/>
          <w:color w:val="000000" w:themeColor="text1"/>
          <w:sz w:val="28"/>
          <w:szCs w:val="28"/>
          <w:lang w:eastAsia="ru-RU"/>
        </w:rPr>
      </w:pPr>
    </w:p>
    <w:p w:rsidR="002C445B" w:rsidRPr="00CC1BF7" w:rsidRDefault="005856AE" w:rsidP="001C0EA5">
      <w:pPr>
        <w:shd w:val="clear" w:color="auto" w:fill="EAF1DD" w:themeFill="accent3" w:themeFillTint="33"/>
        <w:spacing w:after="0" w:line="240" w:lineRule="auto"/>
        <w:jc w:val="center"/>
        <w:rPr>
          <w:rFonts w:ascii="Times New Roman" w:hAnsi="Times New Roman"/>
          <w:b/>
          <w:color w:val="000000" w:themeColor="text1"/>
          <w:sz w:val="28"/>
          <w:szCs w:val="28"/>
          <w:lang w:eastAsia="ru-RU"/>
        </w:rPr>
      </w:pPr>
      <w:r w:rsidRPr="00CC1BF7">
        <w:rPr>
          <w:rFonts w:ascii="Times New Roman" w:hAnsi="Times New Roman"/>
          <w:b/>
          <w:color w:val="000000" w:themeColor="text1"/>
          <w:sz w:val="28"/>
          <w:szCs w:val="28"/>
          <w:lang w:eastAsia="ru-RU"/>
        </w:rPr>
        <w:t xml:space="preserve">Состояние </w:t>
      </w:r>
      <w:proofErr w:type="spellStart"/>
      <w:r w:rsidRPr="00CC1BF7">
        <w:rPr>
          <w:rFonts w:ascii="Times New Roman" w:hAnsi="Times New Roman"/>
          <w:b/>
          <w:color w:val="000000" w:themeColor="text1"/>
          <w:sz w:val="28"/>
          <w:szCs w:val="28"/>
          <w:lang w:eastAsia="ru-RU"/>
        </w:rPr>
        <w:t>обученности</w:t>
      </w:r>
      <w:proofErr w:type="spellEnd"/>
      <w:r w:rsidRPr="00CC1BF7">
        <w:rPr>
          <w:rFonts w:ascii="Times New Roman" w:hAnsi="Times New Roman"/>
          <w:b/>
          <w:color w:val="000000" w:themeColor="text1"/>
          <w:sz w:val="28"/>
          <w:szCs w:val="28"/>
          <w:lang w:eastAsia="ru-RU"/>
        </w:rPr>
        <w:t xml:space="preserve"> и качества знаний по математике в основной школе по итогам 201</w:t>
      </w:r>
      <w:r w:rsidR="007E2573" w:rsidRPr="00CC1BF7">
        <w:rPr>
          <w:rFonts w:ascii="Times New Roman" w:hAnsi="Times New Roman"/>
          <w:b/>
          <w:color w:val="000000" w:themeColor="text1"/>
          <w:sz w:val="28"/>
          <w:szCs w:val="28"/>
          <w:lang w:eastAsia="ru-RU"/>
        </w:rPr>
        <w:t>7</w:t>
      </w:r>
      <w:r w:rsidRPr="00CC1BF7">
        <w:rPr>
          <w:rFonts w:ascii="Times New Roman" w:hAnsi="Times New Roman"/>
          <w:b/>
          <w:color w:val="000000" w:themeColor="text1"/>
          <w:sz w:val="28"/>
          <w:szCs w:val="28"/>
          <w:lang w:eastAsia="ru-RU"/>
        </w:rPr>
        <w:t>/201</w:t>
      </w:r>
      <w:r w:rsidR="007E2573" w:rsidRPr="00CC1BF7">
        <w:rPr>
          <w:rFonts w:ascii="Times New Roman" w:hAnsi="Times New Roman"/>
          <w:b/>
          <w:color w:val="000000" w:themeColor="text1"/>
          <w:sz w:val="28"/>
          <w:szCs w:val="28"/>
          <w:lang w:eastAsia="ru-RU"/>
        </w:rPr>
        <w:t>8</w:t>
      </w:r>
      <w:r w:rsidRPr="00CC1BF7">
        <w:rPr>
          <w:rFonts w:ascii="Times New Roman" w:hAnsi="Times New Roman"/>
          <w:b/>
          <w:color w:val="000000" w:themeColor="text1"/>
          <w:sz w:val="28"/>
          <w:szCs w:val="28"/>
          <w:lang w:eastAsia="ru-RU"/>
        </w:rPr>
        <w:t xml:space="preserve"> учебного года</w:t>
      </w: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993"/>
        <w:gridCol w:w="1843"/>
        <w:gridCol w:w="851"/>
        <w:gridCol w:w="3260"/>
        <w:gridCol w:w="3402"/>
      </w:tblGrid>
      <w:tr w:rsidR="00130650" w:rsidRPr="00697508" w:rsidTr="0009053E">
        <w:trPr>
          <w:trHeight w:val="540"/>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sz w:val="16"/>
                <w:szCs w:val="16"/>
              </w:rPr>
            </w:pPr>
            <w:r w:rsidRPr="00697508">
              <w:rPr>
                <w:rFonts w:ascii="Times New Roman" w:hAnsi="Times New Roman"/>
                <w:sz w:val="16"/>
                <w:szCs w:val="16"/>
              </w:rPr>
              <w:t>Класс</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sz w:val="16"/>
                <w:szCs w:val="16"/>
              </w:rPr>
            </w:pPr>
            <w:r w:rsidRPr="00697508">
              <w:rPr>
                <w:rFonts w:ascii="Times New Roman" w:hAnsi="Times New Roman"/>
                <w:sz w:val="16"/>
                <w:szCs w:val="16"/>
              </w:rPr>
              <w:t xml:space="preserve">Классный </w:t>
            </w:r>
          </w:p>
          <w:p w:rsidR="00130650" w:rsidRPr="00697508" w:rsidRDefault="00130650" w:rsidP="001C0EA5">
            <w:pPr>
              <w:shd w:val="clear" w:color="auto" w:fill="EAF1DD" w:themeFill="accent3" w:themeFillTint="33"/>
              <w:spacing w:after="0"/>
              <w:jc w:val="center"/>
              <w:rPr>
                <w:rFonts w:ascii="Times New Roman" w:hAnsi="Times New Roman"/>
                <w:sz w:val="16"/>
                <w:szCs w:val="16"/>
              </w:rPr>
            </w:pPr>
            <w:r w:rsidRPr="00697508">
              <w:rPr>
                <w:rFonts w:ascii="Times New Roman" w:hAnsi="Times New Roman"/>
                <w:sz w:val="16"/>
                <w:szCs w:val="16"/>
              </w:rPr>
              <w:t xml:space="preserve">руководитель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sz w:val="16"/>
                <w:szCs w:val="16"/>
              </w:rPr>
            </w:pPr>
            <w:r w:rsidRPr="00697508">
              <w:rPr>
                <w:rFonts w:ascii="Times New Roman" w:hAnsi="Times New Roman"/>
                <w:sz w:val="16"/>
                <w:szCs w:val="16"/>
              </w:rPr>
              <w:t>Кол-во</w:t>
            </w:r>
          </w:p>
          <w:p w:rsidR="00130650" w:rsidRPr="00697508" w:rsidRDefault="00130650" w:rsidP="001C0EA5">
            <w:pPr>
              <w:shd w:val="clear" w:color="auto" w:fill="EAF1DD" w:themeFill="accent3" w:themeFillTint="33"/>
              <w:spacing w:after="0"/>
              <w:jc w:val="center"/>
              <w:rPr>
                <w:rFonts w:ascii="Times New Roman" w:hAnsi="Times New Roman"/>
                <w:sz w:val="16"/>
                <w:szCs w:val="16"/>
              </w:rPr>
            </w:pPr>
            <w:r w:rsidRPr="00697508">
              <w:rPr>
                <w:rFonts w:ascii="Times New Roman" w:hAnsi="Times New Roman"/>
                <w:sz w:val="16"/>
                <w:szCs w:val="16"/>
              </w:rPr>
              <w:t>уч-ся</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sz w:val="16"/>
                <w:szCs w:val="16"/>
              </w:rPr>
            </w:pPr>
            <w:r w:rsidRPr="00697508">
              <w:rPr>
                <w:rFonts w:ascii="Times New Roman" w:hAnsi="Times New Roman"/>
                <w:sz w:val="16"/>
                <w:szCs w:val="16"/>
              </w:rPr>
              <w:t>Качество</w:t>
            </w:r>
          </w:p>
          <w:p w:rsidR="00130650" w:rsidRPr="00697508" w:rsidRDefault="00130650" w:rsidP="001C0EA5">
            <w:pPr>
              <w:shd w:val="clear" w:color="auto" w:fill="EAF1DD" w:themeFill="accent3" w:themeFillTint="33"/>
              <w:spacing w:after="0"/>
              <w:jc w:val="center"/>
              <w:rPr>
                <w:rFonts w:ascii="Times New Roman" w:hAnsi="Times New Roman"/>
                <w:sz w:val="16"/>
                <w:szCs w:val="16"/>
              </w:rPr>
            </w:pPr>
            <w:r w:rsidRPr="00697508">
              <w:rPr>
                <w:rFonts w:ascii="Times New Roman" w:hAnsi="Times New Roman"/>
                <w:sz w:val="16"/>
                <w:szCs w:val="16"/>
              </w:rPr>
              <w:t xml:space="preserve"> знаний</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sz w:val="16"/>
                <w:szCs w:val="16"/>
              </w:rPr>
            </w:pPr>
            <w:r w:rsidRPr="00697508">
              <w:rPr>
                <w:rFonts w:ascii="Times New Roman" w:hAnsi="Times New Roman"/>
                <w:sz w:val="16"/>
                <w:szCs w:val="16"/>
              </w:rPr>
              <w:t xml:space="preserve">Процент </w:t>
            </w:r>
          </w:p>
          <w:p w:rsidR="00130650" w:rsidRPr="00697508" w:rsidRDefault="00130650" w:rsidP="001C0EA5">
            <w:pPr>
              <w:shd w:val="clear" w:color="auto" w:fill="EAF1DD" w:themeFill="accent3" w:themeFillTint="33"/>
              <w:spacing w:after="0"/>
              <w:jc w:val="center"/>
              <w:rPr>
                <w:rFonts w:ascii="Times New Roman" w:hAnsi="Times New Roman"/>
                <w:sz w:val="16"/>
                <w:szCs w:val="16"/>
              </w:rPr>
            </w:pPr>
            <w:r w:rsidRPr="00697508">
              <w:rPr>
                <w:rFonts w:ascii="Times New Roman" w:hAnsi="Times New Roman"/>
                <w:sz w:val="16"/>
                <w:szCs w:val="16"/>
              </w:rPr>
              <w:t>обучен</w:t>
            </w:r>
          </w:p>
          <w:p w:rsidR="00130650" w:rsidRPr="00697508" w:rsidRDefault="00130650" w:rsidP="001C0EA5">
            <w:pPr>
              <w:shd w:val="clear" w:color="auto" w:fill="EAF1DD" w:themeFill="accent3" w:themeFillTint="33"/>
              <w:spacing w:after="0"/>
              <w:jc w:val="center"/>
              <w:rPr>
                <w:rFonts w:ascii="Times New Roman" w:hAnsi="Times New Roman"/>
                <w:sz w:val="16"/>
                <w:szCs w:val="16"/>
              </w:rPr>
            </w:pPr>
            <w:proofErr w:type="spellStart"/>
            <w:r w:rsidRPr="00697508">
              <w:rPr>
                <w:rFonts w:ascii="Times New Roman" w:hAnsi="Times New Roman"/>
                <w:sz w:val="16"/>
                <w:szCs w:val="16"/>
              </w:rPr>
              <w:t>ности</w:t>
            </w:r>
            <w:proofErr w:type="spellEnd"/>
          </w:p>
        </w:tc>
      </w:tr>
      <w:tr w:rsidR="00130650" w:rsidRPr="00697508" w:rsidTr="0009053E">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5 «а»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left"/>
              <w:rPr>
                <w:rFonts w:ascii="Times New Roman" w:hAnsi="Times New Roman"/>
              </w:rPr>
            </w:pPr>
            <w:r>
              <w:rPr>
                <w:rFonts w:ascii="Times New Roman" w:hAnsi="Times New Roman"/>
              </w:rPr>
              <w:t>математика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33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357B0C" w:rsidP="001C0EA5">
            <w:pPr>
              <w:shd w:val="clear" w:color="auto" w:fill="EAF1DD" w:themeFill="accent3" w:themeFillTint="33"/>
              <w:spacing w:after="0"/>
              <w:jc w:val="center"/>
              <w:rPr>
                <w:rFonts w:ascii="Times New Roman" w:hAnsi="Times New Roman"/>
              </w:rPr>
            </w:pPr>
            <w:r>
              <w:rPr>
                <w:rFonts w:ascii="Times New Roman" w:hAnsi="Times New Roman"/>
              </w:rPr>
              <w:t>48,48</w:t>
            </w:r>
            <w:r w:rsid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357B0C" w:rsidP="001C0EA5">
            <w:pPr>
              <w:shd w:val="clear" w:color="auto" w:fill="EAF1DD" w:themeFill="accent3" w:themeFillTint="33"/>
              <w:spacing w:after="0"/>
              <w:jc w:val="center"/>
              <w:rPr>
                <w:rFonts w:ascii="Times New Roman" w:hAnsi="Times New Roman"/>
              </w:rPr>
            </w:pPr>
            <w:r>
              <w:rPr>
                <w:rFonts w:ascii="Times New Roman" w:hAnsi="Times New Roman"/>
              </w:rPr>
              <w:t>93,94</w:t>
            </w:r>
            <w:r w:rsidR="00DD0A9A">
              <w:rPr>
                <w:rFonts w:ascii="Times New Roman" w:hAnsi="Times New Roman"/>
              </w:rPr>
              <w:t>%</w:t>
            </w:r>
          </w:p>
        </w:tc>
      </w:tr>
      <w:tr w:rsidR="00130650" w:rsidRPr="00697508" w:rsidTr="0009053E">
        <w:trPr>
          <w:trHeight w:val="225"/>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5 «б»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left"/>
              <w:rPr>
                <w:rFonts w:ascii="Times New Roman" w:hAnsi="Times New Roman"/>
              </w:rPr>
            </w:pPr>
            <w:r w:rsidRPr="007D0D0B">
              <w:rPr>
                <w:rFonts w:ascii="Times New Roman" w:hAnsi="Times New Roman"/>
              </w:rPr>
              <w:t>математика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33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357B0C" w:rsidP="001C0EA5">
            <w:pPr>
              <w:shd w:val="clear" w:color="auto" w:fill="EAF1DD" w:themeFill="accent3" w:themeFillTint="33"/>
              <w:spacing w:after="0"/>
              <w:jc w:val="center"/>
              <w:rPr>
                <w:rFonts w:ascii="Times New Roman" w:hAnsi="Times New Roman"/>
              </w:rPr>
            </w:pPr>
            <w:r>
              <w:rPr>
                <w:rFonts w:ascii="Times New Roman" w:hAnsi="Times New Roman"/>
              </w:rPr>
              <w:t>39,39</w:t>
            </w:r>
            <w:r w:rsid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357B0C" w:rsidP="001C0EA5">
            <w:pPr>
              <w:shd w:val="clear" w:color="auto" w:fill="EAF1DD" w:themeFill="accent3" w:themeFillTint="33"/>
              <w:spacing w:after="0"/>
              <w:jc w:val="center"/>
              <w:rPr>
                <w:rFonts w:ascii="Times New Roman" w:hAnsi="Times New Roman"/>
              </w:rPr>
            </w:pPr>
            <w:r>
              <w:rPr>
                <w:rFonts w:ascii="Times New Roman" w:hAnsi="Times New Roman"/>
              </w:rPr>
              <w:t>96,97</w:t>
            </w:r>
            <w:r w:rsidR="00DD0A9A">
              <w:rPr>
                <w:rFonts w:ascii="Times New Roman" w:hAnsi="Times New Roman"/>
              </w:rPr>
              <w:t>%</w:t>
            </w:r>
          </w:p>
        </w:tc>
      </w:tr>
      <w:tr w:rsidR="00130650" w:rsidRPr="00697508" w:rsidTr="0009053E">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6 «а</w:t>
            </w:r>
            <w:r w:rsidR="00130650" w:rsidRPr="00697508">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left"/>
              <w:rPr>
                <w:rFonts w:ascii="Times New Roman" w:hAnsi="Times New Roman"/>
              </w:rPr>
            </w:pPr>
            <w:r w:rsidRPr="007D0D0B">
              <w:rPr>
                <w:rFonts w:ascii="Times New Roman" w:hAnsi="Times New Roman"/>
              </w:rPr>
              <w:t xml:space="preserve">математика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22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357B0C" w:rsidP="001C0EA5">
            <w:pPr>
              <w:shd w:val="clear" w:color="auto" w:fill="EAF1DD" w:themeFill="accent3" w:themeFillTint="33"/>
              <w:spacing w:after="0"/>
              <w:jc w:val="center"/>
              <w:rPr>
                <w:rFonts w:ascii="Times New Roman" w:hAnsi="Times New Roman"/>
              </w:rPr>
            </w:pPr>
            <w:r>
              <w:rPr>
                <w:rFonts w:ascii="Times New Roman" w:hAnsi="Times New Roman"/>
              </w:rPr>
              <w:t>40,91</w:t>
            </w:r>
            <w:r w:rsid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357B0C"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DD0A9A">
              <w:rPr>
                <w:rFonts w:ascii="Times New Roman" w:hAnsi="Times New Roman"/>
              </w:rPr>
              <w:t>%</w:t>
            </w:r>
          </w:p>
        </w:tc>
      </w:tr>
      <w:tr w:rsidR="00130650" w:rsidRPr="00697508" w:rsidTr="0009053E">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6 «б</w:t>
            </w:r>
            <w:r w:rsidR="00130650" w:rsidRPr="00697508">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left"/>
              <w:rPr>
                <w:rFonts w:ascii="Times New Roman" w:hAnsi="Times New Roman"/>
              </w:rPr>
            </w:pPr>
            <w:r w:rsidRPr="007D0D0B">
              <w:rPr>
                <w:rFonts w:ascii="Times New Roman" w:hAnsi="Times New Roman"/>
              </w:rPr>
              <w:t>математика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30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357B0C" w:rsidP="001C0EA5">
            <w:pPr>
              <w:shd w:val="clear" w:color="auto" w:fill="EAF1DD" w:themeFill="accent3" w:themeFillTint="33"/>
              <w:spacing w:after="0"/>
              <w:jc w:val="center"/>
              <w:rPr>
                <w:rFonts w:ascii="Times New Roman" w:hAnsi="Times New Roman"/>
              </w:rPr>
            </w:pPr>
            <w:r>
              <w:rPr>
                <w:rFonts w:ascii="Times New Roman" w:hAnsi="Times New Roman"/>
              </w:rPr>
              <w:t>60</w:t>
            </w:r>
            <w:r w:rsid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357B0C"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DD0A9A">
              <w:rPr>
                <w:rFonts w:ascii="Times New Roman" w:hAnsi="Times New Roman"/>
              </w:rPr>
              <w:t>%</w:t>
            </w:r>
          </w:p>
        </w:tc>
      </w:tr>
      <w:tr w:rsidR="00130650" w:rsidRPr="00697508" w:rsidTr="0009053E">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6 «в</w:t>
            </w:r>
            <w:r w:rsidR="00130650" w:rsidRPr="00697508">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left"/>
              <w:rPr>
                <w:rFonts w:ascii="Times New Roman" w:hAnsi="Times New Roman"/>
              </w:rPr>
            </w:pPr>
            <w:r w:rsidRPr="007D0D0B">
              <w:rPr>
                <w:rFonts w:ascii="Times New Roman" w:hAnsi="Times New Roman"/>
              </w:rPr>
              <w:t>математика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27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357B0C" w:rsidP="001C0EA5">
            <w:pPr>
              <w:shd w:val="clear" w:color="auto" w:fill="EAF1DD" w:themeFill="accent3" w:themeFillTint="33"/>
              <w:spacing w:after="0"/>
              <w:jc w:val="center"/>
              <w:rPr>
                <w:rFonts w:ascii="Times New Roman" w:hAnsi="Times New Roman"/>
              </w:rPr>
            </w:pPr>
            <w:r>
              <w:rPr>
                <w:rFonts w:ascii="Times New Roman" w:hAnsi="Times New Roman"/>
              </w:rPr>
              <w:t>37,04</w:t>
            </w:r>
            <w:r w:rsid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357B0C" w:rsidP="001C0EA5">
            <w:pPr>
              <w:shd w:val="clear" w:color="auto" w:fill="EAF1DD" w:themeFill="accent3" w:themeFillTint="33"/>
              <w:spacing w:after="0"/>
              <w:jc w:val="center"/>
              <w:rPr>
                <w:rFonts w:ascii="Times New Roman" w:hAnsi="Times New Roman"/>
              </w:rPr>
            </w:pPr>
            <w:r>
              <w:rPr>
                <w:rFonts w:ascii="Times New Roman" w:hAnsi="Times New Roman"/>
              </w:rPr>
              <w:t>96,30</w:t>
            </w:r>
            <w:r w:rsidR="00DD0A9A" w:rsidRPr="00DD0A9A">
              <w:rPr>
                <w:rFonts w:ascii="Times New Roman" w:hAnsi="Times New Roman"/>
              </w:rPr>
              <w:t>%</w:t>
            </w:r>
          </w:p>
        </w:tc>
      </w:tr>
      <w:tr w:rsidR="005A5AE7" w:rsidRPr="00697508" w:rsidTr="0009053E">
        <w:trPr>
          <w:trHeight w:val="277"/>
        </w:trPr>
        <w:tc>
          <w:tcPr>
            <w:tcW w:w="3687" w:type="dxa"/>
            <w:gridSpan w:val="3"/>
            <w:tcBorders>
              <w:top w:val="single" w:sz="4" w:space="0" w:color="auto"/>
              <w:left w:val="single" w:sz="4" w:space="0" w:color="auto"/>
              <w:bottom w:val="single" w:sz="4" w:space="0" w:color="auto"/>
              <w:right w:val="single" w:sz="4" w:space="0" w:color="auto"/>
            </w:tcBorders>
            <w:shd w:val="clear" w:color="auto" w:fill="FFFFCC"/>
          </w:tcPr>
          <w:p w:rsidR="005A5AE7" w:rsidRPr="004C0923" w:rsidRDefault="005A5AE7" w:rsidP="001C0EA5">
            <w:pPr>
              <w:shd w:val="clear" w:color="auto" w:fill="EAF1DD" w:themeFill="accent3" w:themeFillTint="33"/>
              <w:spacing w:after="0"/>
              <w:jc w:val="left"/>
              <w:rPr>
                <w:rFonts w:ascii="Times New Roman" w:hAnsi="Times New Roman"/>
                <w:b/>
              </w:rPr>
            </w:pPr>
            <w:r w:rsidRPr="004C0923">
              <w:rPr>
                <w:rFonts w:ascii="Times New Roman" w:hAnsi="Times New Roman"/>
                <w:b/>
              </w:rPr>
              <w:t>ИТОГО</w:t>
            </w:r>
            <w:r w:rsidR="004C0923" w:rsidRPr="004C0923">
              <w:rPr>
                <w:rFonts w:ascii="Times New Roman" w:hAnsi="Times New Roman"/>
                <w:b/>
              </w:rPr>
              <w:t xml:space="preserve"> 5-6 классы</w:t>
            </w:r>
            <w:r w:rsidRPr="004C0923">
              <w:rPr>
                <w:rFonts w:ascii="Times New Roman" w:hAnsi="Times New Roman"/>
                <w:b/>
              </w:rPr>
              <w:t>:</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5A5AE7" w:rsidRPr="005A5AE7" w:rsidRDefault="007379CB" w:rsidP="001C0EA5">
            <w:pPr>
              <w:shd w:val="clear" w:color="auto" w:fill="EAF1DD" w:themeFill="accent3" w:themeFillTint="33"/>
              <w:spacing w:after="0"/>
              <w:jc w:val="right"/>
              <w:rPr>
                <w:rFonts w:ascii="Times New Roman" w:hAnsi="Times New Roman"/>
                <w:b/>
              </w:rPr>
            </w:pPr>
            <w:r>
              <w:rPr>
                <w:rFonts w:ascii="Times New Roman" w:hAnsi="Times New Roman"/>
                <w:b/>
              </w:rPr>
              <w:t>45,16</w:t>
            </w:r>
          </w:p>
        </w:tc>
        <w:tc>
          <w:tcPr>
            <w:tcW w:w="3402" w:type="dxa"/>
            <w:tcBorders>
              <w:top w:val="single" w:sz="4" w:space="0" w:color="auto"/>
              <w:left w:val="single" w:sz="4" w:space="0" w:color="auto"/>
              <w:bottom w:val="single" w:sz="4" w:space="0" w:color="auto"/>
              <w:right w:val="single" w:sz="4" w:space="0" w:color="auto"/>
            </w:tcBorders>
            <w:shd w:val="clear" w:color="auto" w:fill="FFFFCC"/>
          </w:tcPr>
          <w:p w:rsidR="005A5AE7" w:rsidRPr="005A5AE7" w:rsidRDefault="007379CB" w:rsidP="001C0EA5">
            <w:pPr>
              <w:shd w:val="clear" w:color="auto" w:fill="EAF1DD" w:themeFill="accent3" w:themeFillTint="33"/>
              <w:spacing w:after="0"/>
              <w:jc w:val="right"/>
              <w:rPr>
                <w:rFonts w:ascii="Times New Roman" w:hAnsi="Times New Roman"/>
                <w:b/>
              </w:rPr>
            </w:pPr>
            <w:r>
              <w:rPr>
                <w:rFonts w:ascii="Times New Roman" w:hAnsi="Times New Roman"/>
                <w:b/>
              </w:rPr>
              <w:t>97,44</w:t>
            </w:r>
          </w:p>
        </w:tc>
      </w:tr>
      <w:tr w:rsidR="00130650" w:rsidRPr="00697508" w:rsidTr="0009053E">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7 «а»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left"/>
              <w:rPr>
                <w:rFonts w:ascii="Times New Roman" w:hAnsi="Times New Roman"/>
              </w:rPr>
            </w:pPr>
            <w:r>
              <w:rPr>
                <w:rFonts w:ascii="Times New Roman" w:hAnsi="Times New Roman"/>
              </w:rPr>
              <w:t>алгебра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31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9964A4" w:rsidP="001C0EA5">
            <w:pPr>
              <w:shd w:val="clear" w:color="auto" w:fill="EAF1DD" w:themeFill="accent3" w:themeFillTint="33"/>
              <w:spacing w:after="0"/>
              <w:jc w:val="center"/>
              <w:rPr>
                <w:rFonts w:ascii="Times New Roman" w:hAnsi="Times New Roman"/>
              </w:rPr>
            </w:pPr>
            <w:r>
              <w:rPr>
                <w:rFonts w:ascii="Times New Roman" w:hAnsi="Times New Roman"/>
              </w:rPr>
              <w:t>61,29</w:t>
            </w:r>
            <w:r w:rsidR="00DD0A9A" w:rsidRP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9964A4"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DD0A9A" w:rsidRPr="00DD0A9A">
              <w:rPr>
                <w:rFonts w:ascii="Times New Roman" w:hAnsi="Times New Roman"/>
              </w:rPr>
              <w:t>%</w:t>
            </w:r>
          </w:p>
        </w:tc>
      </w:tr>
      <w:tr w:rsidR="00130650" w:rsidRPr="00697508" w:rsidTr="0009053E">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center"/>
              <w:rPr>
                <w:rFonts w:ascii="Times New Roman" w:hAnsi="Times New Roman"/>
              </w:rPr>
            </w:pPr>
            <w:r>
              <w:rPr>
                <w:rFonts w:ascii="Times New Roman" w:hAnsi="Times New Roman"/>
              </w:rPr>
              <w:t>7 «а»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Default="00130650" w:rsidP="001C0EA5">
            <w:pPr>
              <w:shd w:val="clear" w:color="auto" w:fill="EAF1DD" w:themeFill="accent3" w:themeFillTint="33"/>
              <w:spacing w:after="0"/>
              <w:jc w:val="left"/>
              <w:rPr>
                <w:rFonts w:ascii="Times New Roman" w:hAnsi="Times New Roman"/>
              </w:rPr>
            </w:pPr>
            <w:r>
              <w:rPr>
                <w:rFonts w:ascii="Times New Roman" w:hAnsi="Times New Roman"/>
              </w:rPr>
              <w:t>геометрия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31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67,74</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DD0A9A" w:rsidRPr="00DD0A9A">
              <w:rPr>
                <w:rFonts w:ascii="Times New Roman" w:hAnsi="Times New Roman"/>
              </w:rPr>
              <w:t>%</w:t>
            </w:r>
          </w:p>
        </w:tc>
      </w:tr>
      <w:tr w:rsidR="00130650" w:rsidRPr="00697508" w:rsidTr="00862C84">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7«б»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left"/>
              <w:rPr>
                <w:rFonts w:ascii="Times New Roman" w:hAnsi="Times New Roman"/>
              </w:rPr>
            </w:pPr>
            <w:r>
              <w:rPr>
                <w:rFonts w:ascii="Times New Roman" w:hAnsi="Times New Roman"/>
              </w:rPr>
              <w:t>алгебра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32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9964A4" w:rsidP="001C0EA5">
            <w:pPr>
              <w:shd w:val="clear" w:color="auto" w:fill="EAF1DD" w:themeFill="accent3" w:themeFillTint="33"/>
              <w:spacing w:after="0"/>
              <w:jc w:val="center"/>
              <w:rPr>
                <w:rFonts w:ascii="Times New Roman" w:hAnsi="Times New Roman"/>
              </w:rPr>
            </w:pPr>
            <w:r>
              <w:rPr>
                <w:rFonts w:ascii="Times New Roman" w:hAnsi="Times New Roman"/>
              </w:rPr>
              <w:t>50</w:t>
            </w:r>
            <w:r w:rsidR="00DD0A9A" w:rsidRP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9964A4"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DD0A9A" w:rsidRPr="00DD0A9A">
              <w:rPr>
                <w:rFonts w:ascii="Times New Roman" w:hAnsi="Times New Roman"/>
              </w:rPr>
              <w:t>%</w:t>
            </w:r>
          </w:p>
        </w:tc>
      </w:tr>
      <w:tr w:rsidR="00130650" w:rsidRPr="00697508" w:rsidTr="00862C84">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center"/>
              <w:rPr>
                <w:rFonts w:ascii="Times New Roman" w:hAnsi="Times New Roman"/>
              </w:rPr>
            </w:pPr>
            <w:r>
              <w:rPr>
                <w:rFonts w:ascii="Times New Roman" w:hAnsi="Times New Roman"/>
              </w:rPr>
              <w:t>7 «б»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Default="00130650" w:rsidP="001C0EA5">
            <w:pPr>
              <w:shd w:val="clear" w:color="auto" w:fill="EAF1DD" w:themeFill="accent3" w:themeFillTint="33"/>
              <w:spacing w:after="0"/>
              <w:jc w:val="left"/>
              <w:rPr>
                <w:rFonts w:ascii="Times New Roman" w:hAnsi="Times New Roman"/>
              </w:rPr>
            </w:pPr>
            <w:r w:rsidRPr="007D0D0B">
              <w:rPr>
                <w:rFonts w:ascii="Times New Roman" w:hAnsi="Times New Roman"/>
              </w:rPr>
              <w:t>геометрия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32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56,25</w:t>
            </w:r>
            <w:r w:rsidR="00DD0A9A" w:rsidRP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DD0A9A" w:rsidRPr="00DD0A9A">
              <w:rPr>
                <w:rFonts w:ascii="Times New Roman" w:hAnsi="Times New Roman"/>
              </w:rPr>
              <w:t>%</w:t>
            </w:r>
          </w:p>
        </w:tc>
      </w:tr>
      <w:tr w:rsidR="00A11147" w:rsidRPr="00697508" w:rsidTr="00862C84">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A11147" w:rsidRDefault="00A11147" w:rsidP="001C0EA5">
            <w:pPr>
              <w:shd w:val="clear" w:color="auto" w:fill="EAF1DD" w:themeFill="accent3" w:themeFillTint="33"/>
              <w:spacing w:after="0"/>
              <w:jc w:val="center"/>
              <w:rPr>
                <w:rFonts w:ascii="Times New Roman" w:hAnsi="Times New Roman"/>
              </w:rPr>
            </w:pPr>
            <w:r>
              <w:rPr>
                <w:rFonts w:ascii="Times New Roman" w:hAnsi="Times New Roman"/>
              </w:rPr>
              <w:t>7 «в»</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A11147" w:rsidRPr="007D0D0B" w:rsidRDefault="00A11147" w:rsidP="001C0EA5">
            <w:pPr>
              <w:shd w:val="clear" w:color="auto" w:fill="EAF1DD" w:themeFill="accent3" w:themeFillTint="33"/>
              <w:spacing w:after="0"/>
              <w:jc w:val="left"/>
              <w:rPr>
                <w:rFonts w:ascii="Times New Roman" w:hAnsi="Times New Roman"/>
              </w:rPr>
            </w:pPr>
            <w:r w:rsidRPr="00A11147">
              <w:rPr>
                <w:rFonts w:ascii="Times New Roman" w:hAnsi="Times New Roman"/>
              </w:rPr>
              <w:t>алгебра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A11147"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29</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A11147" w:rsidRPr="00697508" w:rsidRDefault="009964A4" w:rsidP="001C0EA5">
            <w:pPr>
              <w:shd w:val="clear" w:color="auto" w:fill="EAF1DD" w:themeFill="accent3" w:themeFillTint="33"/>
              <w:spacing w:after="0"/>
              <w:jc w:val="center"/>
              <w:rPr>
                <w:rFonts w:ascii="Times New Roman" w:hAnsi="Times New Roman"/>
              </w:rPr>
            </w:pPr>
            <w:r>
              <w:rPr>
                <w:rFonts w:ascii="Times New Roman" w:hAnsi="Times New Roman"/>
              </w:rPr>
              <w:t>34,48</w:t>
            </w:r>
            <w:r w:rsidR="00DD0A9A" w:rsidRP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A11147" w:rsidRPr="00697508" w:rsidRDefault="009964A4" w:rsidP="001C0EA5">
            <w:pPr>
              <w:shd w:val="clear" w:color="auto" w:fill="EAF1DD" w:themeFill="accent3" w:themeFillTint="33"/>
              <w:spacing w:after="0"/>
              <w:jc w:val="center"/>
              <w:rPr>
                <w:rFonts w:ascii="Times New Roman" w:hAnsi="Times New Roman"/>
              </w:rPr>
            </w:pPr>
            <w:r>
              <w:rPr>
                <w:rFonts w:ascii="Times New Roman" w:hAnsi="Times New Roman"/>
              </w:rPr>
              <w:t>96,55</w:t>
            </w:r>
            <w:r w:rsidR="00DD0A9A" w:rsidRPr="00DD0A9A">
              <w:rPr>
                <w:rFonts w:ascii="Times New Roman" w:hAnsi="Times New Roman"/>
              </w:rPr>
              <w:t>%</w:t>
            </w:r>
          </w:p>
        </w:tc>
      </w:tr>
      <w:tr w:rsidR="00A11147" w:rsidRPr="00697508" w:rsidTr="00862C84">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A11147" w:rsidRDefault="00A11147" w:rsidP="001C0EA5">
            <w:pPr>
              <w:shd w:val="clear" w:color="auto" w:fill="EAF1DD" w:themeFill="accent3" w:themeFillTint="33"/>
              <w:spacing w:after="0"/>
              <w:jc w:val="center"/>
              <w:rPr>
                <w:rFonts w:ascii="Times New Roman" w:hAnsi="Times New Roman"/>
              </w:rPr>
            </w:pPr>
            <w:r>
              <w:rPr>
                <w:rFonts w:ascii="Times New Roman" w:hAnsi="Times New Roman"/>
              </w:rPr>
              <w:t>7 «в»</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A11147" w:rsidRPr="007D0D0B" w:rsidRDefault="00A11147" w:rsidP="001C0EA5">
            <w:pPr>
              <w:shd w:val="clear" w:color="auto" w:fill="EAF1DD" w:themeFill="accent3" w:themeFillTint="33"/>
              <w:spacing w:after="0"/>
              <w:jc w:val="left"/>
              <w:rPr>
                <w:rFonts w:ascii="Times New Roman" w:hAnsi="Times New Roman"/>
              </w:rPr>
            </w:pPr>
            <w:r w:rsidRPr="00A11147">
              <w:rPr>
                <w:rFonts w:ascii="Times New Roman" w:hAnsi="Times New Roman"/>
              </w:rPr>
              <w:t>геометрия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A11147"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29</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A11147"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41,38</w:t>
            </w:r>
            <w:r w:rsidR="00DD0A9A" w:rsidRP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A11147"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DD0A9A" w:rsidRPr="00DD0A9A">
              <w:rPr>
                <w:rFonts w:ascii="Times New Roman" w:hAnsi="Times New Roman"/>
              </w:rPr>
              <w:t>%</w:t>
            </w:r>
          </w:p>
        </w:tc>
      </w:tr>
      <w:tr w:rsidR="00130650" w:rsidRPr="00697508" w:rsidTr="0009053E">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8 «а»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left"/>
              <w:rPr>
                <w:rFonts w:ascii="Times New Roman" w:hAnsi="Times New Roman"/>
              </w:rPr>
            </w:pPr>
            <w:r w:rsidRPr="007D0D0B">
              <w:rPr>
                <w:rFonts w:ascii="Times New Roman" w:hAnsi="Times New Roman"/>
              </w:rPr>
              <w:t>алгебра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27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9964A4" w:rsidP="001C0EA5">
            <w:pPr>
              <w:shd w:val="clear" w:color="auto" w:fill="EAF1DD" w:themeFill="accent3" w:themeFillTint="33"/>
              <w:spacing w:after="0"/>
              <w:jc w:val="center"/>
              <w:rPr>
                <w:rFonts w:ascii="Times New Roman" w:hAnsi="Times New Roman"/>
              </w:rPr>
            </w:pPr>
            <w:r>
              <w:rPr>
                <w:rFonts w:ascii="Times New Roman" w:hAnsi="Times New Roman"/>
              </w:rPr>
              <w:t>44,44</w:t>
            </w:r>
            <w:r w:rsidR="00DD0A9A" w:rsidRP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9964A4"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DD0A9A" w:rsidRPr="00DD0A9A">
              <w:rPr>
                <w:rFonts w:ascii="Times New Roman" w:hAnsi="Times New Roman"/>
              </w:rPr>
              <w:t>%</w:t>
            </w:r>
          </w:p>
        </w:tc>
      </w:tr>
      <w:tr w:rsidR="00130650" w:rsidRPr="00697508" w:rsidTr="0009053E">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center"/>
              <w:rPr>
                <w:rFonts w:ascii="Times New Roman" w:hAnsi="Times New Roman"/>
              </w:rPr>
            </w:pPr>
            <w:r w:rsidRPr="007D0D0B">
              <w:rPr>
                <w:rFonts w:ascii="Times New Roman" w:hAnsi="Times New Roman"/>
              </w:rPr>
              <w:t>8 «а»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left"/>
              <w:rPr>
                <w:rFonts w:ascii="Times New Roman" w:hAnsi="Times New Roman"/>
              </w:rPr>
            </w:pPr>
            <w:r>
              <w:rPr>
                <w:rFonts w:ascii="Times New Roman" w:hAnsi="Times New Roman"/>
              </w:rPr>
              <w:t>геометрия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27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44</w:t>
            </w:r>
            <w:r w:rsidR="00DD0A9A" w:rsidRP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9964A4"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DD0A9A" w:rsidRPr="00DD0A9A">
              <w:rPr>
                <w:rFonts w:ascii="Times New Roman" w:hAnsi="Times New Roman"/>
              </w:rPr>
              <w:t>%</w:t>
            </w:r>
          </w:p>
        </w:tc>
      </w:tr>
      <w:tr w:rsidR="00130650" w:rsidRPr="00697508" w:rsidTr="00862C84">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8 «б»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left"/>
              <w:rPr>
                <w:rFonts w:ascii="Times New Roman" w:hAnsi="Times New Roman"/>
              </w:rPr>
            </w:pPr>
            <w:r w:rsidRPr="007D0D0B">
              <w:rPr>
                <w:rFonts w:ascii="Times New Roman" w:hAnsi="Times New Roman"/>
              </w:rPr>
              <w:t>алгебра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27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44</w:t>
            </w:r>
            <w:r w:rsidR="00DD0A9A" w:rsidRP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DD0A9A" w:rsidRPr="00DD0A9A">
              <w:rPr>
                <w:rFonts w:ascii="Times New Roman" w:hAnsi="Times New Roman"/>
              </w:rPr>
              <w:t>%</w:t>
            </w:r>
          </w:p>
        </w:tc>
      </w:tr>
      <w:tr w:rsidR="00130650" w:rsidRPr="00697508" w:rsidTr="00862C84">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center"/>
              <w:rPr>
                <w:rFonts w:ascii="Times New Roman" w:hAnsi="Times New Roman"/>
              </w:rPr>
            </w:pPr>
            <w:r w:rsidRPr="007D0D0B">
              <w:rPr>
                <w:rFonts w:ascii="Times New Roman" w:hAnsi="Times New Roman"/>
              </w:rPr>
              <w:t>8 «б»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7D0D0B" w:rsidRDefault="00130650" w:rsidP="001C0EA5">
            <w:pPr>
              <w:shd w:val="clear" w:color="auto" w:fill="EAF1DD" w:themeFill="accent3" w:themeFillTint="33"/>
              <w:spacing w:after="0"/>
              <w:jc w:val="left"/>
              <w:rPr>
                <w:rFonts w:ascii="Times New Roman" w:hAnsi="Times New Roman"/>
              </w:rPr>
            </w:pPr>
            <w:r>
              <w:rPr>
                <w:rFonts w:ascii="Times New Roman" w:hAnsi="Times New Roman"/>
              </w:rPr>
              <w:t>геометрия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27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37</w:t>
            </w:r>
            <w:r w:rsidR="00DD0A9A" w:rsidRP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DD0A9A" w:rsidRPr="00DD0A9A">
              <w:rPr>
                <w:rFonts w:ascii="Times New Roman" w:hAnsi="Times New Roman"/>
              </w:rPr>
              <w:t>%</w:t>
            </w:r>
          </w:p>
        </w:tc>
      </w:tr>
      <w:tr w:rsidR="009964A4" w:rsidRPr="00697508" w:rsidTr="00862C84">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9964A4" w:rsidRPr="007D0D0B" w:rsidRDefault="009964A4" w:rsidP="001C0EA5">
            <w:pPr>
              <w:shd w:val="clear" w:color="auto" w:fill="EAF1DD" w:themeFill="accent3" w:themeFillTint="33"/>
              <w:spacing w:after="0"/>
              <w:jc w:val="center"/>
              <w:rPr>
                <w:rFonts w:ascii="Times New Roman" w:hAnsi="Times New Roman"/>
              </w:rPr>
            </w:pPr>
            <w:r>
              <w:rPr>
                <w:rFonts w:ascii="Times New Roman" w:hAnsi="Times New Roman"/>
              </w:rPr>
              <w:t>8 «в»</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9964A4" w:rsidRDefault="009964A4" w:rsidP="001C0EA5">
            <w:pPr>
              <w:shd w:val="clear" w:color="auto" w:fill="EAF1DD" w:themeFill="accent3" w:themeFillTint="33"/>
              <w:spacing w:after="0"/>
              <w:jc w:val="left"/>
              <w:rPr>
                <w:rFonts w:ascii="Times New Roman" w:hAnsi="Times New Roman"/>
              </w:rPr>
            </w:pPr>
            <w:r>
              <w:rPr>
                <w:rFonts w:ascii="Times New Roman" w:hAnsi="Times New Roman"/>
              </w:rPr>
              <w:t>алгебра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9964A4"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25</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9964A4" w:rsidRPr="00697508" w:rsidRDefault="009964A4" w:rsidP="001C0EA5">
            <w:pPr>
              <w:shd w:val="clear" w:color="auto" w:fill="EAF1DD" w:themeFill="accent3" w:themeFillTint="33"/>
              <w:spacing w:after="0"/>
              <w:jc w:val="center"/>
              <w:rPr>
                <w:rFonts w:ascii="Times New Roman" w:hAnsi="Times New Roman"/>
              </w:rPr>
            </w:pPr>
            <w:r>
              <w:rPr>
                <w:rFonts w:ascii="Times New Roman" w:hAnsi="Times New Roman"/>
              </w:rPr>
              <w:t>4</w:t>
            </w:r>
            <w:r w:rsidR="00DD0A9A" w:rsidRP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9964A4" w:rsidRPr="00697508" w:rsidRDefault="009964A4" w:rsidP="001C0EA5">
            <w:pPr>
              <w:shd w:val="clear" w:color="auto" w:fill="EAF1DD" w:themeFill="accent3" w:themeFillTint="33"/>
              <w:spacing w:after="0"/>
              <w:jc w:val="center"/>
              <w:rPr>
                <w:rFonts w:ascii="Times New Roman" w:hAnsi="Times New Roman"/>
              </w:rPr>
            </w:pPr>
            <w:r>
              <w:rPr>
                <w:rFonts w:ascii="Times New Roman" w:hAnsi="Times New Roman"/>
              </w:rPr>
              <w:t>76</w:t>
            </w:r>
            <w:r w:rsidR="00DD0A9A" w:rsidRPr="00DD0A9A">
              <w:rPr>
                <w:rFonts w:ascii="Times New Roman" w:hAnsi="Times New Roman"/>
              </w:rPr>
              <w:t>%</w:t>
            </w:r>
          </w:p>
        </w:tc>
      </w:tr>
      <w:tr w:rsidR="00464D93" w:rsidRPr="00697508" w:rsidTr="00862C84">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464D93"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8 «в»</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464D93" w:rsidRDefault="00464D93" w:rsidP="001C0EA5">
            <w:pPr>
              <w:shd w:val="clear" w:color="auto" w:fill="EAF1DD" w:themeFill="accent3" w:themeFillTint="33"/>
              <w:spacing w:after="0"/>
              <w:jc w:val="left"/>
              <w:rPr>
                <w:rFonts w:ascii="Times New Roman" w:hAnsi="Times New Roman"/>
              </w:rPr>
            </w:pPr>
            <w:r>
              <w:rPr>
                <w:rFonts w:ascii="Times New Roman" w:hAnsi="Times New Roman"/>
              </w:rPr>
              <w:t>геометрия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464D93"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5</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464D93"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0</w:t>
            </w:r>
            <w:r w:rsidR="00DD0A9A" w:rsidRP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464D93"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76</w:t>
            </w:r>
            <w:r w:rsidR="00DD0A9A" w:rsidRPr="00DD0A9A">
              <w:rPr>
                <w:rFonts w:ascii="Times New Roman" w:hAnsi="Times New Roman"/>
              </w:rPr>
              <w:t>%</w:t>
            </w:r>
          </w:p>
        </w:tc>
      </w:tr>
      <w:tr w:rsidR="007379CB" w:rsidRPr="007379CB" w:rsidTr="007379CB">
        <w:trPr>
          <w:trHeight w:val="262"/>
        </w:trPr>
        <w:tc>
          <w:tcPr>
            <w:tcW w:w="2836" w:type="dxa"/>
            <w:gridSpan w:val="2"/>
            <w:tcBorders>
              <w:top w:val="single" w:sz="4" w:space="0" w:color="auto"/>
              <w:left w:val="single" w:sz="4" w:space="0" w:color="auto"/>
              <w:bottom w:val="single" w:sz="4" w:space="0" w:color="auto"/>
              <w:right w:val="single" w:sz="4" w:space="0" w:color="auto"/>
            </w:tcBorders>
            <w:shd w:val="clear" w:color="auto" w:fill="FFFF99"/>
          </w:tcPr>
          <w:p w:rsidR="007379CB" w:rsidRPr="007379CB" w:rsidRDefault="007379CB" w:rsidP="001C0EA5">
            <w:pPr>
              <w:shd w:val="clear" w:color="auto" w:fill="EAF1DD" w:themeFill="accent3" w:themeFillTint="33"/>
              <w:spacing w:after="0"/>
              <w:jc w:val="left"/>
              <w:rPr>
                <w:rFonts w:ascii="Times New Roman" w:hAnsi="Times New Roman"/>
                <w:b/>
              </w:rPr>
            </w:pPr>
            <w:r w:rsidRPr="007379CB">
              <w:rPr>
                <w:rFonts w:ascii="Times New Roman" w:hAnsi="Times New Roman"/>
                <w:b/>
              </w:rPr>
              <w:t>ИТОГО 7-8 классы:</w:t>
            </w:r>
          </w:p>
        </w:tc>
        <w:tc>
          <w:tcPr>
            <w:tcW w:w="851" w:type="dxa"/>
            <w:tcBorders>
              <w:top w:val="single" w:sz="4" w:space="0" w:color="auto"/>
              <w:left w:val="single" w:sz="4" w:space="0" w:color="auto"/>
              <w:bottom w:val="single" w:sz="4" w:space="0" w:color="auto"/>
              <w:right w:val="single" w:sz="4" w:space="0" w:color="auto"/>
            </w:tcBorders>
            <w:shd w:val="clear" w:color="auto" w:fill="FFFF99"/>
          </w:tcPr>
          <w:p w:rsidR="007379CB" w:rsidRPr="007379CB" w:rsidRDefault="007379CB" w:rsidP="001C0EA5">
            <w:pPr>
              <w:shd w:val="clear" w:color="auto" w:fill="EAF1DD" w:themeFill="accent3" w:themeFillTint="33"/>
              <w:spacing w:after="0"/>
              <w:jc w:val="center"/>
              <w:rPr>
                <w:rFonts w:ascii="Times New Roman" w:hAnsi="Times New Roman"/>
                <w:b/>
              </w:rPr>
            </w:pPr>
          </w:p>
        </w:tc>
        <w:tc>
          <w:tcPr>
            <w:tcW w:w="3260" w:type="dxa"/>
            <w:tcBorders>
              <w:top w:val="single" w:sz="4" w:space="0" w:color="auto"/>
              <w:left w:val="single" w:sz="4" w:space="0" w:color="auto"/>
              <w:bottom w:val="single" w:sz="4" w:space="0" w:color="auto"/>
              <w:right w:val="single" w:sz="4" w:space="0" w:color="auto"/>
            </w:tcBorders>
            <w:shd w:val="clear" w:color="auto" w:fill="FFFF99"/>
          </w:tcPr>
          <w:p w:rsidR="007379CB" w:rsidRPr="007379CB" w:rsidRDefault="007379CB" w:rsidP="001C0EA5">
            <w:pPr>
              <w:shd w:val="clear" w:color="auto" w:fill="EAF1DD" w:themeFill="accent3" w:themeFillTint="33"/>
              <w:spacing w:after="0"/>
              <w:jc w:val="center"/>
              <w:rPr>
                <w:rFonts w:ascii="Times New Roman" w:hAnsi="Times New Roman"/>
                <w:b/>
              </w:rPr>
            </w:pPr>
            <w:r w:rsidRPr="007379CB">
              <w:rPr>
                <w:rFonts w:ascii="Times New Roman" w:hAnsi="Times New Roman"/>
                <w:b/>
              </w:rPr>
              <w:t>40</w:t>
            </w:r>
          </w:p>
        </w:tc>
        <w:tc>
          <w:tcPr>
            <w:tcW w:w="3402" w:type="dxa"/>
            <w:tcBorders>
              <w:top w:val="single" w:sz="4" w:space="0" w:color="auto"/>
              <w:left w:val="single" w:sz="4" w:space="0" w:color="auto"/>
              <w:bottom w:val="single" w:sz="4" w:space="0" w:color="auto"/>
              <w:right w:val="single" w:sz="4" w:space="0" w:color="auto"/>
            </w:tcBorders>
            <w:shd w:val="clear" w:color="auto" w:fill="FFFF99"/>
          </w:tcPr>
          <w:p w:rsidR="007379CB" w:rsidRPr="007379CB" w:rsidRDefault="007379CB" w:rsidP="001C0EA5">
            <w:pPr>
              <w:shd w:val="clear" w:color="auto" w:fill="EAF1DD" w:themeFill="accent3" w:themeFillTint="33"/>
              <w:spacing w:after="0"/>
              <w:jc w:val="center"/>
              <w:rPr>
                <w:rFonts w:ascii="Times New Roman" w:hAnsi="Times New Roman"/>
                <w:b/>
              </w:rPr>
            </w:pPr>
            <w:r w:rsidRPr="007379CB">
              <w:rPr>
                <w:rFonts w:ascii="Times New Roman" w:hAnsi="Times New Roman"/>
                <w:b/>
              </w:rPr>
              <w:t>96</w:t>
            </w:r>
          </w:p>
        </w:tc>
      </w:tr>
      <w:tr w:rsidR="00130650" w:rsidRPr="00697508" w:rsidTr="0009053E">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9 «а»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left"/>
              <w:rPr>
                <w:rFonts w:ascii="Times New Roman" w:hAnsi="Times New Roman"/>
              </w:rPr>
            </w:pPr>
            <w:r w:rsidRPr="007D0D0B">
              <w:rPr>
                <w:rFonts w:ascii="Times New Roman" w:hAnsi="Times New Roman"/>
              </w:rPr>
              <w:t>алгебра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23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9964A4" w:rsidP="001C0EA5">
            <w:pPr>
              <w:shd w:val="clear" w:color="auto" w:fill="EAF1DD" w:themeFill="accent3" w:themeFillTint="33"/>
              <w:spacing w:after="0"/>
              <w:jc w:val="center"/>
              <w:rPr>
                <w:rFonts w:ascii="Times New Roman" w:hAnsi="Times New Roman"/>
              </w:rPr>
            </w:pPr>
            <w:r>
              <w:rPr>
                <w:rFonts w:ascii="Times New Roman" w:hAnsi="Times New Roman"/>
              </w:rPr>
              <w:t>47,83</w:t>
            </w:r>
            <w:r w:rsidR="00DD0A9A" w:rsidRP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9964A4" w:rsidP="001C0EA5">
            <w:pPr>
              <w:shd w:val="clear" w:color="auto" w:fill="EAF1DD" w:themeFill="accent3" w:themeFillTint="33"/>
              <w:spacing w:after="0"/>
              <w:jc w:val="center"/>
              <w:rPr>
                <w:rFonts w:ascii="Times New Roman" w:hAnsi="Times New Roman"/>
              </w:rPr>
            </w:pPr>
            <w:r>
              <w:rPr>
                <w:rFonts w:ascii="Times New Roman" w:hAnsi="Times New Roman"/>
              </w:rPr>
              <w:t>95,65</w:t>
            </w:r>
            <w:r w:rsidR="00DD0A9A" w:rsidRPr="00DD0A9A">
              <w:rPr>
                <w:rFonts w:ascii="Times New Roman" w:hAnsi="Times New Roman"/>
              </w:rPr>
              <w:t>%</w:t>
            </w:r>
          </w:p>
        </w:tc>
      </w:tr>
      <w:tr w:rsidR="00130650" w:rsidRPr="00697508" w:rsidTr="0009053E">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center"/>
              <w:rPr>
                <w:rFonts w:ascii="Times New Roman" w:hAnsi="Times New Roman"/>
              </w:rPr>
            </w:pPr>
            <w:r w:rsidRPr="007D0D0B">
              <w:rPr>
                <w:rFonts w:ascii="Times New Roman" w:hAnsi="Times New Roman"/>
              </w:rPr>
              <w:t>9 «а»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left"/>
              <w:rPr>
                <w:rFonts w:ascii="Times New Roman" w:hAnsi="Times New Roman"/>
              </w:rPr>
            </w:pPr>
            <w:r w:rsidRPr="007D0D0B">
              <w:rPr>
                <w:rFonts w:ascii="Times New Roman" w:hAnsi="Times New Roman"/>
              </w:rPr>
              <w:t>геометрия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23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47,83</w:t>
            </w:r>
            <w:r w:rsidR="00DD0A9A" w:rsidRP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95,65</w:t>
            </w:r>
            <w:r w:rsidR="00DD0A9A" w:rsidRPr="00DD0A9A">
              <w:rPr>
                <w:rFonts w:ascii="Times New Roman" w:hAnsi="Times New Roman"/>
              </w:rPr>
              <w:t>%</w:t>
            </w:r>
          </w:p>
        </w:tc>
      </w:tr>
      <w:tr w:rsidR="00130650" w:rsidRPr="00697508" w:rsidTr="00862C84">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lastRenderedPageBreak/>
              <w:t>9 «б»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left"/>
              <w:rPr>
                <w:rFonts w:ascii="Times New Roman" w:hAnsi="Times New Roman"/>
              </w:rPr>
            </w:pPr>
            <w:r w:rsidRPr="007D0D0B">
              <w:rPr>
                <w:rFonts w:ascii="Times New Roman" w:hAnsi="Times New Roman"/>
              </w:rPr>
              <w:t>алгебра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27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9964A4" w:rsidP="001C0EA5">
            <w:pPr>
              <w:shd w:val="clear" w:color="auto" w:fill="EAF1DD" w:themeFill="accent3" w:themeFillTint="33"/>
              <w:spacing w:after="0"/>
              <w:jc w:val="center"/>
              <w:rPr>
                <w:rFonts w:ascii="Times New Roman" w:hAnsi="Times New Roman"/>
              </w:rPr>
            </w:pPr>
            <w:r>
              <w:rPr>
                <w:rFonts w:ascii="Times New Roman" w:hAnsi="Times New Roman"/>
              </w:rPr>
              <w:t>40,74</w:t>
            </w:r>
            <w:r w:rsidR="00DD0A9A" w:rsidRP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9964A4" w:rsidP="001C0EA5">
            <w:pPr>
              <w:shd w:val="clear" w:color="auto" w:fill="EAF1DD" w:themeFill="accent3" w:themeFillTint="33"/>
              <w:spacing w:after="0"/>
              <w:jc w:val="center"/>
              <w:rPr>
                <w:rFonts w:ascii="Times New Roman" w:hAnsi="Times New Roman"/>
              </w:rPr>
            </w:pPr>
            <w:r>
              <w:rPr>
                <w:rFonts w:ascii="Times New Roman" w:hAnsi="Times New Roman"/>
              </w:rPr>
              <w:t>92,59</w:t>
            </w:r>
            <w:r w:rsidR="00DD0A9A" w:rsidRPr="00DD0A9A">
              <w:rPr>
                <w:rFonts w:ascii="Times New Roman" w:hAnsi="Times New Roman"/>
              </w:rPr>
              <w:t>%</w:t>
            </w:r>
          </w:p>
        </w:tc>
      </w:tr>
      <w:tr w:rsidR="00130650" w:rsidRPr="00697508" w:rsidTr="00862C84">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center"/>
              <w:rPr>
                <w:rFonts w:ascii="Times New Roman" w:hAnsi="Times New Roman"/>
              </w:rPr>
            </w:pPr>
            <w:r>
              <w:rPr>
                <w:rFonts w:ascii="Times New Roman" w:hAnsi="Times New Roman"/>
              </w:rPr>
              <w:t>9 «б»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left"/>
              <w:rPr>
                <w:rFonts w:ascii="Times New Roman" w:hAnsi="Times New Roman"/>
              </w:rPr>
            </w:pPr>
            <w:r w:rsidRPr="007D0D0B">
              <w:rPr>
                <w:rFonts w:ascii="Times New Roman" w:hAnsi="Times New Roman"/>
              </w:rPr>
              <w:t>геометрия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7E2573" w:rsidP="001C0EA5">
            <w:pPr>
              <w:shd w:val="clear" w:color="auto" w:fill="EAF1DD" w:themeFill="accent3" w:themeFillTint="33"/>
              <w:spacing w:after="0"/>
              <w:jc w:val="center"/>
              <w:rPr>
                <w:rFonts w:ascii="Times New Roman" w:hAnsi="Times New Roman"/>
              </w:rPr>
            </w:pPr>
            <w:r>
              <w:rPr>
                <w:rFonts w:ascii="Times New Roman" w:hAnsi="Times New Roman"/>
              </w:rPr>
              <w:t>27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33,33</w:t>
            </w:r>
            <w:r w:rsidR="00DD0A9A" w:rsidRPr="00DD0A9A">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92,59</w:t>
            </w:r>
            <w:r w:rsidR="00DD0A9A" w:rsidRPr="00DD0A9A">
              <w:rPr>
                <w:rFonts w:ascii="Times New Roman" w:hAnsi="Times New Roman"/>
              </w:rPr>
              <w:t>%</w:t>
            </w:r>
          </w:p>
        </w:tc>
      </w:tr>
      <w:tr w:rsidR="005A5AE7" w:rsidRPr="00697508" w:rsidTr="0009053E">
        <w:trPr>
          <w:trHeight w:val="262"/>
        </w:trPr>
        <w:tc>
          <w:tcPr>
            <w:tcW w:w="3687" w:type="dxa"/>
            <w:gridSpan w:val="3"/>
            <w:tcBorders>
              <w:top w:val="single" w:sz="4" w:space="0" w:color="auto"/>
              <w:left w:val="single" w:sz="4" w:space="0" w:color="auto"/>
              <w:bottom w:val="single" w:sz="4" w:space="0" w:color="auto"/>
              <w:right w:val="single" w:sz="4" w:space="0" w:color="auto"/>
            </w:tcBorders>
            <w:shd w:val="clear" w:color="auto" w:fill="FFFFCC"/>
            <w:hideMark/>
          </w:tcPr>
          <w:p w:rsidR="005A5AE7" w:rsidRPr="004C0923" w:rsidRDefault="005A5AE7" w:rsidP="001C0EA5">
            <w:pPr>
              <w:shd w:val="clear" w:color="auto" w:fill="EAF1DD" w:themeFill="accent3" w:themeFillTint="33"/>
              <w:spacing w:after="0"/>
              <w:jc w:val="left"/>
              <w:rPr>
                <w:rFonts w:ascii="Times New Roman" w:hAnsi="Times New Roman"/>
                <w:b/>
              </w:rPr>
            </w:pPr>
            <w:r w:rsidRPr="00697508">
              <w:rPr>
                <w:rFonts w:ascii="Times New Roman" w:hAnsi="Times New Roman"/>
                <w:b/>
              </w:rPr>
              <w:t xml:space="preserve">ИТОГО </w:t>
            </w:r>
            <w:r>
              <w:rPr>
                <w:rFonts w:ascii="Times New Roman" w:hAnsi="Times New Roman"/>
                <w:b/>
              </w:rPr>
              <w:t>9 классы</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5A5AE7" w:rsidRPr="005A5AE7" w:rsidRDefault="007379CB" w:rsidP="001C0EA5">
            <w:pPr>
              <w:shd w:val="clear" w:color="auto" w:fill="EAF1DD" w:themeFill="accent3" w:themeFillTint="33"/>
              <w:spacing w:after="0"/>
              <w:jc w:val="right"/>
              <w:rPr>
                <w:rFonts w:ascii="Times New Roman" w:hAnsi="Times New Roman"/>
                <w:b/>
              </w:rPr>
            </w:pPr>
            <w:r>
              <w:rPr>
                <w:rFonts w:ascii="Times New Roman" w:hAnsi="Times New Roman"/>
                <w:b/>
              </w:rPr>
              <w:t>42,43</w:t>
            </w:r>
          </w:p>
        </w:tc>
        <w:tc>
          <w:tcPr>
            <w:tcW w:w="3402" w:type="dxa"/>
            <w:tcBorders>
              <w:top w:val="single" w:sz="4" w:space="0" w:color="auto"/>
              <w:left w:val="single" w:sz="4" w:space="0" w:color="auto"/>
              <w:bottom w:val="single" w:sz="4" w:space="0" w:color="auto"/>
              <w:right w:val="single" w:sz="4" w:space="0" w:color="auto"/>
            </w:tcBorders>
            <w:shd w:val="clear" w:color="auto" w:fill="FFFFCC"/>
          </w:tcPr>
          <w:p w:rsidR="005A5AE7" w:rsidRPr="005A5AE7" w:rsidRDefault="00DD47B8" w:rsidP="001C0EA5">
            <w:pPr>
              <w:shd w:val="clear" w:color="auto" w:fill="EAF1DD" w:themeFill="accent3" w:themeFillTint="33"/>
              <w:spacing w:after="0"/>
              <w:jc w:val="right"/>
              <w:rPr>
                <w:rFonts w:ascii="Times New Roman" w:hAnsi="Times New Roman"/>
                <w:b/>
              </w:rPr>
            </w:pPr>
            <w:r>
              <w:rPr>
                <w:rFonts w:ascii="Times New Roman" w:hAnsi="Times New Roman"/>
                <w:b/>
              </w:rPr>
              <w:t>94,12</w:t>
            </w:r>
          </w:p>
        </w:tc>
      </w:tr>
    </w:tbl>
    <w:p w:rsidR="00DD47B8" w:rsidRPr="00CC1BF7" w:rsidRDefault="00DD47B8" w:rsidP="001C0EA5">
      <w:pPr>
        <w:shd w:val="clear" w:color="auto" w:fill="EAF1DD" w:themeFill="accent3" w:themeFillTint="33"/>
        <w:spacing w:after="0" w:line="240" w:lineRule="auto"/>
        <w:ind w:left="-993" w:firstLine="993"/>
        <w:rPr>
          <w:rFonts w:ascii="Times New Roman" w:hAnsi="Times New Roman"/>
          <w:sz w:val="28"/>
          <w:szCs w:val="28"/>
          <w:lang w:eastAsia="ru-RU"/>
        </w:rPr>
      </w:pPr>
      <w:r w:rsidRPr="00CC1BF7">
        <w:rPr>
          <w:rFonts w:ascii="Times New Roman" w:hAnsi="Times New Roman"/>
          <w:sz w:val="28"/>
          <w:szCs w:val="28"/>
          <w:lang w:eastAsia="ru-RU"/>
        </w:rPr>
        <w:t xml:space="preserve">Повышение уровня математического образования является одной из важнейших задач, стоящей перед педагогическим коллективом нашей школы. Качество знаний по математике повысилось по сравнению с прошлым годом. однако неуспевающие по математике </w:t>
      </w:r>
      <w:proofErr w:type="spellStart"/>
      <w:r w:rsidRPr="00CC1BF7">
        <w:rPr>
          <w:rFonts w:ascii="Times New Roman" w:hAnsi="Times New Roman"/>
          <w:sz w:val="28"/>
          <w:szCs w:val="28"/>
          <w:lang w:eastAsia="ru-RU"/>
        </w:rPr>
        <w:t>име</w:t>
      </w:r>
      <w:proofErr w:type="gramStart"/>
      <w:r w:rsidRPr="00CC1BF7">
        <w:rPr>
          <w:rFonts w:ascii="Times New Roman" w:hAnsi="Times New Roman"/>
          <w:sz w:val="28"/>
          <w:szCs w:val="28"/>
          <w:lang w:eastAsia="ru-RU"/>
        </w:rPr>
        <w:t>.т</w:t>
      </w:r>
      <w:proofErr w:type="gramEnd"/>
      <w:r w:rsidRPr="00CC1BF7">
        <w:rPr>
          <w:rFonts w:ascii="Times New Roman" w:hAnsi="Times New Roman"/>
          <w:sz w:val="28"/>
          <w:szCs w:val="28"/>
          <w:lang w:eastAsia="ru-RU"/>
        </w:rPr>
        <w:t>ся</w:t>
      </w:r>
      <w:proofErr w:type="spellEnd"/>
      <w:r w:rsidRPr="00CC1BF7">
        <w:rPr>
          <w:rFonts w:ascii="Times New Roman" w:hAnsi="Times New Roman"/>
          <w:sz w:val="28"/>
          <w:szCs w:val="28"/>
          <w:lang w:eastAsia="ru-RU"/>
        </w:rPr>
        <w:t xml:space="preserve"> в 5 «а», 5 «б», 6 «в», 7 «в», 8 «в». Необходимо продолжить работу по поиску подходов к каждому отдельному ученику.</w:t>
      </w:r>
    </w:p>
    <w:p w:rsidR="00130650" w:rsidRPr="00CC1BF7" w:rsidRDefault="005856AE" w:rsidP="001C0EA5">
      <w:pPr>
        <w:shd w:val="clear" w:color="auto" w:fill="EAF1DD" w:themeFill="accent3" w:themeFillTint="33"/>
        <w:spacing w:after="0" w:line="240" w:lineRule="auto"/>
        <w:jc w:val="center"/>
        <w:rPr>
          <w:rFonts w:ascii="Times New Roman" w:hAnsi="Times New Roman"/>
          <w:b/>
          <w:i/>
          <w:color w:val="000000" w:themeColor="text1"/>
          <w:sz w:val="28"/>
          <w:szCs w:val="28"/>
          <w:lang w:eastAsia="ru-RU"/>
        </w:rPr>
      </w:pPr>
      <w:r w:rsidRPr="00CC1BF7">
        <w:rPr>
          <w:rFonts w:ascii="Times New Roman" w:hAnsi="Times New Roman"/>
          <w:b/>
          <w:i/>
          <w:color w:val="000000" w:themeColor="text1"/>
          <w:sz w:val="28"/>
          <w:szCs w:val="28"/>
          <w:lang w:eastAsia="ru-RU"/>
        </w:rPr>
        <w:t xml:space="preserve">Состояние </w:t>
      </w:r>
      <w:proofErr w:type="spellStart"/>
      <w:r w:rsidRPr="00CC1BF7">
        <w:rPr>
          <w:rFonts w:ascii="Times New Roman" w:hAnsi="Times New Roman"/>
          <w:b/>
          <w:i/>
          <w:color w:val="000000" w:themeColor="text1"/>
          <w:sz w:val="28"/>
          <w:szCs w:val="28"/>
          <w:lang w:eastAsia="ru-RU"/>
        </w:rPr>
        <w:t>обученности</w:t>
      </w:r>
      <w:proofErr w:type="spellEnd"/>
      <w:r w:rsidRPr="00CC1BF7">
        <w:rPr>
          <w:rFonts w:ascii="Times New Roman" w:hAnsi="Times New Roman"/>
          <w:b/>
          <w:i/>
          <w:color w:val="000000" w:themeColor="text1"/>
          <w:sz w:val="28"/>
          <w:szCs w:val="28"/>
          <w:lang w:eastAsia="ru-RU"/>
        </w:rPr>
        <w:t xml:space="preserve"> и качества знаний по русскому языку в основной школе</w:t>
      </w:r>
      <w:r w:rsidR="00CC1BF7">
        <w:rPr>
          <w:rFonts w:ascii="Times New Roman" w:hAnsi="Times New Roman"/>
          <w:b/>
          <w:i/>
          <w:color w:val="000000" w:themeColor="text1"/>
          <w:sz w:val="28"/>
          <w:szCs w:val="28"/>
          <w:lang w:eastAsia="ru-RU"/>
        </w:rPr>
        <w:t xml:space="preserve"> </w:t>
      </w:r>
      <w:r w:rsidRPr="00CC1BF7">
        <w:rPr>
          <w:rFonts w:ascii="Times New Roman" w:hAnsi="Times New Roman"/>
          <w:b/>
          <w:i/>
          <w:color w:val="000000" w:themeColor="text1"/>
          <w:sz w:val="28"/>
          <w:szCs w:val="28"/>
          <w:lang w:eastAsia="ru-RU"/>
        </w:rPr>
        <w:t>по итогам 201</w:t>
      </w:r>
      <w:r w:rsidR="007E2573" w:rsidRPr="00CC1BF7">
        <w:rPr>
          <w:rFonts w:ascii="Times New Roman" w:hAnsi="Times New Roman"/>
          <w:b/>
          <w:i/>
          <w:color w:val="000000" w:themeColor="text1"/>
          <w:sz w:val="28"/>
          <w:szCs w:val="28"/>
          <w:lang w:eastAsia="ru-RU"/>
        </w:rPr>
        <w:t>7</w:t>
      </w:r>
      <w:r w:rsidRPr="00CC1BF7">
        <w:rPr>
          <w:rFonts w:ascii="Times New Roman" w:hAnsi="Times New Roman"/>
          <w:b/>
          <w:i/>
          <w:color w:val="000000" w:themeColor="text1"/>
          <w:sz w:val="28"/>
          <w:szCs w:val="28"/>
          <w:lang w:eastAsia="ru-RU"/>
        </w:rPr>
        <w:t>/201</w:t>
      </w:r>
      <w:r w:rsidR="007E2573" w:rsidRPr="00CC1BF7">
        <w:rPr>
          <w:rFonts w:ascii="Times New Roman" w:hAnsi="Times New Roman"/>
          <w:b/>
          <w:i/>
          <w:color w:val="000000" w:themeColor="text1"/>
          <w:sz w:val="28"/>
          <w:szCs w:val="28"/>
          <w:lang w:eastAsia="ru-RU"/>
        </w:rPr>
        <w:t>8</w:t>
      </w:r>
      <w:r w:rsidRPr="00CC1BF7">
        <w:rPr>
          <w:rFonts w:ascii="Times New Roman" w:hAnsi="Times New Roman"/>
          <w:b/>
          <w:i/>
          <w:color w:val="000000" w:themeColor="text1"/>
          <w:sz w:val="28"/>
          <w:szCs w:val="28"/>
          <w:lang w:eastAsia="ru-RU"/>
        </w:rPr>
        <w:t xml:space="preserve"> учебного года</w:t>
      </w: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993"/>
        <w:gridCol w:w="1843"/>
        <w:gridCol w:w="851"/>
        <w:gridCol w:w="3260"/>
        <w:gridCol w:w="3402"/>
      </w:tblGrid>
      <w:tr w:rsidR="00130650" w:rsidRPr="00697508" w:rsidTr="00B7094D">
        <w:trPr>
          <w:trHeight w:val="540"/>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sz w:val="16"/>
                <w:szCs w:val="16"/>
              </w:rPr>
            </w:pPr>
            <w:r w:rsidRPr="00697508">
              <w:rPr>
                <w:rFonts w:ascii="Times New Roman" w:hAnsi="Times New Roman"/>
                <w:sz w:val="16"/>
                <w:szCs w:val="16"/>
              </w:rPr>
              <w:t>Класс</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sz w:val="16"/>
                <w:szCs w:val="16"/>
              </w:rPr>
            </w:pPr>
            <w:r w:rsidRPr="00697508">
              <w:rPr>
                <w:rFonts w:ascii="Times New Roman" w:hAnsi="Times New Roman"/>
                <w:sz w:val="16"/>
                <w:szCs w:val="16"/>
              </w:rPr>
              <w:t xml:space="preserve">Классный </w:t>
            </w:r>
          </w:p>
          <w:p w:rsidR="00130650" w:rsidRPr="00697508" w:rsidRDefault="00130650" w:rsidP="001C0EA5">
            <w:pPr>
              <w:shd w:val="clear" w:color="auto" w:fill="EAF1DD" w:themeFill="accent3" w:themeFillTint="33"/>
              <w:spacing w:after="0"/>
              <w:jc w:val="center"/>
              <w:rPr>
                <w:rFonts w:ascii="Times New Roman" w:hAnsi="Times New Roman"/>
                <w:sz w:val="16"/>
                <w:szCs w:val="16"/>
              </w:rPr>
            </w:pPr>
            <w:r w:rsidRPr="00697508">
              <w:rPr>
                <w:rFonts w:ascii="Times New Roman" w:hAnsi="Times New Roman"/>
                <w:sz w:val="16"/>
                <w:szCs w:val="16"/>
              </w:rPr>
              <w:t xml:space="preserve">руководитель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sz w:val="16"/>
                <w:szCs w:val="16"/>
              </w:rPr>
            </w:pPr>
            <w:r w:rsidRPr="00697508">
              <w:rPr>
                <w:rFonts w:ascii="Times New Roman" w:hAnsi="Times New Roman"/>
                <w:sz w:val="16"/>
                <w:szCs w:val="16"/>
              </w:rPr>
              <w:t>Кол-во</w:t>
            </w:r>
          </w:p>
          <w:p w:rsidR="00130650" w:rsidRPr="00697508" w:rsidRDefault="00130650" w:rsidP="001C0EA5">
            <w:pPr>
              <w:shd w:val="clear" w:color="auto" w:fill="EAF1DD" w:themeFill="accent3" w:themeFillTint="33"/>
              <w:spacing w:after="0"/>
              <w:jc w:val="center"/>
              <w:rPr>
                <w:rFonts w:ascii="Times New Roman" w:hAnsi="Times New Roman"/>
                <w:sz w:val="16"/>
                <w:szCs w:val="16"/>
              </w:rPr>
            </w:pPr>
            <w:r w:rsidRPr="00697508">
              <w:rPr>
                <w:rFonts w:ascii="Times New Roman" w:hAnsi="Times New Roman"/>
                <w:sz w:val="16"/>
                <w:szCs w:val="16"/>
              </w:rPr>
              <w:t>уч-ся</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sz w:val="16"/>
                <w:szCs w:val="16"/>
              </w:rPr>
            </w:pPr>
            <w:r w:rsidRPr="00697508">
              <w:rPr>
                <w:rFonts w:ascii="Times New Roman" w:hAnsi="Times New Roman"/>
                <w:sz w:val="16"/>
                <w:szCs w:val="16"/>
              </w:rPr>
              <w:t>Качество</w:t>
            </w:r>
          </w:p>
          <w:p w:rsidR="00130650" w:rsidRPr="00697508" w:rsidRDefault="00130650" w:rsidP="001C0EA5">
            <w:pPr>
              <w:shd w:val="clear" w:color="auto" w:fill="EAF1DD" w:themeFill="accent3" w:themeFillTint="33"/>
              <w:spacing w:after="0"/>
              <w:jc w:val="center"/>
              <w:rPr>
                <w:rFonts w:ascii="Times New Roman" w:hAnsi="Times New Roman"/>
                <w:sz w:val="16"/>
                <w:szCs w:val="16"/>
              </w:rPr>
            </w:pPr>
            <w:r w:rsidRPr="00697508">
              <w:rPr>
                <w:rFonts w:ascii="Times New Roman" w:hAnsi="Times New Roman"/>
                <w:sz w:val="16"/>
                <w:szCs w:val="16"/>
              </w:rPr>
              <w:t xml:space="preserve"> знаний</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sz w:val="16"/>
                <w:szCs w:val="16"/>
              </w:rPr>
            </w:pPr>
            <w:r w:rsidRPr="00697508">
              <w:rPr>
                <w:rFonts w:ascii="Times New Roman" w:hAnsi="Times New Roman"/>
                <w:sz w:val="16"/>
                <w:szCs w:val="16"/>
              </w:rPr>
              <w:t xml:space="preserve">Процент </w:t>
            </w:r>
          </w:p>
          <w:p w:rsidR="00130650" w:rsidRPr="00697508" w:rsidRDefault="001A3C56" w:rsidP="001C0EA5">
            <w:pPr>
              <w:shd w:val="clear" w:color="auto" w:fill="EAF1DD" w:themeFill="accent3" w:themeFillTint="33"/>
              <w:spacing w:after="0"/>
              <w:jc w:val="center"/>
              <w:rPr>
                <w:rFonts w:ascii="Times New Roman" w:hAnsi="Times New Roman"/>
                <w:sz w:val="16"/>
                <w:szCs w:val="16"/>
              </w:rPr>
            </w:pPr>
            <w:proofErr w:type="spellStart"/>
            <w:r>
              <w:rPr>
                <w:rFonts w:ascii="Times New Roman" w:hAnsi="Times New Roman"/>
                <w:sz w:val="16"/>
                <w:szCs w:val="16"/>
              </w:rPr>
              <w:t>обучен</w:t>
            </w:r>
            <w:r w:rsidR="00130650" w:rsidRPr="00697508">
              <w:rPr>
                <w:rFonts w:ascii="Times New Roman" w:hAnsi="Times New Roman"/>
                <w:sz w:val="16"/>
                <w:szCs w:val="16"/>
              </w:rPr>
              <w:t>ности</w:t>
            </w:r>
            <w:proofErr w:type="spellEnd"/>
          </w:p>
        </w:tc>
      </w:tr>
      <w:tr w:rsidR="00130650" w:rsidRPr="00697508" w:rsidTr="00B7094D">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5 «а»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left"/>
              <w:rPr>
                <w:rFonts w:ascii="Times New Roman" w:hAnsi="Times New Roman"/>
              </w:rPr>
            </w:pPr>
            <w:r>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862C84" w:rsidP="001C0EA5">
            <w:pPr>
              <w:shd w:val="clear" w:color="auto" w:fill="EAF1DD" w:themeFill="accent3" w:themeFillTint="33"/>
              <w:spacing w:after="0"/>
              <w:jc w:val="center"/>
              <w:rPr>
                <w:rFonts w:ascii="Times New Roman" w:hAnsi="Times New Roman"/>
              </w:rPr>
            </w:pPr>
            <w:r>
              <w:rPr>
                <w:rFonts w:ascii="Times New Roman" w:hAnsi="Times New Roman"/>
              </w:rPr>
              <w:t>33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51,52</w:t>
            </w:r>
            <w:r w:rsidR="007379CB">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96,97</w:t>
            </w:r>
            <w:r w:rsidR="007379CB">
              <w:rPr>
                <w:rFonts w:ascii="Times New Roman" w:hAnsi="Times New Roman"/>
              </w:rPr>
              <w:t>%</w:t>
            </w:r>
          </w:p>
        </w:tc>
      </w:tr>
      <w:tr w:rsidR="00130650" w:rsidRPr="00697508" w:rsidTr="00B7094D">
        <w:trPr>
          <w:trHeight w:val="225"/>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5 «б»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left"/>
              <w:rPr>
                <w:rFonts w:ascii="Times New Roman" w:hAnsi="Times New Roman"/>
              </w:rPr>
            </w:pPr>
            <w:r>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862C84" w:rsidP="001C0EA5">
            <w:pPr>
              <w:shd w:val="clear" w:color="auto" w:fill="EAF1DD" w:themeFill="accent3" w:themeFillTint="33"/>
              <w:spacing w:after="0"/>
              <w:jc w:val="center"/>
              <w:rPr>
                <w:rFonts w:ascii="Times New Roman" w:hAnsi="Times New Roman"/>
              </w:rPr>
            </w:pPr>
            <w:r>
              <w:rPr>
                <w:rFonts w:ascii="Times New Roman" w:hAnsi="Times New Roman"/>
              </w:rPr>
              <w:t>33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78,79</w:t>
            </w:r>
            <w:r w:rsidR="007379CB">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7379CB">
              <w:rPr>
                <w:rFonts w:ascii="Times New Roman" w:hAnsi="Times New Roman"/>
              </w:rPr>
              <w:t>%</w:t>
            </w:r>
          </w:p>
        </w:tc>
      </w:tr>
      <w:tr w:rsidR="00B005E5" w:rsidRPr="00697508" w:rsidTr="00B7094D">
        <w:trPr>
          <w:trHeight w:val="262"/>
        </w:trPr>
        <w:tc>
          <w:tcPr>
            <w:tcW w:w="3687" w:type="dxa"/>
            <w:gridSpan w:val="3"/>
            <w:tcBorders>
              <w:top w:val="single" w:sz="4" w:space="0" w:color="auto"/>
              <w:left w:val="single" w:sz="4" w:space="0" w:color="auto"/>
              <w:bottom w:val="single" w:sz="4" w:space="0" w:color="auto"/>
              <w:right w:val="single" w:sz="4" w:space="0" w:color="auto"/>
            </w:tcBorders>
            <w:shd w:val="clear" w:color="auto" w:fill="FFFFCC"/>
          </w:tcPr>
          <w:p w:rsidR="00B005E5" w:rsidRPr="00B005E5" w:rsidRDefault="00B005E5" w:rsidP="001C0EA5">
            <w:pPr>
              <w:shd w:val="clear" w:color="auto" w:fill="EAF1DD" w:themeFill="accent3" w:themeFillTint="33"/>
              <w:spacing w:after="0"/>
              <w:jc w:val="left"/>
              <w:rPr>
                <w:rFonts w:ascii="Times New Roman" w:hAnsi="Times New Roman"/>
                <w:b/>
              </w:rPr>
            </w:pPr>
            <w:r w:rsidRPr="00B005E5">
              <w:rPr>
                <w:rFonts w:ascii="Times New Roman" w:hAnsi="Times New Roman"/>
                <w:b/>
              </w:rPr>
              <w:t>ИТОГО 5 классы:</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B005E5" w:rsidRPr="00B005E5" w:rsidRDefault="00B7094D" w:rsidP="001C0EA5">
            <w:pPr>
              <w:shd w:val="clear" w:color="auto" w:fill="EAF1DD" w:themeFill="accent3" w:themeFillTint="33"/>
              <w:spacing w:after="0"/>
              <w:jc w:val="center"/>
              <w:rPr>
                <w:rFonts w:ascii="Times New Roman" w:hAnsi="Times New Roman"/>
                <w:b/>
              </w:rPr>
            </w:pPr>
            <w:r>
              <w:rPr>
                <w:rFonts w:ascii="Times New Roman" w:hAnsi="Times New Roman"/>
                <w:b/>
              </w:rPr>
              <w:t>65,15</w:t>
            </w:r>
          </w:p>
        </w:tc>
        <w:tc>
          <w:tcPr>
            <w:tcW w:w="3402" w:type="dxa"/>
            <w:tcBorders>
              <w:top w:val="single" w:sz="4" w:space="0" w:color="auto"/>
              <w:left w:val="single" w:sz="4" w:space="0" w:color="auto"/>
              <w:bottom w:val="single" w:sz="4" w:space="0" w:color="auto"/>
              <w:right w:val="single" w:sz="4" w:space="0" w:color="auto"/>
            </w:tcBorders>
            <w:shd w:val="clear" w:color="auto" w:fill="FFFFCC"/>
          </w:tcPr>
          <w:p w:rsidR="00B005E5" w:rsidRPr="00B005E5" w:rsidRDefault="00B7094D" w:rsidP="001C0EA5">
            <w:pPr>
              <w:shd w:val="clear" w:color="auto" w:fill="EAF1DD" w:themeFill="accent3" w:themeFillTint="33"/>
              <w:spacing w:after="0"/>
              <w:jc w:val="center"/>
              <w:rPr>
                <w:rFonts w:ascii="Times New Roman" w:hAnsi="Times New Roman"/>
                <w:b/>
              </w:rPr>
            </w:pPr>
            <w:r>
              <w:rPr>
                <w:rFonts w:ascii="Times New Roman" w:hAnsi="Times New Roman"/>
                <w:b/>
              </w:rPr>
              <w:t>99</w:t>
            </w:r>
          </w:p>
        </w:tc>
      </w:tr>
      <w:tr w:rsidR="00130650" w:rsidRPr="00697508" w:rsidTr="00B7094D">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6 «а»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left"/>
              <w:rPr>
                <w:rFonts w:ascii="Times New Roman" w:hAnsi="Times New Roman"/>
              </w:rPr>
            </w:pPr>
            <w:r>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862C84" w:rsidP="001C0EA5">
            <w:pPr>
              <w:shd w:val="clear" w:color="auto" w:fill="EAF1DD" w:themeFill="accent3" w:themeFillTint="33"/>
              <w:spacing w:after="0"/>
              <w:jc w:val="center"/>
              <w:rPr>
                <w:rFonts w:ascii="Times New Roman" w:hAnsi="Times New Roman"/>
              </w:rPr>
            </w:pPr>
            <w:r>
              <w:rPr>
                <w:rFonts w:ascii="Times New Roman" w:hAnsi="Times New Roman"/>
              </w:rPr>
              <w:t>22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40,91</w:t>
            </w:r>
            <w:r w:rsidR="007379CB">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7379CB">
              <w:rPr>
                <w:rFonts w:ascii="Times New Roman" w:hAnsi="Times New Roman"/>
              </w:rPr>
              <w:t>%</w:t>
            </w:r>
          </w:p>
        </w:tc>
      </w:tr>
      <w:tr w:rsidR="00130650" w:rsidRPr="00697508" w:rsidTr="00B7094D">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6 «б»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left"/>
              <w:rPr>
                <w:rFonts w:ascii="Times New Roman" w:hAnsi="Times New Roman"/>
              </w:rPr>
            </w:pPr>
            <w:r>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862C84" w:rsidP="001C0EA5">
            <w:pPr>
              <w:shd w:val="clear" w:color="auto" w:fill="EAF1DD" w:themeFill="accent3" w:themeFillTint="33"/>
              <w:spacing w:after="0"/>
              <w:jc w:val="center"/>
              <w:rPr>
                <w:rFonts w:ascii="Times New Roman" w:hAnsi="Times New Roman"/>
              </w:rPr>
            </w:pPr>
            <w:r>
              <w:rPr>
                <w:rFonts w:ascii="Times New Roman" w:hAnsi="Times New Roman"/>
              </w:rPr>
              <w:t>30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73</w:t>
            </w:r>
            <w:r w:rsidR="007379CB">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464D93"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7379CB">
              <w:rPr>
                <w:rFonts w:ascii="Times New Roman" w:hAnsi="Times New Roman"/>
              </w:rPr>
              <w:t>%</w:t>
            </w:r>
          </w:p>
        </w:tc>
      </w:tr>
      <w:tr w:rsidR="00130650" w:rsidRPr="00697508" w:rsidTr="00B7094D">
        <w:trPr>
          <w:trHeight w:val="277"/>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6 «в»</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left"/>
              <w:rPr>
                <w:rFonts w:ascii="Times New Roman" w:hAnsi="Times New Roman"/>
              </w:rPr>
            </w:pPr>
            <w:r>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862C84" w:rsidP="001C0EA5">
            <w:pPr>
              <w:shd w:val="clear" w:color="auto" w:fill="EAF1DD" w:themeFill="accent3" w:themeFillTint="33"/>
              <w:spacing w:after="0"/>
              <w:jc w:val="center"/>
              <w:rPr>
                <w:rFonts w:ascii="Times New Roman" w:hAnsi="Times New Roman"/>
              </w:rPr>
            </w:pPr>
            <w:r>
              <w:rPr>
                <w:rFonts w:ascii="Times New Roman" w:hAnsi="Times New Roman"/>
              </w:rPr>
              <w:t>27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B7094D" w:rsidP="001C0EA5">
            <w:pPr>
              <w:shd w:val="clear" w:color="auto" w:fill="EAF1DD" w:themeFill="accent3" w:themeFillTint="33"/>
              <w:spacing w:after="0"/>
              <w:jc w:val="center"/>
              <w:rPr>
                <w:rFonts w:ascii="Times New Roman" w:hAnsi="Times New Roman"/>
              </w:rPr>
            </w:pPr>
            <w:r w:rsidRPr="00B7094D">
              <w:rPr>
                <w:rFonts w:ascii="Times New Roman" w:hAnsi="Times New Roman"/>
              </w:rPr>
              <w:t>40,74%</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B7094D" w:rsidP="001C0EA5">
            <w:pPr>
              <w:shd w:val="clear" w:color="auto" w:fill="EAF1DD" w:themeFill="accent3" w:themeFillTint="33"/>
              <w:spacing w:after="0"/>
              <w:jc w:val="center"/>
              <w:rPr>
                <w:rFonts w:ascii="Times New Roman" w:hAnsi="Times New Roman"/>
              </w:rPr>
            </w:pPr>
            <w:r w:rsidRPr="00B7094D">
              <w:rPr>
                <w:rFonts w:ascii="Times New Roman" w:hAnsi="Times New Roman"/>
              </w:rPr>
              <w:t>92,59%</w:t>
            </w:r>
          </w:p>
        </w:tc>
      </w:tr>
      <w:tr w:rsidR="00B005E5" w:rsidRPr="00697508" w:rsidTr="00B7094D">
        <w:trPr>
          <w:trHeight w:val="277"/>
        </w:trPr>
        <w:tc>
          <w:tcPr>
            <w:tcW w:w="3687" w:type="dxa"/>
            <w:gridSpan w:val="3"/>
            <w:tcBorders>
              <w:top w:val="single" w:sz="4" w:space="0" w:color="auto"/>
              <w:left w:val="single" w:sz="4" w:space="0" w:color="auto"/>
              <w:bottom w:val="single" w:sz="4" w:space="0" w:color="auto"/>
              <w:right w:val="single" w:sz="4" w:space="0" w:color="auto"/>
            </w:tcBorders>
            <w:shd w:val="clear" w:color="auto" w:fill="FFFFCC"/>
          </w:tcPr>
          <w:p w:rsidR="00B005E5" w:rsidRPr="00697508" w:rsidRDefault="00B005E5" w:rsidP="001C0EA5">
            <w:pPr>
              <w:shd w:val="clear" w:color="auto" w:fill="EAF1DD" w:themeFill="accent3" w:themeFillTint="33"/>
              <w:spacing w:after="0"/>
              <w:jc w:val="left"/>
              <w:rPr>
                <w:rFonts w:ascii="Times New Roman" w:hAnsi="Times New Roman"/>
              </w:rPr>
            </w:pPr>
            <w:r w:rsidRPr="00B005E5">
              <w:rPr>
                <w:rFonts w:ascii="Times New Roman" w:hAnsi="Times New Roman"/>
                <w:b/>
              </w:rPr>
              <w:t xml:space="preserve">ИТОГО </w:t>
            </w:r>
            <w:r>
              <w:rPr>
                <w:rFonts w:ascii="Times New Roman" w:hAnsi="Times New Roman"/>
                <w:b/>
              </w:rPr>
              <w:t>6</w:t>
            </w:r>
            <w:r w:rsidRPr="00B005E5">
              <w:rPr>
                <w:rFonts w:ascii="Times New Roman" w:hAnsi="Times New Roman"/>
                <w:b/>
              </w:rPr>
              <w:t xml:space="preserve"> классы:</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B005E5" w:rsidRPr="00B005E5" w:rsidRDefault="00B7094D" w:rsidP="001C0EA5">
            <w:pPr>
              <w:shd w:val="clear" w:color="auto" w:fill="EAF1DD" w:themeFill="accent3" w:themeFillTint="33"/>
              <w:spacing w:after="0"/>
              <w:jc w:val="center"/>
              <w:rPr>
                <w:rFonts w:ascii="Times New Roman" w:hAnsi="Times New Roman"/>
                <w:b/>
              </w:rPr>
            </w:pPr>
            <w:r>
              <w:rPr>
                <w:rFonts w:ascii="Times New Roman" w:hAnsi="Times New Roman"/>
                <w:b/>
              </w:rPr>
              <w:t>51,55</w:t>
            </w:r>
          </w:p>
        </w:tc>
        <w:tc>
          <w:tcPr>
            <w:tcW w:w="3402" w:type="dxa"/>
            <w:tcBorders>
              <w:top w:val="single" w:sz="4" w:space="0" w:color="auto"/>
              <w:left w:val="single" w:sz="4" w:space="0" w:color="auto"/>
              <w:bottom w:val="single" w:sz="4" w:space="0" w:color="auto"/>
              <w:right w:val="single" w:sz="4" w:space="0" w:color="auto"/>
            </w:tcBorders>
            <w:shd w:val="clear" w:color="auto" w:fill="FFFFCC"/>
          </w:tcPr>
          <w:p w:rsidR="00B005E5" w:rsidRPr="00B005E5" w:rsidRDefault="00B7094D" w:rsidP="001C0EA5">
            <w:pPr>
              <w:shd w:val="clear" w:color="auto" w:fill="EAF1DD" w:themeFill="accent3" w:themeFillTint="33"/>
              <w:spacing w:after="0"/>
              <w:jc w:val="center"/>
              <w:rPr>
                <w:rFonts w:ascii="Times New Roman" w:hAnsi="Times New Roman"/>
                <w:b/>
              </w:rPr>
            </w:pPr>
            <w:r>
              <w:rPr>
                <w:rFonts w:ascii="Times New Roman" w:hAnsi="Times New Roman"/>
                <w:b/>
              </w:rPr>
              <w:t>97,3</w:t>
            </w:r>
          </w:p>
        </w:tc>
      </w:tr>
      <w:tr w:rsidR="00130650" w:rsidRPr="00697508" w:rsidTr="00B7094D">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7 «а»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left"/>
              <w:rPr>
                <w:rFonts w:ascii="Times New Roman" w:hAnsi="Times New Roman"/>
              </w:rPr>
            </w:pPr>
            <w:r>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367BC6" w:rsidP="001C0EA5">
            <w:pPr>
              <w:shd w:val="clear" w:color="auto" w:fill="EAF1DD" w:themeFill="accent3" w:themeFillTint="33"/>
              <w:spacing w:after="0"/>
              <w:jc w:val="center"/>
              <w:rPr>
                <w:rFonts w:ascii="Times New Roman" w:hAnsi="Times New Roman"/>
              </w:rPr>
            </w:pPr>
            <w:r>
              <w:rPr>
                <w:rFonts w:ascii="Times New Roman" w:hAnsi="Times New Roman"/>
              </w:rPr>
              <w:t>31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6E07F9" w:rsidP="001C0EA5">
            <w:pPr>
              <w:shd w:val="clear" w:color="auto" w:fill="EAF1DD" w:themeFill="accent3" w:themeFillTint="33"/>
              <w:spacing w:after="0"/>
              <w:jc w:val="center"/>
              <w:rPr>
                <w:rFonts w:ascii="Times New Roman" w:hAnsi="Times New Roman"/>
              </w:rPr>
            </w:pPr>
            <w:r>
              <w:rPr>
                <w:rFonts w:ascii="Times New Roman" w:hAnsi="Times New Roman"/>
              </w:rPr>
              <w:t>80,65</w:t>
            </w:r>
            <w:r w:rsidR="007379CB">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6E07F9"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7379CB">
              <w:rPr>
                <w:rFonts w:ascii="Times New Roman" w:hAnsi="Times New Roman"/>
              </w:rPr>
              <w:t>%</w:t>
            </w:r>
          </w:p>
        </w:tc>
      </w:tr>
      <w:tr w:rsidR="00130650" w:rsidRPr="00697508" w:rsidTr="00B7094D">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7«б»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left"/>
              <w:rPr>
                <w:rFonts w:ascii="Times New Roman" w:hAnsi="Times New Roman"/>
              </w:rPr>
            </w:pPr>
            <w:r>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367BC6" w:rsidP="001C0EA5">
            <w:pPr>
              <w:shd w:val="clear" w:color="auto" w:fill="EAF1DD" w:themeFill="accent3" w:themeFillTint="33"/>
              <w:spacing w:after="0"/>
              <w:jc w:val="center"/>
              <w:rPr>
                <w:rFonts w:ascii="Times New Roman" w:hAnsi="Times New Roman"/>
              </w:rPr>
            </w:pPr>
            <w:r>
              <w:rPr>
                <w:rFonts w:ascii="Times New Roman" w:hAnsi="Times New Roman"/>
              </w:rPr>
              <w:t>32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6E07F9" w:rsidP="001C0EA5">
            <w:pPr>
              <w:shd w:val="clear" w:color="auto" w:fill="EAF1DD" w:themeFill="accent3" w:themeFillTint="33"/>
              <w:spacing w:after="0"/>
              <w:jc w:val="center"/>
              <w:rPr>
                <w:rFonts w:ascii="Times New Roman" w:hAnsi="Times New Roman"/>
              </w:rPr>
            </w:pPr>
            <w:r>
              <w:rPr>
                <w:rFonts w:ascii="Times New Roman" w:hAnsi="Times New Roman"/>
              </w:rPr>
              <w:t>53,13</w:t>
            </w:r>
            <w:r w:rsidR="007379CB">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6E07F9"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7379CB">
              <w:rPr>
                <w:rFonts w:ascii="Times New Roman" w:hAnsi="Times New Roman"/>
              </w:rPr>
              <w:t>%</w:t>
            </w:r>
          </w:p>
        </w:tc>
      </w:tr>
      <w:tr w:rsidR="005B590C" w:rsidRPr="00697508" w:rsidTr="00B7094D">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5B590C" w:rsidRPr="00697508" w:rsidRDefault="005B590C" w:rsidP="001C0EA5">
            <w:pPr>
              <w:shd w:val="clear" w:color="auto" w:fill="EAF1DD" w:themeFill="accent3" w:themeFillTint="33"/>
              <w:spacing w:after="0"/>
              <w:jc w:val="center"/>
              <w:rPr>
                <w:rFonts w:ascii="Times New Roman" w:hAnsi="Times New Roman"/>
              </w:rPr>
            </w:pPr>
            <w:r>
              <w:rPr>
                <w:rFonts w:ascii="Times New Roman" w:hAnsi="Times New Roman"/>
              </w:rPr>
              <w:t>7 «в»</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B590C" w:rsidRDefault="005B590C" w:rsidP="001C0EA5">
            <w:pPr>
              <w:shd w:val="clear" w:color="auto" w:fill="EAF1DD" w:themeFill="accent3" w:themeFillTint="33"/>
              <w:spacing w:after="0"/>
              <w:jc w:val="left"/>
              <w:rPr>
                <w:rFonts w:ascii="Times New Roman" w:hAnsi="Times New Roman"/>
              </w:rPr>
            </w:pPr>
            <w:r w:rsidRPr="005B590C">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5B590C" w:rsidRPr="00697508" w:rsidRDefault="00367BC6" w:rsidP="001C0EA5">
            <w:pPr>
              <w:shd w:val="clear" w:color="auto" w:fill="EAF1DD" w:themeFill="accent3" w:themeFillTint="33"/>
              <w:spacing w:after="0"/>
              <w:jc w:val="center"/>
              <w:rPr>
                <w:rFonts w:ascii="Times New Roman" w:hAnsi="Times New Roman"/>
              </w:rPr>
            </w:pPr>
            <w:r>
              <w:rPr>
                <w:rFonts w:ascii="Times New Roman" w:hAnsi="Times New Roman"/>
              </w:rPr>
              <w:t>29</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5B590C" w:rsidRDefault="006E07F9" w:rsidP="001C0EA5">
            <w:pPr>
              <w:shd w:val="clear" w:color="auto" w:fill="EAF1DD" w:themeFill="accent3" w:themeFillTint="33"/>
              <w:spacing w:after="0"/>
              <w:jc w:val="center"/>
              <w:rPr>
                <w:rFonts w:ascii="Times New Roman" w:hAnsi="Times New Roman"/>
              </w:rPr>
            </w:pPr>
            <w:r>
              <w:rPr>
                <w:rFonts w:ascii="Times New Roman" w:hAnsi="Times New Roman"/>
              </w:rPr>
              <w:t>37,93</w:t>
            </w:r>
            <w:r w:rsidR="007379CB">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590C" w:rsidRDefault="006E07F9" w:rsidP="001C0EA5">
            <w:pPr>
              <w:shd w:val="clear" w:color="auto" w:fill="EAF1DD" w:themeFill="accent3" w:themeFillTint="33"/>
              <w:spacing w:after="0"/>
              <w:jc w:val="center"/>
              <w:rPr>
                <w:rFonts w:ascii="Times New Roman" w:hAnsi="Times New Roman"/>
              </w:rPr>
            </w:pPr>
            <w:r>
              <w:rPr>
                <w:rFonts w:ascii="Times New Roman" w:hAnsi="Times New Roman"/>
              </w:rPr>
              <w:t>96,55</w:t>
            </w:r>
            <w:r w:rsidR="007379CB">
              <w:rPr>
                <w:rFonts w:ascii="Times New Roman" w:hAnsi="Times New Roman"/>
              </w:rPr>
              <w:t>%</w:t>
            </w:r>
          </w:p>
        </w:tc>
      </w:tr>
      <w:tr w:rsidR="00B005E5" w:rsidRPr="00697508" w:rsidTr="00B7094D">
        <w:trPr>
          <w:trHeight w:val="262"/>
        </w:trPr>
        <w:tc>
          <w:tcPr>
            <w:tcW w:w="3687" w:type="dxa"/>
            <w:gridSpan w:val="3"/>
            <w:tcBorders>
              <w:top w:val="single" w:sz="4" w:space="0" w:color="auto"/>
              <w:left w:val="single" w:sz="4" w:space="0" w:color="auto"/>
              <w:bottom w:val="single" w:sz="4" w:space="0" w:color="auto"/>
              <w:right w:val="single" w:sz="4" w:space="0" w:color="auto"/>
            </w:tcBorders>
            <w:shd w:val="clear" w:color="auto" w:fill="FFFFCC"/>
          </w:tcPr>
          <w:p w:rsidR="00B005E5" w:rsidRPr="00697508" w:rsidRDefault="00B005E5" w:rsidP="001C0EA5">
            <w:pPr>
              <w:shd w:val="clear" w:color="auto" w:fill="EAF1DD" w:themeFill="accent3" w:themeFillTint="33"/>
              <w:spacing w:after="0"/>
              <w:jc w:val="left"/>
              <w:rPr>
                <w:rFonts w:ascii="Times New Roman" w:hAnsi="Times New Roman"/>
              </w:rPr>
            </w:pPr>
            <w:r w:rsidRPr="00B005E5">
              <w:rPr>
                <w:rFonts w:ascii="Times New Roman" w:hAnsi="Times New Roman"/>
                <w:b/>
              </w:rPr>
              <w:t xml:space="preserve">ИТОГО </w:t>
            </w:r>
            <w:r>
              <w:rPr>
                <w:rFonts w:ascii="Times New Roman" w:hAnsi="Times New Roman"/>
                <w:b/>
              </w:rPr>
              <w:t>7</w:t>
            </w:r>
            <w:r w:rsidRPr="00B005E5">
              <w:rPr>
                <w:rFonts w:ascii="Times New Roman" w:hAnsi="Times New Roman"/>
                <w:b/>
              </w:rPr>
              <w:t xml:space="preserve"> классы:</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B005E5" w:rsidRPr="00B005E5" w:rsidRDefault="00B7094D" w:rsidP="001C0EA5">
            <w:pPr>
              <w:shd w:val="clear" w:color="auto" w:fill="EAF1DD" w:themeFill="accent3" w:themeFillTint="33"/>
              <w:spacing w:after="0"/>
              <w:jc w:val="center"/>
              <w:rPr>
                <w:rFonts w:ascii="Times New Roman" w:hAnsi="Times New Roman"/>
                <w:b/>
              </w:rPr>
            </w:pPr>
            <w:r>
              <w:rPr>
                <w:rFonts w:ascii="Times New Roman" w:hAnsi="Times New Roman"/>
                <w:b/>
              </w:rPr>
              <w:t>57,23</w:t>
            </w:r>
          </w:p>
        </w:tc>
        <w:tc>
          <w:tcPr>
            <w:tcW w:w="3402" w:type="dxa"/>
            <w:tcBorders>
              <w:top w:val="single" w:sz="4" w:space="0" w:color="auto"/>
              <w:left w:val="single" w:sz="4" w:space="0" w:color="auto"/>
              <w:bottom w:val="single" w:sz="4" w:space="0" w:color="auto"/>
              <w:right w:val="single" w:sz="4" w:space="0" w:color="auto"/>
            </w:tcBorders>
            <w:shd w:val="clear" w:color="auto" w:fill="FFFFCC"/>
          </w:tcPr>
          <w:p w:rsidR="00B005E5" w:rsidRPr="00B005E5" w:rsidRDefault="00B7094D" w:rsidP="001C0EA5">
            <w:pPr>
              <w:shd w:val="clear" w:color="auto" w:fill="EAF1DD" w:themeFill="accent3" w:themeFillTint="33"/>
              <w:spacing w:after="0"/>
              <w:jc w:val="center"/>
              <w:rPr>
                <w:rFonts w:ascii="Times New Roman" w:hAnsi="Times New Roman"/>
                <w:b/>
              </w:rPr>
            </w:pPr>
            <w:r>
              <w:rPr>
                <w:rFonts w:ascii="Times New Roman" w:hAnsi="Times New Roman"/>
                <w:b/>
              </w:rPr>
              <w:t>98,85</w:t>
            </w:r>
          </w:p>
        </w:tc>
      </w:tr>
      <w:tr w:rsidR="00130650" w:rsidRPr="00697508" w:rsidTr="00B7094D">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8 «а»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left"/>
              <w:rPr>
                <w:rFonts w:ascii="Times New Roman" w:hAnsi="Times New Roman"/>
              </w:rPr>
            </w:pPr>
            <w:r>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367BC6" w:rsidP="001C0EA5">
            <w:pPr>
              <w:shd w:val="clear" w:color="auto" w:fill="EAF1DD" w:themeFill="accent3" w:themeFillTint="33"/>
              <w:spacing w:after="0"/>
              <w:jc w:val="center"/>
              <w:rPr>
                <w:rFonts w:ascii="Times New Roman" w:hAnsi="Times New Roman"/>
              </w:rPr>
            </w:pPr>
            <w:r>
              <w:rPr>
                <w:rFonts w:ascii="Times New Roman" w:hAnsi="Times New Roman"/>
              </w:rPr>
              <w:t>27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6E07F9" w:rsidP="001C0EA5">
            <w:pPr>
              <w:shd w:val="clear" w:color="auto" w:fill="EAF1DD" w:themeFill="accent3" w:themeFillTint="33"/>
              <w:spacing w:after="0"/>
              <w:jc w:val="center"/>
              <w:rPr>
                <w:rFonts w:ascii="Times New Roman" w:hAnsi="Times New Roman"/>
              </w:rPr>
            </w:pPr>
            <w:r>
              <w:rPr>
                <w:rFonts w:ascii="Times New Roman" w:hAnsi="Times New Roman"/>
              </w:rPr>
              <w:t>59,26</w:t>
            </w:r>
            <w:r w:rsidR="007379CB">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6E07F9"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7379CB">
              <w:rPr>
                <w:rFonts w:ascii="Times New Roman" w:hAnsi="Times New Roman"/>
              </w:rPr>
              <w:t>%</w:t>
            </w:r>
          </w:p>
        </w:tc>
      </w:tr>
      <w:tr w:rsidR="00130650" w:rsidRPr="00697508" w:rsidTr="00B7094D">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8 «б»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650" w:rsidRPr="00697508" w:rsidRDefault="00130650" w:rsidP="001C0EA5">
            <w:pPr>
              <w:shd w:val="clear" w:color="auto" w:fill="EAF1DD" w:themeFill="accent3" w:themeFillTint="33"/>
              <w:spacing w:after="0"/>
              <w:jc w:val="left"/>
              <w:rPr>
                <w:rFonts w:ascii="Times New Roman" w:hAnsi="Times New Roman"/>
              </w:rPr>
            </w:pPr>
            <w:r>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367BC6" w:rsidP="001C0EA5">
            <w:pPr>
              <w:shd w:val="clear" w:color="auto" w:fill="EAF1DD" w:themeFill="accent3" w:themeFillTint="33"/>
              <w:spacing w:after="0"/>
              <w:jc w:val="center"/>
              <w:rPr>
                <w:rFonts w:ascii="Times New Roman" w:hAnsi="Times New Roman"/>
              </w:rPr>
            </w:pPr>
            <w:r>
              <w:rPr>
                <w:rFonts w:ascii="Times New Roman" w:hAnsi="Times New Roman"/>
              </w:rPr>
              <w:t>27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6E07F9" w:rsidP="001C0EA5">
            <w:pPr>
              <w:shd w:val="clear" w:color="auto" w:fill="EAF1DD" w:themeFill="accent3" w:themeFillTint="33"/>
              <w:spacing w:after="0"/>
              <w:jc w:val="center"/>
              <w:rPr>
                <w:rFonts w:ascii="Times New Roman" w:hAnsi="Times New Roman"/>
              </w:rPr>
            </w:pPr>
            <w:r>
              <w:rPr>
                <w:rFonts w:ascii="Times New Roman" w:hAnsi="Times New Roman"/>
              </w:rPr>
              <w:t>40,74</w:t>
            </w:r>
            <w:r w:rsidR="007379CB">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6E07F9"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7379CB">
              <w:rPr>
                <w:rFonts w:ascii="Times New Roman" w:hAnsi="Times New Roman"/>
              </w:rPr>
              <w:t>%</w:t>
            </w:r>
          </w:p>
        </w:tc>
      </w:tr>
      <w:tr w:rsidR="00367BC6" w:rsidRPr="00697508" w:rsidTr="00B7094D">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367BC6" w:rsidRPr="00697508" w:rsidRDefault="00367BC6" w:rsidP="001C0EA5">
            <w:pPr>
              <w:shd w:val="clear" w:color="auto" w:fill="EAF1DD" w:themeFill="accent3" w:themeFillTint="33"/>
              <w:spacing w:after="0"/>
              <w:jc w:val="center"/>
              <w:rPr>
                <w:rFonts w:ascii="Times New Roman" w:hAnsi="Times New Roman"/>
              </w:rPr>
            </w:pPr>
            <w:r>
              <w:rPr>
                <w:rFonts w:ascii="Times New Roman" w:hAnsi="Times New Roman"/>
              </w:rPr>
              <w:t>8 «в»</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367BC6" w:rsidRDefault="00367BC6" w:rsidP="001C0EA5">
            <w:pPr>
              <w:shd w:val="clear" w:color="auto" w:fill="EAF1DD" w:themeFill="accent3" w:themeFillTint="33"/>
              <w:spacing w:after="0"/>
              <w:jc w:val="left"/>
              <w:rPr>
                <w:rFonts w:ascii="Times New Roman" w:hAnsi="Times New Roman"/>
              </w:rPr>
            </w:pPr>
            <w:r w:rsidRPr="00367BC6">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367BC6" w:rsidRDefault="00367BC6" w:rsidP="001C0EA5">
            <w:pPr>
              <w:shd w:val="clear" w:color="auto" w:fill="EAF1DD" w:themeFill="accent3" w:themeFillTint="33"/>
              <w:spacing w:after="0"/>
              <w:jc w:val="center"/>
              <w:rPr>
                <w:rFonts w:ascii="Times New Roman" w:hAnsi="Times New Roman"/>
              </w:rPr>
            </w:pPr>
            <w:r>
              <w:rPr>
                <w:rFonts w:ascii="Times New Roman" w:hAnsi="Times New Roman"/>
              </w:rPr>
              <w:t>25</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367BC6" w:rsidRDefault="006E07F9" w:rsidP="001C0EA5">
            <w:pPr>
              <w:shd w:val="clear" w:color="auto" w:fill="EAF1DD" w:themeFill="accent3" w:themeFillTint="33"/>
              <w:spacing w:after="0"/>
              <w:jc w:val="center"/>
              <w:rPr>
                <w:rFonts w:ascii="Times New Roman" w:hAnsi="Times New Roman"/>
              </w:rPr>
            </w:pPr>
            <w:r>
              <w:rPr>
                <w:rFonts w:ascii="Times New Roman" w:hAnsi="Times New Roman"/>
              </w:rPr>
              <w:t>20</w:t>
            </w:r>
            <w:r w:rsidR="007379CB">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367BC6" w:rsidRDefault="006E07F9" w:rsidP="001C0EA5">
            <w:pPr>
              <w:shd w:val="clear" w:color="auto" w:fill="EAF1DD" w:themeFill="accent3" w:themeFillTint="33"/>
              <w:spacing w:after="0"/>
              <w:jc w:val="center"/>
              <w:rPr>
                <w:rFonts w:ascii="Times New Roman" w:hAnsi="Times New Roman"/>
              </w:rPr>
            </w:pPr>
            <w:r>
              <w:rPr>
                <w:rFonts w:ascii="Times New Roman" w:hAnsi="Times New Roman"/>
              </w:rPr>
              <w:t>88</w:t>
            </w:r>
            <w:r w:rsidR="007379CB">
              <w:rPr>
                <w:rFonts w:ascii="Times New Roman" w:hAnsi="Times New Roman"/>
              </w:rPr>
              <w:t>%</w:t>
            </w:r>
          </w:p>
        </w:tc>
      </w:tr>
      <w:tr w:rsidR="00B005E5" w:rsidRPr="00697508" w:rsidTr="00B7094D">
        <w:trPr>
          <w:trHeight w:val="262"/>
        </w:trPr>
        <w:tc>
          <w:tcPr>
            <w:tcW w:w="3687" w:type="dxa"/>
            <w:gridSpan w:val="3"/>
            <w:tcBorders>
              <w:top w:val="single" w:sz="4" w:space="0" w:color="auto"/>
              <w:left w:val="single" w:sz="4" w:space="0" w:color="auto"/>
              <w:bottom w:val="single" w:sz="4" w:space="0" w:color="auto"/>
              <w:right w:val="single" w:sz="4" w:space="0" w:color="auto"/>
            </w:tcBorders>
            <w:shd w:val="clear" w:color="auto" w:fill="FFFFCC"/>
          </w:tcPr>
          <w:p w:rsidR="00B005E5" w:rsidRPr="00697508" w:rsidRDefault="00B005E5" w:rsidP="001C0EA5">
            <w:pPr>
              <w:shd w:val="clear" w:color="auto" w:fill="EAF1DD" w:themeFill="accent3" w:themeFillTint="33"/>
              <w:spacing w:after="0"/>
              <w:jc w:val="left"/>
              <w:rPr>
                <w:rFonts w:ascii="Times New Roman" w:hAnsi="Times New Roman"/>
              </w:rPr>
            </w:pPr>
            <w:r w:rsidRPr="00B005E5">
              <w:rPr>
                <w:rFonts w:ascii="Times New Roman" w:hAnsi="Times New Roman"/>
                <w:b/>
              </w:rPr>
              <w:t xml:space="preserve">ИТОГО </w:t>
            </w:r>
            <w:r>
              <w:rPr>
                <w:rFonts w:ascii="Times New Roman" w:hAnsi="Times New Roman"/>
                <w:b/>
              </w:rPr>
              <w:t>8</w:t>
            </w:r>
            <w:r w:rsidRPr="00B005E5">
              <w:rPr>
                <w:rFonts w:ascii="Times New Roman" w:hAnsi="Times New Roman"/>
                <w:b/>
              </w:rPr>
              <w:t xml:space="preserve"> классы:</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B005E5" w:rsidRPr="003051CC" w:rsidRDefault="00B7094D" w:rsidP="001C0EA5">
            <w:pPr>
              <w:shd w:val="clear" w:color="auto" w:fill="EAF1DD" w:themeFill="accent3" w:themeFillTint="33"/>
              <w:spacing w:after="0"/>
              <w:jc w:val="center"/>
              <w:rPr>
                <w:rFonts w:ascii="Times New Roman" w:hAnsi="Times New Roman"/>
                <w:b/>
              </w:rPr>
            </w:pPr>
            <w:r>
              <w:rPr>
                <w:rFonts w:ascii="Times New Roman" w:hAnsi="Times New Roman"/>
                <w:b/>
              </w:rPr>
              <w:t>40</w:t>
            </w:r>
          </w:p>
        </w:tc>
        <w:tc>
          <w:tcPr>
            <w:tcW w:w="3402" w:type="dxa"/>
            <w:tcBorders>
              <w:top w:val="single" w:sz="4" w:space="0" w:color="auto"/>
              <w:left w:val="single" w:sz="4" w:space="0" w:color="auto"/>
              <w:bottom w:val="single" w:sz="4" w:space="0" w:color="auto"/>
              <w:right w:val="single" w:sz="4" w:space="0" w:color="auto"/>
            </w:tcBorders>
            <w:shd w:val="clear" w:color="auto" w:fill="FFFFCC"/>
          </w:tcPr>
          <w:p w:rsidR="00B005E5" w:rsidRPr="003051CC" w:rsidRDefault="00B7094D" w:rsidP="001C0EA5">
            <w:pPr>
              <w:shd w:val="clear" w:color="auto" w:fill="EAF1DD" w:themeFill="accent3" w:themeFillTint="33"/>
              <w:spacing w:after="0"/>
              <w:jc w:val="center"/>
              <w:rPr>
                <w:rFonts w:ascii="Times New Roman" w:hAnsi="Times New Roman"/>
                <w:b/>
              </w:rPr>
            </w:pPr>
            <w:r>
              <w:rPr>
                <w:rFonts w:ascii="Times New Roman" w:hAnsi="Times New Roman"/>
                <w:b/>
              </w:rPr>
              <w:t>96</w:t>
            </w:r>
          </w:p>
        </w:tc>
      </w:tr>
      <w:tr w:rsidR="00130650" w:rsidRPr="00697508" w:rsidTr="00B7094D">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9 «а»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left"/>
              <w:rPr>
                <w:rFonts w:ascii="Times New Roman" w:hAnsi="Times New Roman"/>
              </w:rPr>
            </w:pPr>
            <w:r>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367BC6" w:rsidP="001C0EA5">
            <w:pPr>
              <w:shd w:val="clear" w:color="auto" w:fill="EAF1DD" w:themeFill="accent3" w:themeFillTint="33"/>
              <w:spacing w:after="0"/>
              <w:jc w:val="center"/>
              <w:rPr>
                <w:rFonts w:ascii="Times New Roman" w:hAnsi="Times New Roman"/>
              </w:rPr>
            </w:pPr>
            <w:r>
              <w:rPr>
                <w:rFonts w:ascii="Times New Roman" w:hAnsi="Times New Roman"/>
              </w:rPr>
              <w:t>23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6E07F9" w:rsidP="001C0EA5">
            <w:pPr>
              <w:shd w:val="clear" w:color="auto" w:fill="EAF1DD" w:themeFill="accent3" w:themeFillTint="33"/>
              <w:spacing w:after="0"/>
              <w:jc w:val="center"/>
              <w:rPr>
                <w:rFonts w:ascii="Times New Roman" w:hAnsi="Times New Roman"/>
              </w:rPr>
            </w:pPr>
            <w:r>
              <w:rPr>
                <w:rFonts w:ascii="Times New Roman" w:hAnsi="Times New Roman"/>
              </w:rPr>
              <w:t>56,52</w:t>
            </w:r>
            <w:r w:rsidR="007379CB">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6E07F9"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7379CB">
              <w:rPr>
                <w:rFonts w:ascii="Times New Roman" w:hAnsi="Times New Roman"/>
              </w:rPr>
              <w:t>%</w:t>
            </w:r>
          </w:p>
        </w:tc>
      </w:tr>
      <w:tr w:rsidR="00130650" w:rsidRPr="00697508" w:rsidTr="00B7094D">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center"/>
              <w:rPr>
                <w:rFonts w:ascii="Times New Roman" w:hAnsi="Times New Roman"/>
              </w:rPr>
            </w:pPr>
            <w:r w:rsidRPr="00697508">
              <w:rPr>
                <w:rFonts w:ascii="Times New Roman" w:hAnsi="Times New Roman"/>
              </w:rPr>
              <w:t>9 «б»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130650" w:rsidP="001C0EA5">
            <w:pPr>
              <w:shd w:val="clear" w:color="auto" w:fill="EAF1DD" w:themeFill="accent3" w:themeFillTint="33"/>
              <w:spacing w:after="0"/>
              <w:jc w:val="left"/>
              <w:rPr>
                <w:rFonts w:ascii="Times New Roman" w:hAnsi="Times New Roman"/>
              </w:rPr>
            </w:pPr>
            <w:r>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367BC6" w:rsidP="001C0EA5">
            <w:pPr>
              <w:shd w:val="clear" w:color="auto" w:fill="EAF1DD" w:themeFill="accent3" w:themeFillTint="33"/>
              <w:spacing w:after="0"/>
              <w:jc w:val="center"/>
              <w:rPr>
                <w:rFonts w:ascii="Times New Roman" w:hAnsi="Times New Roman"/>
              </w:rPr>
            </w:pPr>
            <w:r>
              <w:rPr>
                <w:rFonts w:ascii="Times New Roman" w:hAnsi="Times New Roman"/>
              </w:rPr>
              <w:t>27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6E07F9" w:rsidP="001C0EA5">
            <w:pPr>
              <w:shd w:val="clear" w:color="auto" w:fill="EAF1DD" w:themeFill="accent3" w:themeFillTint="33"/>
              <w:spacing w:after="0"/>
              <w:jc w:val="center"/>
              <w:rPr>
                <w:rFonts w:ascii="Times New Roman" w:hAnsi="Times New Roman"/>
              </w:rPr>
            </w:pPr>
            <w:r>
              <w:rPr>
                <w:rFonts w:ascii="Times New Roman" w:hAnsi="Times New Roman"/>
              </w:rPr>
              <w:t>74</w:t>
            </w:r>
            <w:r w:rsidR="007379CB">
              <w:rPr>
                <w:rFonts w:ascii="Times New Roman" w:hAnsi="Times New Roman"/>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30650" w:rsidRPr="00697508" w:rsidRDefault="006E07F9" w:rsidP="001C0EA5">
            <w:pPr>
              <w:shd w:val="clear" w:color="auto" w:fill="EAF1DD" w:themeFill="accent3" w:themeFillTint="33"/>
              <w:spacing w:after="0"/>
              <w:jc w:val="center"/>
              <w:rPr>
                <w:rFonts w:ascii="Times New Roman" w:hAnsi="Times New Roman"/>
              </w:rPr>
            </w:pPr>
            <w:r>
              <w:rPr>
                <w:rFonts w:ascii="Times New Roman" w:hAnsi="Times New Roman"/>
              </w:rPr>
              <w:t>100</w:t>
            </w:r>
            <w:r w:rsidR="007379CB">
              <w:rPr>
                <w:rFonts w:ascii="Times New Roman" w:hAnsi="Times New Roman"/>
              </w:rPr>
              <w:t>%</w:t>
            </w:r>
          </w:p>
        </w:tc>
      </w:tr>
      <w:tr w:rsidR="00B005E5" w:rsidRPr="00697508" w:rsidTr="00B7094D">
        <w:trPr>
          <w:trHeight w:val="262"/>
        </w:trPr>
        <w:tc>
          <w:tcPr>
            <w:tcW w:w="3687" w:type="dxa"/>
            <w:gridSpan w:val="3"/>
            <w:tcBorders>
              <w:top w:val="single" w:sz="4" w:space="0" w:color="auto"/>
              <w:left w:val="single" w:sz="4" w:space="0" w:color="auto"/>
              <w:bottom w:val="single" w:sz="4" w:space="0" w:color="auto"/>
              <w:right w:val="single" w:sz="4" w:space="0" w:color="auto"/>
            </w:tcBorders>
            <w:shd w:val="clear" w:color="auto" w:fill="FFFFCC"/>
          </w:tcPr>
          <w:p w:rsidR="00B005E5" w:rsidRPr="00697508" w:rsidRDefault="00B005E5" w:rsidP="001C0EA5">
            <w:pPr>
              <w:shd w:val="clear" w:color="auto" w:fill="EAF1DD" w:themeFill="accent3" w:themeFillTint="33"/>
              <w:spacing w:after="0"/>
              <w:jc w:val="left"/>
              <w:rPr>
                <w:rFonts w:ascii="Times New Roman" w:hAnsi="Times New Roman"/>
              </w:rPr>
            </w:pPr>
            <w:r w:rsidRPr="00B005E5">
              <w:rPr>
                <w:rFonts w:ascii="Times New Roman" w:hAnsi="Times New Roman"/>
                <w:b/>
              </w:rPr>
              <w:t xml:space="preserve">ИТОГО </w:t>
            </w:r>
            <w:r>
              <w:rPr>
                <w:rFonts w:ascii="Times New Roman" w:hAnsi="Times New Roman"/>
                <w:b/>
              </w:rPr>
              <w:t>9</w:t>
            </w:r>
            <w:r w:rsidRPr="00B005E5">
              <w:rPr>
                <w:rFonts w:ascii="Times New Roman" w:hAnsi="Times New Roman"/>
                <w:b/>
              </w:rPr>
              <w:t xml:space="preserve"> классы:</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B005E5" w:rsidRDefault="00B7094D" w:rsidP="001C0EA5">
            <w:pPr>
              <w:shd w:val="clear" w:color="auto" w:fill="EAF1DD" w:themeFill="accent3" w:themeFillTint="33"/>
              <w:spacing w:after="0"/>
              <w:jc w:val="center"/>
              <w:rPr>
                <w:rFonts w:ascii="Times New Roman" w:hAnsi="Times New Roman"/>
              </w:rPr>
            </w:pPr>
            <w:r>
              <w:rPr>
                <w:rFonts w:ascii="Times New Roman" w:hAnsi="Times New Roman"/>
              </w:rPr>
              <w:t>65,26</w:t>
            </w:r>
          </w:p>
        </w:tc>
        <w:tc>
          <w:tcPr>
            <w:tcW w:w="3402" w:type="dxa"/>
            <w:tcBorders>
              <w:top w:val="single" w:sz="4" w:space="0" w:color="auto"/>
              <w:left w:val="single" w:sz="4" w:space="0" w:color="auto"/>
              <w:bottom w:val="single" w:sz="4" w:space="0" w:color="auto"/>
              <w:right w:val="single" w:sz="4" w:space="0" w:color="auto"/>
            </w:tcBorders>
            <w:shd w:val="clear" w:color="auto" w:fill="FFFFCC"/>
          </w:tcPr>
          <w:p w:rsidR="00B005E5" w:rsidRPr="003051CC" w:rsidRDefault="00B7094D" w:rsidP="001C0EA5">
            <w:pPr>
              <w:shd w:val="clear" w:color="auto" w:fill="EAF1DD" w:themeFill="accent3" w:themeFillTint="33"/>
              <w:spacing w:after="0"/>
              <w:jc w:val="center"/>
              <w:rPr>
                <w:rFonts w:ascii="Times New Roman" w:hAnsi="Times New Roman"/>
                <w:b/>
              </w:rPr>
            </w:pPr>
            <w:r>
              <w:rPr>
                <w:rFonts w:ascii="Times New Roman" w:hAnsi="Times New Roman"/>
                <w:b/>
              </w:rPr>
              <w:t>100</w:t>
            </w:r>
          </w:p>
        </w:tc>
      </w:tr>
      <w:tr w:rsidR="00B005E5" w:rsidRPr="00697508" w:rsidTr="00B7094D">
        <w:trPr>
          <w:trHeight w:val="262"/>
        </w:trPr>
        <w:tc>
          <w:tcPr>
            <w:tcW w:w="3687" w:type="dxa"/>
            <w:gridSpan w:val="3"/>
            <w:tcBorders>
              <w:top w:val="single" w:sz="4" w:space="0" w:color="auto"/>
              <w:left w:val="single" w:sz="4" w:space="0" w:color="auto"/>
              <w:bottom w:val="single" w:sz="4" w:space="0" w:color="auto"/>
              <w:right w:val="single" w:sz="4" w:space="0" w:color="auto"/>
            </w:tcBorders>
            <w:shd w:val="clear" w:color="auto" w:fill="FFFFCC"/>
            <w:hideMark/>
          </w:tcPr>
          <w:p w:rsidR="00B005E5" w:rsidRPr="00697508" w:rsidRDefault="00B005E5" w:rsidP="001C0EA5">
            <w:pPr>
              <w:shd w:val="clear" w:color="auto" w:fill="EAF1DD" w:themeFill="accent3" w:themeFillTint="33"/>
              <w:spacing w:after="0"/>
              <w:jc w:val="left"/>
              <w:rPr>
                <w:rFonts w:ascii="Times New Roman" w:hAnsi="Times New Roman"/>
              </w:rPr>
            </w:pPr>
            <w:r w:rsidRPr="00697508">
              <w:rPr>
                <w:rFonts w:ascii="Times New Roman" w:hAnsi="Times New Roman"/>
                <w:b/>
              </w:rPr>
              <w:t xml:space="preserve">ИТОГО </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B005E5" w:rsidRPr="003051CC" w:rsidRDefault="00B005E5" w:rsidP="001C0EA5">
            <w:pPr>
              <w:shd w:val="clear" w:color="auto" w:fill="EAF1DD" w:themeFill="accent3" w:themeFillTint="33"/>
              <w:spacing w:after="0"/>
              <w:jc w:val="center"/>
              <w:rPr>
                <w:rFonts w:ascii="Times New Roman" w:hAnsi="Times New Roman"/>
                <w:b/>
              </w:rPr>
            </w:pPr>
          </w:p>
        </w:tc>
        <w:tc>
          <w:tcPr>
            <w:tcW w:w="3402" w:type="dxa"/>
            <w:tcBorders>
              <w:top w:val="single" w:sz="4" w:space="0" w:color="auto"/>
              <w:left w:val="single" w:sz="4" w:space="0" w:color="auto"/>
              <w:bottom w:val="single" w:sz="4" w:space="0" w:color="auto"/>
              <w:right w:val="single" w:sz="4" w:space="0" w:color="auto"/>
            </w:tcBorders>
            <w:shd w:val="clear" w:color="auto" w:fill="FFFFCC"/>
          </w:tcPr>
          <w:p w:rsidR="00B005E5" w:rsidRPr="003051CC" w:rsidRDefault="00B005E5" w:rsidP="001C0EA5">
            <w:pPr>
              <w:shd w:val="clear" w:color="auto" w:fill="EAF1DD" w:themeFill="accent3" w:themeFillTint="33"/>
              <w:spacing w:after="0"/>
              <w:jc w:val="center"/>
              <w:rPr>
                <w:rFonts w:ascii="Times New Roman" w:hAnsi="Times New Roman"/>
                <w:b/>
              </w:rPr>
            </w:pPr>
          </w:p>
        </w:tc>
      </w:tr>
    </w:tbl>
    <w:p w:rsidR="00863D27" w:rsidRDefault="00863D27" w:rsidP="00367BC6">
      <w:pPr>
        <w:spacing w:after="0"/>
        <w:ind w:firstLine="708"/>
        <w:rPr>
          <w:rFonts w:ascii="Times New Roman" w:hAnsi="Times New Roman"/>
          <w:noProof/>
          <w:sz w:val="24"/>
          <w:szCs w:val="24"/>
          <w:lang w:eastAsia="ru-RU"/>
        </w:rPr>
      </w:pPr>
    </w:p>
    <w:p w:rsidR="00576ACF" w:rsidRDefault="00576ACF" w:rsidP="00367BC6">
      <w:pPr>
        <w:spacing w:after="0"/>
        <w:ind w:firstLine="708"/>
        <w:rPr>
          <w:rFonts w:ascii="Times New Roman" w:hAnsi="Times New Roman"/>
          <w:noProof/>
          <w:sz w:val="24"/>
          <w:szCs w:val="24"/>
          <w:lang w:eastAsia="ru-RU"/>
        </w:rPr>
      </w:pPr>
    </w:p>
    <w:p w:rsidR="00576ACF" w:rsidRDefault="00576ACF" w:rsidP="00367BC6">
      <w:pPr>
        <w:spacing w:after="0"/>
        <w:ind w:firstLine="708"/>
        <w:rPr>
          <w:rFonts w:ascii="Times New Roman" w:hAnsi="Times New Roman"/>
          <w:sz w:val="24"/>
          <w:szCs w:val="24"/>
        </w:rPr>
      </w:pPr>
      <w:r>
        <w:rPr>
          <w:rFonts w:ascii="Times New Roman" w:hAnsi="Times New Roman"/>
          <w:noProof/>
          <w:sz w:val="24"/>
          <w:szCs w:val="24"/>
          <w:lang w:eastAsia="ru-RU"/>
        </w:rPr>
        <w:drawing>
          <wp:inline distT="0" distB="0" distL="0" distR="0" wp14:anchorId="54AE1EA8" wp14:editId="36DAEDC5">
            <wp:extent cx="4895199" cy="2860243"/>
            <wp:effectExtent l="0" t="0" r="127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7833" cy="2861782"/>
                    </a:xfrm>
                    <a:prstGeom prst="rect">
                      <a:avLst/>
                    </a:prstGeom>
                    <a:noFill/>
                  </pic:spPr>
                </pic:pic>
              </a:graphicData>
            </a:graphic>
          </wp:inline>
        </w:drawing>
      </w:r>
    </w:p>
    <w:p w:rsidR="00B7094D" w:rsidRPr="00CC1BF7" w:rsidRDefault="00863D27" w:rsidP="00CC1BF7">
      <w:pPr>
        <w:spacing w:after="0"/>
        <w:ind w:firstLine="708"/>
        <w:rPr>
          <w:rFonts w:ascii="Times New Roman" w:hAnsi="Times New Roman"/>
          <w:sz w:val="28"/>
          <w:szCs w:val="28"/>
        </w:rPr>
      </w:pPr>
      <w:r w:rsidRPr="00CC1BF7">
        <w:rPr>
          <w:rFonts w:ascii="Times New Roman" w:hAnsi="Times New Roman"/>
          <w:sz w:val="28"/>
          <w:szCs w:val="28"/>
        </w:rPr>
        <w:lastRenderedPageBreak/>
        <w:t xml:space="preserve">Таблица позволяет увидеть некоторый спад качества знаний от ступени к ступени. Если в пятых классах показатели качества знаний составляют 65,15 %, то в восьмых классах качество знаний по русскому языку падает до 40%. </w:t>
      </w:r>
      <w:r w:rsidR="00576ACF" w:rsidRPr="00CC1BF7">
        <w:rPr>
          <w:rFonts w:ascii="Times New Roman" w:hAnsi="Times New Roman"/>
          <w:sz w:val="28"/>
          <w:szCs w:val="28"/>
        </w:rPr>
        <w:t xml:space="preserve">При этом в каждой параллели имеются классы с низкими показателями качества: 6 «в», 7 «в», 8 «в». </w:t>
      </w:r>
      <w:r w:rsidRPr="00CC1BF7">
        <w:rPr>
          <w:rFonts w:ascii="Times New Roman" w:hAnsi="Times New Roman"/>
          <w:sz w:val="28"/>
          <w:szCs w:val="28"/>
        </w:rPr>
        <w:t xml:space="preserve">В девятых классах процент качества возрастает до 65,26%.  </w:t>
      </w:r>
      <w:r w:rsidR="00B7094D" w:rsidRPr="00CC1BF7">
        <w:rPr>
          <w:rFonts w:ascii="Times New Roman" w:hAnsi="Times New Roman"/>
          <w:sz w:val="28"/>
          <w:szCs w:val="28"/>
        </w:rPr>
        <w:t>Высокого качества знаний по русскому языку достигли учащиеся 7 «а»,5 «б»,</w:t>
      </w:r>
      <w:r w:rsidR="001A3C56" w:rsidRPr="00CC1BF7">
        <w:rPr>
          <w:rFonts w:ascii="Times New Roman" w:hAnsi="Times New Roman"/>
          <w:sz w:val="28"/>
          <w:szCs w:val="28"/>
        </w:rPr>
        <w:t>9 «б» классов</w:t>
      </w:r>
      <w:proofErr w:type="gramStart"/>
      <w:r w:rsidR="001A3C56" w:rsidRPr="00CC1BF7">
        <w:rPr>
          <w:rFonts w:ascii="Times New Roman" w:hAnsi="Times New Roman"/>
          <w:sz w:val="28"/>
          <w:szCs w:val="28"/>
        </w:rPr>
        <w:t>.</w:t>
      </w:r>
      <w:proofErr w:type="gramEnd"/>
      <w:r w:rsidR="001A3C56" w:rsidRPr="00CC1BF7">
        <w:rPr>
          <w:rFonts w:ascii="Times New Roman" w:hAnsi="Times New Roman"/>
          <w:sz w:val="28"/>
          <w:szCs w:val="28"/>
        </w:rPr>
        <w:t xml:space="preserve"> </w:t>
      </w:r>
      <w:proofErr w:type="gramStart"/>
      <w:r w:rsidR="001A3C56" w:rsidRPr="00CC1BF7">
        <w:rPr>
          <w:rFonts w:ascii="Times New Roman" w:hAnsi="Times New Roman"/>
          <w:sz w:val="28"/>
          <w:szCs w:val="28"/>
        </w:rPr>
        <w:t>с</w:t>
      </w:r>
      <w:proofErr w:type="gramEnd"/>
      <w:r w:rsidR="001A3C56" w:rsidRPr="00CC1BF7">
        <w:rPr>
          <w:rFonts w:ascii="Times New Roman" w:hAnsi="Times New Roman"/>
          <w:sz w:val="28"/>
          <w:szCs w:val="28"/>
        </w:rPr>
        <w:t>амое низкое качество знаний по русскому языку в 8 «в» классе.</w:t>
      </w:r>
    </w:p>
    <w:p w:rsidR="00CC1BF7" w:rsidRDefault="00367BC6" w:rsidP="00CC1BF7">
      <w:pPr>
        <w:spacing w:after="0"/>
        <w:ind w:firstLine="708"/>
        <w:jc w:val="center"/>
        <w:rPr>
          <w:rFonts w:ascii="Times New Roman" w:hAnsi="Times New Roman"/>
          <w:b/>
          <w:sz w:val="28"/>
          <w:szCs w:val="28"/>
        </w:rPr>
      </w:pPr>
      <w:r w:rsidRPr="00CC1BF7">
        <w:rPr>
          <w:rFonts w:ascii="Times New Roman" w:hAnsi="Times New Roman"/>
          <w:b/>
          <w:sz w:val="28"/>
          <w:szCs w:val="28"/>
        </w:rPr>
        <w:t xml:space="preserve">Динамика  качества знаний в 5-ых классах </w:t>
      </w:r>
    </w:p>
    <w:p w:rsidR="00367BC6" w:rsidRPr="00CC1BF7" w:rsidRDefault="00367BC6" w:rsidP="00CC1BF7">
      <w:pPr>
        <w:spacing w:after="0"/>
        <w:ind w:firstLine="708"/>
        <w:jc w:val="center"/>
        <w:rPr>
          <w:rFonts w:ascii="Times New Roman" w:hAnsi="Times New Roman"/>
          <w:b/>
          <w:sz w:val="28"/>
          <w:szCs w:val="28"/>
        </w:rPr>
      </w:pPr>
      <w:r w:rsidRPr="00CC1BF7">
        <w:rPr>
          <w:rFonts w:ascii="Times New Roman" w:hAnsi="Times New Roman"/>
          <w:b/>
          <w:sz w:val="28"/>
          <w:szCs w:val="28"/>
        </w:rPr>
        <w:t>по итогам 2017/2018 учебного года</w:t>
      </w:r>
    </w:p>
    <w:tbl>
      <w:tblPr>
        <w:tblW w:w="9571" w:type="dxa"/>
        <w:tblLook w:val="04A0" w:firstRow="1" w:lastRow="0" w:firstColumn="1" w:lastColumn="0" w:noHBand="0" w:noVBand="1"/>
      </w:tblPr>
      <w:tblGrid>
        <w:gridCol w:w="1718"/>
        <w:gridCol w:w="2615"/>
        <w:gridCol w:w="2565"/>
        <w:gridCol w:w="2673"/>
      </w:tblGrid>
      <w:tr w:rsidR="00367BC6" w:rsidRPr="00B05393" w:rsidTr="006E07F9">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BC6" w:rsidRPr="00B05393" w:rsidRDefault="00367BC6" w:rsidP="006E07F9">
            <w:pPr>
              <w:spacing w:after="0" w:line="240" w:lineRule="auto"/>
              <w:jc w:val="center"/>
              <w:rPr>
                <w:rFonts w:ascii="Times New Roman" w:hAnsi="Times New Roman"/>
                <w:b/>
                <w:sz w:val="24"/>
                <w:szCs w:val="24"/>
              </w:rPr>
            </w:pPr>
            <w:r w:rsidRPr="00B05393">
              <w:rPr>
                <w:rFonts w:ascii="Times New Roman" w:hAnsi="Times New Roman"/>
                <w:b/>
                <w:sz w:val="24"/>
                <w:szCs w:val="24"/>
              </w:rPr>
              <w:t>класс</w:t>
            </w: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7BC6" w:rsidRPr="00B05393" w:rsidRDefault="00367BC6" w:rsidP="006E07F9">
            <w:pPr>
              <w:spacing w:after="0" w:line="240" w:lineRule="auto"/>
              <w:jc w:val="center"/>
              <w:rPr>
                <w:rFonts w:ascii="Times New Roman" w:hAnsi="Times New Roman"/>
                <w:b/>
                <w:sz w:val="24"/>
                <w:szCs w:val="24"/>
              </w:rPr>
            </w:pPr>
            <w:r>
              <w:rPr>
                <w:rFonts w:ascii="Times New Roman" w:hAnsi="Times New Roman"/>
                <w:b/>
                <w:sz w:val="24"/>
                <w:szCs w:val="24"/>
              </w:rPr>
              <w:t>2016/2017</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7BC6" w:rsidRPr="00B05393" w:rsidRDefault="00367BC6" w:rsidP="006E07F9">
            <w:pPr>
              <w:spacing w:after="0" w:line="240" w:lineRule="auto"/>
              <w:jc w:val="center"/>
              <w:rPr>
                <w:rFonts w:ascii="Times New Roman" w:hAnsi="Times New Roman"/>
                <w:b/>
                <w:sz w:val="24"/>
                <w:szCs w:val="24"/>
              </w:rPr>
            </w:pPr>
            <w:r>
              <w:rPr>
                <w:rFonts w:ascii="Times New Roman" w:hAnsi="Times New Roman"/>
                <w:b/>
                <w:sz w:val="24"/>
                <w:szCs w:val="24"/>
              </w:rPr>
              <w:t>2017/2018</w:t>
            </w:r>
          </w:p>
        </w:tc>
        <w:tc>
          <w:tcPr>
            <w:tcW w:w="2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BC6" w:rsidRPr="00B05393" w:rsidRDefault="00367BC6" w:rsidP="006E07F9">
            <w:pPr>
              <w:spacing w:after="0" w:line="240" w:lineRule="auto"/>
              <w:jc w:val="center"/>
              <w:rPr>
                <w:rFonts w:ascii="Times New Roman" w:hAnsi="Times New Roman"/>
                <w:b/>
                <w:sz w:val="24"/>
                <w:szCs w:val="24"/>
              </w:rPr>
            </w:pPr>
            <w:r w:rsidRPr="00B05393">
              <w:rPr>
                <w:rFonts w:ascii="Times New Roman" w:hAnsi="Times New Roman"/>
                <w:b/>
                <w:sz w:val="24"/>
                <w:szCs w:val="24"/>
              </w:rPr>
              <w:t>динамика</w:t>
            </w:r>
          </w:p>
        </w:tc>
      </w:tr>
      <w:tr w:rsidR="00367BC6" w:rsidRPr="00B05393" w:rsidTr="006E07F9">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BC6" w:rsidRPr="00B05393" w:rsidRDefault="00367BC6" w:rsidP="006E07F9">
            <w:pPr>
              <w:spacing w:after="0" w:line="240" w:lineRule="auto"/>
              <w:jc w:val="center"/>
              <w:rPr>
                <w:rFonts w:ascii="Times New Roman" w:hAnsi="Times New Roman"/>
                <w:sz w:val="24"/>
                <w:szCs w:val="24"/>
              </w:rPr>
            </w:pPr>
            <w:r>
              <w:rPr>
                <w:rFonts w:ascii="Times New Roman" w:hAnsi="Times New Roman"/>
                <w:sz w:val="24"/>
                <w:szCs w:val="24"/>
              </w:rPr>
              <w:t>5</w:t>
            </w:r>
            <w:r w:rsidRPr="00B05393">
              <w:rPr>
                <w:rFonts w:ascii="Times New Roman" w:hAnsi="Times New Roman"/>
                <w:sz w:val="24"/>
                <w:szCs w:val="24"/>
              </w:rPr>
              <w:t>«А»</w:t>
            </w: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7BC6" w:rsidRPr="008F115C" w:rsidRDefault="009A07A4" w:rsidP="006E07F9">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51,52</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7BC6" w:rsidRPr="008F115C" w:rsidRDefault="00FF4276" w:rsidP="006E07F9">
            <w:pPr>
              <w:spacing w:after="0" w:line="240" w:lineRule="auto"/>
              <w:jc w:val="center"/>
              <w:rPr>
                <w:rFonts w:ascii="Times New Roman" w:hAnsi="Times New Roman"/>
                <w:color w:val="000000" w:themeColor="text1"/>
                <w:sz w:val="24"/>
                <w:szCs w:val="24"/>
              </w:rPr>
            </w:pPr>
            <w:r w:rsidRPr="00FF4276">
              <w:rPr>
                <w:rFonts w:ascii="Times New Roman" w:hAnsi="Times New Roman"/>
                <w:color w:val="000000" w:themeColor="text1"/>
                <w:sz w:val="24"/>
                <w:szCs w:val="24"/>
              </w:rPr>
              <w:t>33,33</w:t>
            </w:r>
          </w:p>
        </w:tc>
        <w:tc>
          <w:tcPr>
            <w:tcW w:w="2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367BC6" w:rsidRPr="00B05393" w:rsidRDefault="009C3053" w:rsidP="006E07F9">
            <w:pPr>
              <w:spacing w:after="0" w:line="240" w:lineRule="auto"/>
              <w:jc w:val="center"/>
              <w:rPr>
                <w:rFonts w:ascii="Times New Roman" w:hAnsi="Times New Roman"/>
                <w:color w:val="FF0000"/>
                <w:sz w:val="24"/>
                <w:szCs w:val="24"/>
              </w:rPr>
            </w:pPr>
            <w:r>
              <w:rPr>
                <w:rFonts w:ascii="Times New Roman" w:hAnsi="Times New Roman"/>
                <w:noProof/>
                <w:color w:val="FF0000"/>
                <w:sz w:val="24"/>
                <w:szCs w:val="24"/>
                <w:lang w:eastAsia="ru-RU"/>
              </w:rPr>
              <mc:AlternateContent>
                <mc:Choice Requires="wps">
                  <w:drawing>
                    <wp:anchor distT="0" distB="0" distL="114300" distR="114300" simplePos="0" relativeHeight="251715072" behindDoc="0" locked="0" layoutInCell="1" allowOverlap="1" wp14:anchorId="07E07723" wp14:editId="494721A7">
                      <wp:simplePos x="0" y="0"/>
                      <wp:positionH relativeFrom="column">
                        <wp:posOffset>816610</wp:posOffset>
                      </wp:positionH>
                      <wp:positionV relativeFrom="paragraph">
                        <wp:posOffset>38735</wp:posOffset>
                      </wp:positionV>
                      <wp:extent cx="45719" cy="133350"/>
                      <wp:effectExtent l="19050" t="0" r="31115" b="38100"/>
                      <wp:wrapNone/>
                      <wp:docPr id="12" name="Стрелка вниз 12"/>
                      <wp:cNvGraphicFramePr/>
                      <a:graphic xmlns:a="http://schemas.openxmlformats.org/drawingml/2006/main">
                        <a:graphicData uri="http://schemas.microsoft.com/office/word/2010/wordprocessingShape">
                          <wps:wsp>
                            <wps:cNvSpPr/>
                            <wps:spPr>
                              <a:xfrm>
                                <a:off x="0" y="0"/>
                                <a:ext cx="45719" cy="133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EF0F97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26" type="#_x0000_t67" style="position:absolute;margin-left:64.3pt;margin-top:3.05pt;width:3.6pt;height:10.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" adj="17897" fillcolor="#4f81bd [3204]" strokecolor="#243f60 [1604]" strokeweight="2pt"/>
                  </w:pict>
                </mc:Fallback>
              </mc:AlternateContent>
            </w:r>
          </w:p>
        </w:tc>
      </w:tr>
      <w:tr w:rsidR="00367BC6" w:rsidRPr="00B05393" w:rsidTr="006E07F9">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BC6" w:rsidRPr="00B05393" w:rsidRDefault="00367BC6" w:rsidP="006E07F9">
            <w:pPr>
              <w:spacing w:after="0" w:line="240" w:lineRule="auto"/>
              <w:jc w:val="center"/>
              <w:rPr>
                <w:rFonts w:ascii="Times New Roman" w:hAnsi="Times New Roman"/>
                <w:sz w:val="24"/>
                <w:szCs w:val="24"/>
              </w:rPr>
            </w:pPr>
            <w:r>
              <w:rPr>
                <w:rFonts w:ascii="Times New Roman" w:hAnsi="Times New Roman"/>
                <w:sz w:val="24"/>
                <w:szCs w:val="24"/>
              </w:rPr>
              <w:t>5</w:t>
            </w:r>
            <w:r w:rsidRPr="00B05393">
              <w:rPr>
                <w:rFonts w:ascii="Times New Roman" w:hAnsi="Times New Roman"/>
                <w:sz w:val="24"/>
                <w:szCs w:val="24"/>
              </w:rPr>
              <w:t>«Б»</w:t>
            </w: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7BC6" w:rsidRPr="008F115C" w:rsidRDefault="009A07A4" w:rsidP="006E07F9">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59,38</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7BC6" w:rsidRPr="008F115C" w:rsidRDefault="009A07A4" w:rsidP="006E07F9">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36,36</w:t>
            </w:r>
          </w:p>
        </w:tc>
        <w:tc>
          <w:tcPr>
            <w:tcW w:w="2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367BC6" w:rsidRPr="00B05393" w:rsidRDefault="009C3053" w:rsidP="006E07F9">
            <w:pPr>
              <w:spacing w:after="0" w:line="240" w:lineRule="auto"/>
              <w:jc w:val="center"/>
              <w:rPr>
                <w:rFonts w:ascii="Times New Roman" w:hAnsi="Times New Roman"/>
                <w:color w:val="FF0000"/>
                <w:sz w:val="24"/>
                <w:szCs w:val="24"/>
              </w:rPr>
            </w:pPr>
            <w:r>
              <w:rPr>
                <w:rFonts w:ascii="Times New Roman" w:hAnsi="Times New Roman"/>
                <w:noProof/>
                <w:color w:val="FF0000"/>
                <w:sz w:val="24"/>
                <w:szCs w:val="24"/>
                <w:lang w:eastAsia="ru-RU"/>
              </w:rPr>
              <mc:AlternateContent>
                <mc:Choice Requires="wps">
                  <w:drawing>
                    <wp:anchor distT="0" distB="0" distL="114300" distR="114300" simplePos="0" relativeHeight="251716096" behindDoc="0" locked="0" layoutInCell="1" allowOverlap="1" wp14:anchorId="48E2D663" wp14:editId="4147822F">
                      <wp:simplePos x="0" y="0"/>
                      <wp:positionH relativeFrom="column">
                        <wp:posOffset>815976</wp:posOffset>
                      </wp:positionH>
                      <wp:positionV relativeFrom="paragraph">
                        <wp:posOffset>47625</wp:posOffset>
                      </wp:positionV>
                      <wp:extent cx="45719" cy="95250"/>
                      <wp:effectExtent l="19050" t="0" r="31115" b="38100"/>
                      <wp:wrapNone/>
                      <wp:docPr id="14" name="Стрелка вниз 14"/>
                      <wp:cNvGraphicFramePr/>
                      <a:graphic xmlns:a="http://schemas.openxmlformats.org/drawingml/2006/main">
                        <a:graphicData uri="http://schemas.microsoft.com/office/word/2010/wordprocessingShape">
                          <wps:wsp>
                            <wps:cNvSpPr/>
                            <wps:spPr>
                              <a:xfrm>
                                <a:off x="0" y="0"/>
                                <a:ext cx="45719" cy="95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B2AF952" id="Стрелка вниз 14" o:spid="_x0000_s1026" type="#_x0000_t67" style="position:absolute;margin-left:64.25pt;margin-top:3.75pt;width:3.6pt;height:7.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" adj="16416" fillcolor="#4f81bd [3204]" strokecolor="#243f60 [1604]" strokeweight="2pt"/>
                  </w:pict>
                </mc:Fallback>
              </mc:AlternateContent>
            </w:r>
          </w:p>
        </w:tc>
      </w:tr>
      <w:tr w:rsidR="001A3C56" w:rsidRPr="00B05393" w:rsidTr="00863D27">
        <w:tc>
          <w:tcPr>
            <w:tcW w:w="95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3C56" w:rsidRPr="00B05393" w:rsidRDefault="001A3C56" w:rsidP="006E07F9">
            <w:pPr>
              <w:spacing w:after="0" w:line="240" w:lineRule="auto"/>
              <w:jc w:val="center"/>
              <w:rPr>
                <w:rFonts w:ascii="Times New Roman" w:hAnsi="Times New Roman"/>
                <w:b/>
                <w:color w:val="FF0000"/>
                <w:sz w:val="24"/>
                <w:szCs w:val="24"/>
              </w:rPr>
            </w:pPr>
            <w:r w:rsidRPr="001A3C56">
              <w:rPr>
                <w:rFonts w:ascii="Times New Roman" w:hAnsi="Times New Roman"/>
                <w:b/>
                <w:sz w:val="24"/>
                <w:szCs w:val="24"/>
              </w:rPr>
              <w:t>Качество знаний в 5-х классах понизилось</w:t>
            </w:r>
            <w:proofErr w:type="gramStart"/>
            <w:r w:rsidRPr="001A3C56">
              <w:rPr>
                <w:rFonts w:ascii="Times New Roman" w:hAnsi="Times New Roman"/>
                <w:b/>
                <w:sz w:val="24"/>
                <w:szCs w:val="24"/>
              </w:rPr>
              <w:t xml:space="preserve"> :</w:t>
            </w:r>
            <w:proofErr w:type="gramEnd"/>
            <w:r w:rsidRPr="001A3C56">
              <w:rPr>
                <w:rFonts w:ascii="Times New Roman" w:hAnsi="Times New Roman"/>
                <w:b/>
                <w:sz w:val="24"/>
                <w:szCs w:val="24"/>
              </w:rPr>
              <w:t xml:space="preserve"> в 5 «а» на 18,19 %, в 5 «б» на 23%</w:t>
            </w:r>
          </w:p>
        </w:tc>
      </w:tr>
    </w:tbl>
    <w:p w:rsidR="00CC1BF7" w:rsidRDefault="006564D4" w:rsidP="00663AD0">
      <w:pPr>
        <w:spacing w:after="0"/>
        <w:jc w:val="center"/>
        <w:rPr>
          <w:rFonts w:ascii="Times New Roman" w:hAnsi="Times New Roman"/>
          <w:b/>
          <w:sz w:val="28"/>
          <w:szCs w:val="28"/>
        </w:rPr>
      </w:pPr>
      <w:r w:rsidRPr="00CC1BF7">
        <w:rPr>
          <w:rFonts w:ascii="Times New Roman" w:hAnsi="Times New Roman"/>
          <w:b/>
          <w:sz w:val="28"/>
          <w:szCs w:val="28"/>
        </w:rPr>
        <w:t>Динамика  качества знаний в 6-ых классах</w:t>
      </w:r>
    </w:p>
    <w:p w:rsidR="00367BC6" w:rsidRPr="00CC1BF7" w:rsidRDefault="006564D4" w:rsidP="00CC1BF7">
      <w:pPr>
        <w:spacing w:after="0"/>
        <w:ind w:firstLine="708"/>
        <w:jc w:val="center"/>
        <w:rPr>
          <w:rFonts w:ascii="Times New Roman" w:hAnsi="Times New Roman"/>
          <w:b/>
          <w:sz w:val="28"/>
          <w:szCs w:val="28"/>
        </w:rPr>
      </w:pPr>
      <w:r w:rsidRPr="00CC1BF7">
        <w:rPr>
          <w:rFonts w:ascii="Times New Roman" w:hAnsi="Times New Roman"/>
          <w:b/>
          <w:sz w:val="28"/>
          <w:szCs w:val="28"/>
        </w:rPr>
        <w:t>по итогам 201</w:t>
      </w:r>
      <w:r w:rsidR="00367BC6" w:rsidRPr="00CC1BF7">
        <w:rPr>
          <w:rFonts w:ascii="Times New Roman" w:hAnsi="Times New Roman"/>
          <w:b/>
          <w:sz w:val="28"/>
          <w:szCs w:val="28"/>
        </w:rPr>
        <w:t>7</w:t>
      </w:r>
      <w:r w:rsidRPr="00CC1BF7">
        <w:rPr>
          <w:rFonts w:ascii="Times New Roman" w:hAnsi="Times New Roman"/>
          <w:b/>
          <w:sz w:val="28"/>
          <w:szCs w:val="28"/>
        </w:rPr>
        <w:t>/201</w:t>
      </w:r>
      <w:r w:rsidR="00367BC6" w:rsidRPr="00CC1BF7">
        <w:rPr>
          <w:rFonts w:ascii="Times New Roman" w:hAnsi="Times New Roman"/>
          <w:b/>
          <w:sz w:val="28"/>
          <w:szCs w:val="28"/>
        </w:rPr>
        <w:t>8</w:t>
      </w:r>
      <w:r w:rsidRPr="00CC1BF7">
        <w:rPr>
          <w:rFonts w:ascii="Times New Roman" w:hAnsi="Times New Roman"/>
          <w:b/>
          <w:sz w:val="28"/>
          <w:szCs w:val="28"/>
        </w:rPr>
        <w:t xml:space="preserve"> учебного года</w:t>
      </w:r>
    </w:p>
    <w:tbl>
      <w:tblPr>
        <w:tblW w:w="9571" w:type="dxa"/>
        <w:tblLook w:val="04A0" w:firstRow="1" w:lastRow="0" w:firstColumn="1" w:lastColumn="0" w:noHBand="0" w:noVBand="1"/>
      </w:tblPr>
      <w:tblGrid>
        <w:gridCol w:w="1718"/>
        <w:gridCol w:w="2615"/>
        <w:gridCol w:w="2565"/>
        <w:gridCol w:w="2673"/>
      </w:tblGrid>
      <w:tr w:rsidR="00FC2CC9" w:rsidRPr="00B05393" w:rsidTr="00FC2CC9">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2CC9" w:rsidRPr="00B05393" w:rsidRDefault="00FC2CC9" w:rsidP="00911497">
            <w:pPr>
              <w:spacing w:after="0" w:line="240" w:lineRule="auto"/>
              <w:jc w:val="center"/>
              <w:rPr>
                <w:rFonts w:ascii="Times New Roman" w:hAnsi="Times New Roman"/>
                <w:b/>
                <w:sz w:val="24"/>
                <w:szCs w:val="24"/>
              </w:rPr>
            </w:pPr>
            <w:r w:rsidRPr="00B05393">
              <w:rPr>
                <w:rFonts w:ascii="Times New Roman" w:hAnsi="Times New Roman"/>
                <w:b/>
                <w:sz w:val="24"/>
                <w:szCs w:val="24"/>
              </w:rPr>
              <w:t>класс</w:t>
            </w: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2CC9" w:rsidRPr="00B05393" w:rsidRDefault="00FC2CC9" w:rsidP="00367BC6">
            <w:pPr>
              <w:spacing w:after="0" w:line="240" w:lineRule="auto"/>
              <w:jc w:val="center"/>
              <w:rPr>
                <w:rFonts w:ascii="Times New Roman" w:hAnsi="Times New Roman"/>
                <w:b/>
                <w:sz w:val="24"/>
                <w:szCs w:val="24"/>
              </w:rPr>
            </w:pPr>
            <w:r>
              <w:rPr>
                <w:rFonts w:ascii="Times New Roman" w:hAnsi="Times New Roman"/>
                <w:b/>
                <w:sz w:val="24"/>
                <w:szCs w:val="24"/>
              </w:rPr>
              <w:t>201</w:t>
            </w:r>
            <w:r w:rsidR="00367BC6">
              <w:rPr>
                <w:rFonts w:ascii="Times New Roman" w:hAnsi="Times New Roman"/>
                <w:b/>
                <w:sz w:val="24"/>
                <w:szCs w:val="24"/>
              </w:rPr>
              <w:t>6/2017</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2CC9" w:rsidRPr="00B05393" w:rsidRDefault="00367BC6" w:rsidP="00911497">
            <w:pPr>
              <w:spacing w:after="0" w:line="240" w:lineRule="auto"/>
              <w:jc w:val="center"/>
              <w:rPr>
                <w:rFonts w:ascii="Times New Roman" w:hAnsi="Times New Roman"/>
                <w:b/>
                <w:sz w:val="24"/>
                <w:szCs w:val="24"/>
              </w:rPr>
            </w:pPr>
            <w:r>
              <w:rPr>
                <w:rFonts w:ascii="Times New Roman" w:hAnsi="Times New Roman"/>
                <w:b/>
                <w:sz w:val="24"/>
                <w:szCs w:val="24"/>
              </w:rPr>
              <w:t>2017/2018</w:t>
            </w:r>
          </w:p>
        </w:tc>
        <w:tc>
          <w:tcPr>
            <w:tcW w:w="2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2CC9" w:rsidRPr="00B05393" w:rsidRDefault="00FC2CC9" w:rsidP="00911497">
            <w:pPr>
              <w:spacing w:after="0" w:line="240" w:lineRule="auto"/>
              <w:jc w:val="center"/>
              <w:rPr>
                <w:rFonts w:ascii="Times New Roman" w:hAnsi="Times New Roman"/>
                <w:b/>
                <w:sz w:val="24"/>
                <w:szCs w:val="24"/>
              </w:rPr>
            </w:pPr>
            <w:r w:rsidRPr="00B05393">
              <w:rPr>
                <w:rFonts w:ascii="Times New Roman" w:hAnsi="Times New Roman"/>
                <w:b/>
                <w:sz w:val="24"/>
                <w:szCs w:val="24"/>
              </w:rPr>
              <w:t>динамика</w:t>
            </w:r>
          </w:p>
        </w:tc>
      </w:tr>
      <w:tr w:rsidR="00FC2CC9" w:rsidRPr="00B05393" w:rsidTr="002B70D1">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2CC9" w:rsidRPr="00B05393" w:rsidRDefault="00FC2CC9" w:rsidP="00911497">
            <w:pPr>
              <w:spacing w:after="0" w:line="240" w:lineRule="auto"/>
              <w:jc w:val="center"/>
              <w:rPr>
                <w:rFonts w:ascii="Times New Roman" w:hAnsi="Times New Roman"/>
                <w:sz w:val="24"/>
                <w:szCs w:val="24"/>
              </w:rPr>
            </w:pPr>
            <w:r>
              <w:rPr>
                <w:rFonts w:ascii="Times New Roman" w:hAnsi="Times New Roman"/>
                <w:sz w:val="24"/>
                <w:szCs w:val="24"/>
              </w:rPr>
              <w:t>6</w:t>
            </w:r>
            <w:r w:rsidRPr="00B05393">
              <w:rPr>
                <w:rFonts w:ascii="Times New Roman" w:hAnsi="Times New Roman"/>
                <w:sz w:val="24"/>
                <w:szCs w:val="24"/>
              </w:rPr>
              <w:t>«А»</w:t>
            </w: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2CC9" w:rsidRPr="008F115C" w:rsidRDefault="009A07A4" w:rsidP="00911497">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36,84</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2CC9" w:rsidRPr="008F115C" w:rsidRDefault="009A07A4" w:rsidP="00911497">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40,91</w:t>
            </w:r>
          </w:p>
        </w:tc>
        <w:tc>
          <w:tcPr>
            <w:tcW w:w="2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FC2CC9" w:rsidRPr="00B05393" w:rsidRDefault="009C3053" w:rsidP="00911497">
            <w:pPr>
              <w:spacing w:after="0" w:line="240" w:lineRule="auto"/>
              <w:jc w:val="center"/>
              <w:rPr>
                <w:rFonts w:ascii="Times New Roman" w:hAnsi="Times New Roman"/>
                <w:color w:val="FF0000"/>
                <w:sz w:val="24"/>
                <w:szCs w:val="24"/>
              </w:rPr>
            </w:pPr>
            <w:r>
              <w:rPr>
                <w:rFonts w:ascii="Times New Roman" w:hAnsi="Times New Roman"/>
                <w:noProof/>
                <w:color w:val="FF0000"/>
                <w:sz w:val="24"/>
                <w:szCs w:val="24"/>
                <w:lang w:eastAsia="ru-RU"/>
              </w:rPr>
              <w:drawing>
                <wp:inline distT="0" distB="0" distL="0" distR="0" wp14:anchorId="6F5A2654" wp14:editId="707D5BE0">
                  <wp:extent cx="103505" cy="128270"/>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505" cy="128270"/>
                          </a:xfrm>
                          <a:prstGeom prst="rect">
                            <a:avLst/>
                          </a:prstGeom>
                          <a:noFill/>
                        </pic:spPr>
                      </pic:pic>
                    </a:graphicData>
                  </a:graphic>
                </wp:inline>
              </w:drawing>
            </w:r>
          </w:p>
        </w:tc>
      </w:tr>
      <w:tr w:rsidR="00FC2CC9" w:rsidRPr="00B05393" w:rsidTr="002B70D1">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2CC9" w:rsidRPr="00B05393" w:rsidRDefault="00FC2CC9" w:rsidP="00911497">
            <w:pPr>
              <w:spacing w:after="0" w:line="240" w:lineRule="auto"/>
              <w:jc w:val="center"/>
              <w:rPr>
                <w:rFonts w:ascii="Times New Roman" w:hAnsi="Times New Roman"/>
                <w:sz w:val="24"/>
                <w:szCs w:val="24"/>
              </w:rPr>
            </w:pPr>
            <w:r>
              <w:rPr>
                <w:rFonts w:ascii="Times New Roman" w:hAnsi="Times New Roman"/>
                <w:sz w:val="24"/>
                <w:szCs w:val="24"/>
              </w:rPr>
              <w:t>6</w:t>
            </w:r>
            <w:r w:rsidRPr="00B05393">
              <w:rPr>
                <w:rFonts w:ascii="Times New Roman" w:hAnsi="Times New Roman"/>
                <w:sz w:val="24"/>
                <w:szCs w:val="24"/>
              </w:rPr>
              <w:t>«Б»</w:t>
            </w: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2CC9" w:rsidRPr="008F115C" w:rsidRDefault="009A07A4" w:rsidP="00911497">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2CC9" w:rsidRPr="008F115C" w:rsidRDefault="009A07A4" w:rsidP="00911497">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60</w:t>
            </w:r>
          </w:p>
        </w:tc>
        <w:tc>
          <w:tcPr>
            <w:tcW w:w="2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FC2CC9" w:rsidRPr="00B05393" w:rsidRDefault="009C3053" w:rsidP="00911497">
            <w:pPr>
              <w:spacing w:after="0" w:line="240" w:lineRule="auto"/>
              <w:jc w:val="center"/>
              <w:rPr>
                <w:rFonts w:ascii="Times New Roman" w:hAnsi="Times New Roman"/>
                <w:color w:val="FF0000"/>
                <w:sz w:val="24"/>
                <w:szCs w:val="24"/>
              </w:rPr>
            </w:pPr>
            <w:r>
              <w:rPr>
                <w:rFonts w:ascii="Times New Roman" w:hAnsi="Times New Roman"/>
                <w:noProof/>
                <w:color w:val="FF0000"/>
                <w:sz w:val="24"/>
                <w:szCs w:val="24"/>
                <w:lang w:eastAsia="ru-RU"/>
              </w:rPr>
              <w:drawing>
                <wp:inline distT="0" distB="0" distL="0" distR="0" wp14:anchorId="143A87DB" wp14:editId="247A8A31">
                  <wp:extent cx="103505" cy="128270"/>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505" cy="128270"/>
                          </a:xfrm>
                          <a:prstGeom prst="rect">
                            <a:avLst/>
                          </a:prstGeom>
                          <a:noFill/>
                        </pic:spPr>
                      </pic:pic>
                    </a:graphicData>
                  </a:graphic>
                </wp:inline>
              </w:drawing>
            </w:r>
          </w:p>
        </w:tc>
      </w:tr>
      <w:tr w:rsidR="00FC2CC9" w:rsidRPr="00B05393" w:rsidTr="002B70D1">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2CC9" w:rsidRPr="00B05393" w:rsidRDefault="00FC2CC9" w:rsidP="00911497">
            <w:pPr>
              <w:spacing w:after="0" w:line="240" w:lineRule="auto"/>
              <w:jc w:val="center"/>
              <w:rPr>
                <w:rFonts w:ascii="Times New Roman" w:hAnsi="Times New Roman"/>
                <w:sz w:val="24"/>
                <w:szCs w:val="24"/>
              </w:rPr>
            </w:pPr>
            <w:r>
              <w:rPr>
                <w:rFonts w:ascii="Times New Roman" w:hAnsi="Times New Roman"/>
                <w:sz w:val="24"/>
                <w:szCs w:val="24"/>
              </w:rPr>
              <w:t>6</w:t>
            </w:r>
            <w:r w:rsidRPr="00B05393">
              <w:rPr>
                <w:rFonts w:ascii="Times New Roman" w:hAnsi="Times New Roman"/>
                <w:sz w:val="24"/>
                <w:szCs w:val="24"/>
              </w:rPr>
              <w:t>«В»</w:t>
            </w: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2CC9" w:rsidRPr="008F115C" w:rsidRDefault="009A07A4" w:rsidP="00911497">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52,17</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2CC9" w:rsidRPr="008F115C" w:rsidRDefault="009A07A4" w:rsidP="00911497">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37,04</w:t>
            </w:r>
          </w:p>
        </w:tc>
        <w:tc>
          <w:tcPr>
            <w:tcW w:w="2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FC2CC9" w:rsidRPr="00B05393" w:rsidRDefault="009C3053" w:rsidP="00911497">
            <w:pPr>
              <w:spacing w:after="0" w:line="240" w:lineRule="auto"/>
              <w:jc w:val="center"/>
              <w:rPr>
                <w:rFonts w:ascii="Times New Roman" w:hAnsi="Times New Roman"/>
                <w:color w:val="FF0000"/>
                <w:sz w:val="24"/>
                <w:szCs w:val="24"/>
              </w:rPr>
            </w:pPr>
            <w:r>
              <w:rPr>
                <w:rFonts w:ascii="Times New Roman" w:hAnsi="Times New Roman"/>
                <w:noProof/>
                <w:color w:val="FF0000"/>
                <w:sz w:val="24"/>
                <w:szCs w:val="24"/>
                <w:lang w:eastAsia="ru-RU"/>
              </w:rPr>
              <w:drawing>
                <wp:inline distT="0" distB="0" distL="0" distR="0" wp14:anchorId="0C144508" wp14:editId="00A90579">
                  <wp:extent cx="103505" cy="1219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 cy="121920"/>
                          </a:xfrm>
                          <a:prstGeom prst="rect">
                            <a:avLst/>
                          </a:prstGeom>
                          <a:noFill/>
                        </pic:spPr>
                      </pic:pic>
                    </a:graphicData>
                  </a:graphic>
                </wp:inline>
              </w:drawing>
            </w:r>
          </w:p>
        </w:tc>
      </w:tr>
      <w:tr w:rsidR="001A3C56" w:rsidRPr="00B05393" w:rsidTr="00863D27">
        <w:tc>
          <w:tcPr>
            <w:tcW w:w="95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3C56" w:rsidRPr="00B05393" w:rsidRDefault="001A3C56" w:rsidP="001A3C56">
            <w:pPr>
              <w:spacing w:after="0" w:line="240" w:lineRule="auto"/>
              <w:jc w:val="center"/>
              <w:rPr>
                <w:rFonts w:ascii="Times New Roman" w:hAnsi="Times New Roman"/>
                <w:b/>
                <w:color w:val="FF0000"/>
                <w:sz w:val="24"/>
                <w:szCs w:val="24"/>
              </w:rPr>
            </w:pPr>
            <w:r w:rsidRPr="001A3C56">
              <w:rPr>
                <w:rFonts w:ascii="Times New Roman" w:hAnsi="Times New Roman"/>
                <w:b/>
                <w:sz w:val="24"/>
                <w:szCs w:val="24"/>
              </w:rPr>
              <w:t xml:space="preserve">Качество знаний в </w:t>
            </w:r>
            <w:r>
              <w:rPr>
                <w:rFonts w:ascii="Times New Roman" w:hAnsi="Times New Roman"/>
                <w:b/>
                <w:sz w:val="24"/>
                <w:szCs w:val="24"/>
              </w:rPr>
              <w:t>6</w:t>
            </w:r>
            <w:r w:rsidRPr="001A3C56">
              <w:rPr>
                <w:rFonts w:ascii="Times New Roman" w:hAnsi="Times New Roman"/>
                <w:b/>
                <w:sz w:val="24"/>
                <w:szCs w:val="24"/>
              </w:rPr>
              <w:t xml:space="preserve">-х классах </w:t>
            </w:r>
            <w:r>
              <w:rPr>
                <w:rFonts w:ascii="Times New Roman" w:hAnsi="Times New Roman"/>
                <w:b/>
                <w:sz w:val="24"/>
                <w:szCs w:val="24"/>
              </w:rPr>
              <w:t>изменилось следующим образом</w:t>
            </w:r>
            <w:proofErr w:type="gramStart"/>
            <w:r w:rsidRPr="001A3C56">
              <w:rPr>
                <w:rFonts w:ascii="Times New Roman" w:hAnsi="Times New Roman"/>
                <w:b/>
                <w:sz w:val="24"/>
                <w:szCs w:val="24"/>
              </w:rPr>
              <w:t xml:space="preserve"> :</w:t>
            </w:r>
            <w:proofErr w:type="gramEnd"/>
            <w:r w:rsidRPr="001A3C56">
              <w:rPr>
                <w:rFonts w:ascii="Times New Roman" w:hAnsi="Times New Roman"/>
                <w:b/>
                <w:sz w:val="24"/>
                <w:szCs w:val="24"/>
              </w:rPr>
              <w:t xml:space="preserve"> в </w:t>
            </w:r>
            <w:r>
              <w:rPr>
                <w:rFonts w:ascii="Times New Roman" w:hAnsi="Times New Roman"/>
                <w:b/>
                <w:sz w:val="24"/>
                <w:szCs w:val="24"/>
              </w:rPr>
              <w:t>6</w:t>
            </w:r>
            <w:r w:rsidRPr="001A3C56">
              <w:rPr>
                <w:rFonts w:ascii="Times New Roman" w:hAnsi="Times New Roman"/>
                <w:b/>
                <w:sz w:val="24"/>
                <w:szCs w:val="24"/>
              </w:rPr>
              <w:t xml:space="preserve"> «а» </w:t>
            </w:r>
            <w:r>
              <w:rPr>
                <w:rFonts w:ascii="Times New Roman" w:hAnsi="Times New Roman"/>
                <w:b/>
                <w:sz w:val="24"/>
                <w:szCs w:val="24"/>
              </w:rPr>
              <w:t xml:space="preserve">повысилось на </w:t>
            </w:r>
            <w:r w:rsidRPr="001A3C56">
              <w:rPr>
                <w:rFonts w:ascii="Times New Roman" w:hAnsi="Times New Roman"/>
                <w:b/>
                <w:sz w:val="24"/>
                <w:szCs w:val="24"/>
              </w:rPr>
              <w:t xml:space="preserve"> </w:t>
            </w:r>
            <w:r>
              <w:rPr>
                <w:rFonts w:ascii="Times New Roman" w:hAnsi="Times New Roman"/>
                <w:b/>
                <w:sz w:val="24"/>
                <w:szCs w:val="24"/>
              </w:rPr>
              <w:t>4,07</w:t>
            </w:r>
            <w:r w:rsidRPr="001A3C56">
              <w:rPr>
                <w:rFonts w:ascii="Times New Roman" w:hAnsi="Times New Roman"/>
                <w:b/>
                <w:sz w:val="24"/>
                <w:szCs w:val="24"/>
              </w:rPr>
              <w:t xml:space="preserve"> %, в </w:t>
            </w:r>
            <w:r>
              <w:rPr>
                <w:rFonts w:ascii="Times New Roman" w:hAnsi="Times New Roman"/>
                <w:b/>
                <w:sz w:val="24"/>
                <w:szCs w:val="24"/>
              </w:rPr>
              <w:t>6</w:t>
            </w:r>
            <w:r w:rsidRPr="001A3C56">
              <w:rPr>
                <w:rFonts w:ascii="Times New Roman" w:hAnsi="Times New Roman"/>
                <w:b/>
                <w:sz w:val="24"/>
                <w:szCs w:val="24"/>
              </w:rPr>
              <w:t xml:space="preserve"> «б» на </w:t>
            </w:r>
            <w:r>
              <w:rPr>
                <w:rFonts w:ascii="Times New Roman" w:hAnsi="Times New Roman"/>
                <w:b/>
                <w:sz w:val="24"/>
                <w:szCs w:val="24"/>
              </w:rPr>
              <w:t>10</w:t>
            </w:r>
            <w:r w:rsidRPr="001A3C56">
              <w:rPr>
                <w:rFonts w:ascii="Times New Roman" w:hAnsi="Times New Roman"/>
                <w:b/>
                <w:sz w:val="24"/>
                <w:szCs w:val="24"/>
              </w:rPr>
              <w:t>%</w:t>
            </w:r>
            <w:r>
              <w:rPr>
                <w:rFonts w:ascii="Times New Roman" w:hAnsi="Times New Roman"/>
                <w:b/>
                <w:sz w:val="24"/>
                <w:szCs w:val="24"/>
              </w:rPr>
              <w:t>, а в 6 «в» понизилось на 15,13%</w:t>
            </w:r>
          </w:p>
        </w:tc>
      </w:tr>
    </w:tbl>
    <w:p w:rsidR="00663AD0" w:rsidRDefault="006564D4" w:rsidP="00663AD0">
      <w:pPr>
        <w:spacing w:after="0" w:line="240" w:lineRule="auto"/>
        <w:ind w:firstLine="708"/>
        <w:rPr>
          <w:rFonts w:ascii="Times New Roman" w:hAnsi="Times New Roman"/>
          <w:color w:val="000000" w:themeColor="text1"/>
          <w:sz w:val="28"/>
          <w:szCs w:val="28"/>
        </w:rPr>
      </w:pPr>
      <w:r w:rsidRPr="00D1505D">
        <w:rPr>
          <w:rFonts w:ascii="Times New Roman" w:hAnsi="Times New Roman"/>
          <w:color w:val="000000" w:themeColor="text1"/>
          <w:sz w:val="28"/>
          <w:szCs w:val="28"/>
        </w:rPr>
        <w:t xml:space="preserve">Обучающиеся 6-ых классов неоднородны по своему уровню освоения образовательных программ. По сравнению с прошлым учебным годом </w:t>
      </w:r>
      <w:r w:rsidR="002B70D1" w:rsidRPr="00D1505D">
        <w:rPr>
          <w:rFonts w:ascii="Times New Roman" w:hAnsi="Times New Roman"/>
          <w:color w:val="000000" w:themeColor="text1"/>
          <w:sz w:val="28"/>
          <w:szCs w:val="28"/>
        </w:rPr>
        <w:t>наблюдается</w:t>
      </w:r>
      <w:r w:rsidR="001A3C56" w:rsidRPr="00D1505D">
        <w:rPr>
          <w:rFonts w:ascii="Times New Roman" w:hAnsi="Times New Roman"/>
          <w:color w:val="000000" w:themeColor="text1"/>
          <w:sz w:val="28"/>
          <w:szCs w:val="28"/>
        </w:rPr>
        <w:t xml:space="preserve"> значительный </w:t>
      </w:r>
      <w:r w:rsidR="002B70D1" w:rsidRPr="00D1505D">
        <w:rPr>
          <w:rFonts w:ascii="Times New Roman" w:hAnsi="Times New Roman"/>
          <w:color w:val="000000" w:themeColor="text1"/>
          <w:sz w:val="28"/>
          <w:szCs w:val="28"/>
        </w:rPr>
        <w:t xml:space="preserve"> </w:t>
      </w:r>
      <w:r w:rsidR="001A3C56" w:rsidRPr="00D1505D">
        <w:rPr>
          <w:rFonts w:ascii="Times New Roman" w:hAnsi="Times New Roman"/>
          <w:color w:val="000000" w:themeColor="text1"/>
          <w:sz w:val="28"/>
          <w:szCs w:val="28"/>
        </w:rPr>
        <w:t>спад качества знаний в 6 «в» классе</w:t>
      </w:r>
      <w:r w:rsidRPr="00D1505D">
        <w:rPr>
          <w:rFonts w:ascii="Times New Roman" w:hAnsi="Times New Roman"/>
          <w:color w:val="000000" w:themeColor="text1"/>
          <w:sz w:val="28"/>
          <w:szCs w:val="28"/>
        </w:rPr>
        <w:t>.</w:t>
      </w:r>
      <w:r w:rsidR="002B70D1" w:rsidRPr="00D1505D">
        <w:rPr>
          <w:rFonts w:ascii="Times New Roman" w:hAnsi="Times New Roman"/>
          <w:color w:val="000000" w:themeColor="text1"/>
          <w:sz w:val="28"/>
          <w:szCs w:val="28"/>
        </w:rPr>
        <w:t xml:space="preserve"> </w:t>
      </w:r>
    </w:p>
    <w:p w:rsidR="00D1505D" w:rsidRPr="00663AD0" w:rsidRDefault="006C56B7" w:rsidP="00663AD0">
      <w:pPr>
        <w:spacing w:after="0" w:line="240" w:lineRule="auto"/>
        <w:ind w:firstLine="708"/>
        <w:jc w:val="center"/>
        <w:rPr>
          <w:rFonts w:ascii="Times New Roman" w:hAnsi="Times New Roman"/>
          <w:color w:val="000000" w:themeColor="text1"/>
          <w:sz w:val="28"/>
          <w:szCs w:val="28"/>
        </w:rPr>
      </w:pPr>
      <w:r w:rsidRPr="00D1505D">
        <w:rPr>
          <w:rFonts w:ascii="Times New Roman" w:hAnsi="Times New Roman"/>
          <w:b/>
          <w:sz w:val="28"/>
          <w:szCs w:val="28"/>
        </w:rPr>
        <w:t xml:space="preserve">Динамика  качества знаний в </w:t>
      </w:r>
      <w:r w:rsidR="006564D4" w:rsidRPr="00D1505D">
        <w:rPr>
          <w:rFonts w:ascii="Times New Roman" w:hAnsi="Times New Roman"/>
          <w:b/>
          <w:sz w:val="28"/>
          <w:szCs w:val="28"/>
        </w:rPr>
        <w:t>7-</w:t>
      </w:r>
      <w:r w:rsidRPr="00D1505D">
        <w:rPr>
          <w:rFonts w:ascii="Times New Roman" w:hAnsi="Times New Roman"/>
          <w:b/>
          <w:sz w:val="28"/>
          <w:szCs w:val="28"/>
        </w:rPr>
        <w:t>ых классах</w:t>
      </w:r>
    </w:p>
    <w:p w:rsidR="00B05393" w:rsidRPr="00D1505D" w:rsidRDefault="006C56B7" w:rsidP="00663AD0">
      <w:pPr>
        <w:spacing w:after="0" w:line="240" w:lineRule="auto"/>
        <w:jc w:val="center"/>
        <w:rPr>
          <w:rFonts w:ascii="Times New Roman" w:hAnsi="Times New Roman"/>
          <w:b/>
          <w:sz w:val="28"/>
          <w:szCs w:val="28"/>
        </w:rPr>
      </w:pPr>
      <w:r w:rsidRPr="00D1505D">
        <w:rPr>
          <w:rFonts w:ascii="Times New Roman" w:hAnsi="Times New Roman"/>
          <w:b/>
          <w:sz w:val="28"/>
          <w:szCs w:val="28"/>
        </w:rPr>
        <w:t>по итогам 201</w:t>
      </w:r>
      <w:r w:rsidR="00367BC6" w:rsidRPr="00D1505D">
        <w:rPr>
          <w:rFonts w:ascii="Times New Roman" w:hAnsi="Times New Roman"/>
          <w:b/>
          <w:sz w:val="28"/>
          <w:szCs w:val="28"/>
        </w:rPr>
        <w:t>7</w:t>
      </w:r>
      <w:r w:rsidRPr="00D1505D">
        <w:rPr>
          <w:rFonts w:ascii="Times New Roman" w:hAnsi="Times New Roman"/>
          <w:b/>
          <w:sz w:val="28"/>
          <w:szCs w:val="28"/>
        </w:rPr>
        <w:t>/201</w:t>
      </w:r>
      <w:r w:rsidR="00367BC6" w:rsidRPr="00D1505D">
        <w:rPr>
          <w:rFonts w:ascii="Times New Roman" w:hAnsi="Times New Roman"/>
          <w:b/>
          <w:sz w:val="28"/>
          <w:szCs w:val="28"/>
        </w:rPr>
        <w:t>8</w:t>
      </w:r>
      <w:r w:rsidRPr="00D1505D">
        <w:rPr>
          <w:rFonts w:ascii="Times New Roman" w:hAnsi="Times New Roman"/>
          <w:b/>
          <w:sz w:val="28"/>
          <w:szCs w:val="28"/>
        </w:rPr>
        <w:t>учебного года</w:t>
      </w:r>
    </w:p>
    <w:tbl>
      <w:tblPr>
        <w:tblW w:w="9571" w:type="dxa"/>
        <w:tblLook w:val="04A0" w:firstRow="1" w:lastRow="0" w:firstColumn="1" w:lastColumn="0" w:noHBand="0" w:noVBand="1"/>
      </w:tblPr>
      <w:tblGrid>
        <w:gridCol w:w="1803"/>
        <w:gridCol w:w="2120"/>
        <w:gridCol w:w="2821"/>
        <w:gridCol w:w="2827"/>
      </w:tblGrid>
      <w:tr w:rsidR="00822662" w:rsidRPr="00B05393" w:rsidTr="00822662">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662" w:rsidRPr="00B05393" w:rsidRDefault="00822662" w:rsidP="00B05393">
            <w:pPr>
              <w:spacing w:after="0" w:line="240" w:lineRule="auto"/>
              <w:jc w:val="center"/>
              <w:rPr>
                <w:rFonts w:ascii="Times New Roman" w:hAnsi="Times New Roman"/>
                <w:b/>
                <w:sz w:val="24"/>
                <w:szCs w:val="24"/>
              </w:rPr>
            </w:pPr>
            <w:r w:rsidRPr="00B05393">
              <w:rPr>
                <w:rFonts w:ascii="Times New Roman" w:hAnsi="Times New Roman"/>
                <w:b/>
                <w:sz w:val="24"/>
                <w:szCs w:val="24"/>
              </w:rPr>
              <w:t>класс</w:t>
            </w:r>
          </w:p>
        </w:tc>
        <w:tc>
          <w:tcPr>
            <w:tcW w:w="2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662" w:rsidRPr="00B05393" w:rsidRDefault="00822662" w:rsidP="00367BC6">
            <w:pPr>
              <w:spacing w:after="0" w:line="240" w:lineRule="auto"/>
              <w:jc w:val="center"/>
              <w:rPr>
                <w:rFonts w:ascii="Times New Roman" w:hAnsi="Times New Roman"/>
                <w:b/>
                <w:sz w:val="24"/>
                <w:szCs w:val="24"/>
              </w:rPr>
            </w:pPr>
            <w:r w:rsidRPr="00B05393">
              <w:rPr>
                <w:rFonts w:ascii="Times New Roman" w:hAnsi="Times New Roman"/>
                <w:b/>
                <w:sz w:val="24"/>
                <w:szCs w:val="24"/>
              </w:rPr>
              <w:t>201</w:t>
            </w:r>
            <w:r w:rsidR="00367BC6">
              <w:rPr>
                <w:rFonts w:ascii="Times New Roman" w:hAnsi="Times New Roman"/>
                <w:b/>
                <w:sz w:val="24"/>
                <w:szCs w:val="24"/>
              </w:rPr>
              <w:t>6-2017</w:t>
            </w:r>
          </w:p>
        </w:tc>
        <w:tc>
          <w:tcPr>
            <w:tcW w:w="2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662" w:rsidRPr="00B05393" w:rsidRDefault="00367BC6" w:rsidP="00B05393">
            <w:pPr>
              <w:spacing w:after="0" w:line="240" w:lineRule="auto"/>
              <w:jc w:val="center"/>
              <w:rPr>
                <w:rFonts w:ascii="Times New Roman" w:hAnsi="Times New Roman"/>
                <w:b/>
                <w:sz w:val="24"/>
                <w:szCs w:val="24"/>
              </w:rPr>
            </w:pPr>
            <w:r>
              <w:rPr>
                <w:rFonts w:ascii="Times New Roman" w:hAnsi="Times New Roman"/>
                <w:b/>
                <w:sz w:val="24"/>
                <w:szCs w:val="24"/>
              </w:rPr>
              <w:t>2017-2018</w:t>
            </w:r>
          </w:p>
        </w:tc>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662" w:rsidRPr="00B05393" w:rsidRDefault="00822662" w:rsidP="00B05393">
            <w:pPr>
              <w:spacing w:after="0" w:line="240" w:lineRule="auto"/>
              <w:jc w:val="center"/>
              <w:rPr>
                <w:rFonts w:ascii="Times New Roman" w:hAnsi="Times New Roman"/>
                <w:b/>
                <w:sz w:val="24"/>
                <w:szCs w:val="24"/>
              </w:rPr>
            </w:pPr>
            <w:r w:rsidRPr="00B05393">
              <w:rPr>
                <w:rFonts w:ascii="Times New Roman" w:hAnsi="Times New Roman"/>
                <w:b/>
                <w:sz w:val="24"/>
                <w:szCs w:val="24"/>
              </w:rPr>
              <w:t>динамика</w:t>
            </w:r>
          </w:p>
        </w:tc>
      </w:tr>
      <w:tr w:rsidR="00822662" w:rsidRPr="00B05393" w:rsidTr="002B70D1">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662" w:rsidRPr="00B05393" w:rsidRDefault="006564D4" w:rsidP="00B05393">
            <w:pPr>
              <w:spacing w:after="0" w:line="240" w:lineRule="auto"/>
              <w:jc w:val="center"/>
              <w:rPr>
                <w:rFonts w:ascii="Times New Roman" w:hAnsi="Times New Roman"/>
                <w:sz w:val="24"/>
                <w:szCs w:val="24"/>
              </w:rPr>
            </w:pPr>
            <w:r>
              <w:rPr>
                <w:rFonts w:ascii="Times New Roman" w:hAnsi="Times New Roman"/>
                <w:sz w:val="24"/>
                <w:szCs w:val="24"/>
              </w:rPr>
              <w:t>7</w:t>
            </w:r>
            <w:r w:rsidR="00822662" w:rsidRPr="00B05393">
              <w:rPr>
                <w:rFonts w:ascii="Times New Roman" w:hAnsi="Times New Roman"/>
                <w:sz w:val="24"/>
                <w:szCs w:val="24"/>
              </w:rPr>
              <w:t xml:space="preserve"> «А»</w:t>
            </w:r>
          </w:p>
        </w:tc>
        <w:tc>
          <w:tcPr>
            <w:tcW w:w="2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662" w:rsidRPr="00B05393" w:rsidRDefault="009A07A4" w:rsidP="00B05393">
            <w:pPr>
              <w:spacing w:after="0" w:line="240" w:lineRule="auto"/>
              <w:jc w:val="center"/>
              <w:rPr>
                <w:rFonts w:ascii="Times New Roman" w:hAnsi="Times New Roman"/>
                <w:sz w:val="24"/>
                <w:szCs w:val="24"/>
              </w:rPr>
            </w:pPr>
            <w:r>
              <w:rPr>
                <w:rFonts w:ascii="Times New Roman" w:hAnsi="Times New Roman"/>
                <w:sz w:val="24"/>
                <w:szCs w:val="24"/>
              </w:rPr>
              <w:t>75,86</w:t>
            </w:r>
          </w:p>
        </w:tc>
        <w:tc>
          <w:tcPr>
            <w:tcW w:w="2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662" w:rsidRPr="002B70D1" w:rsidRDefault="00BC3A0A" w:rsidP="00B05393">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61,29</w:t>
            </w:r>
          </w:p>
        </w:tc>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822662" w:rsidRPr="002B70D1" w:rsidRDefault="009C3053" w:rsidP="00B05393">
            <w:pPr>
              <w:spacing w:after="0" w:line="240" w:lineRule="auto"/>
              <w:jc w:val="center"/>
              <w:rPr>
                <w:rFonts w:ascii="Times New Roman" w:hAnsi="Times New Roman"/>
                <w:color w:val="FF0000"/>
                <w:sz w:val="24"/>
                <w:szCs w:val="24"/>
              </w:rPr>
            </w:pPr>
            <w:r>
              <w:rPr>
                <w:rFonts w:ascii="Times New Roman" w:hAnsi="Times New Roman"/>
                <w:noProof/>
                <w:color w:val="FF0000"/>
                <w:sz w:val="24"/>
                <w:szCs w:val="24"/>
                <w:lang w:eastAsia="ru-RU"/>
              </w:rPr>
              <w:drawing>
                <wp:inline distT="0" distB="0" distL="0" distR="0" wp14:anchorId="6F43A3F5" wp14:editId="10F5E645">
                  <wp:extent cx="103505" cy="121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 cy="121920"/>
                          </a:xfrm>
                          <a:prstGeom prst="rect">
                            <a:avLst/>
                          </a:prstGeom>
                          <a:noFill/>
                        </pic:spPr>
                      </pic:pic>
                    </a:graphicData>
                  </a:graphic>
                </wp:inline>
              </w:drawing>
            </w:r>
          </w:p>
        </w:tc>
      </w:tr>
      <w:tr w:rsidR="00822662" w:rsidRPr="00B05393" w:rsidTr="002B70D1">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662" w:rsidRPr="00B05393" w:rsidRDefault="006564D4" w:rsidP="00B05393">
            <w:pPr>
              <w:spacing w:after="0" w:line="240" w:lineRule="auto"/>
              <w:jc w:val="center"/>
              <w:rPr>
                <w:rFonts w:ascii="Times New Roman" w:hAnsi="Times New Roman"/>
                <w:sz w:val="24"/>
                <w:szCs w:val="24"/>
              </w:rPr>
            </w:pPr>
            <w:r>
              <w:rPr>
                <w:rFonts w:ascii="Times New Roman" w:hAnsi="Times New Roman"/>
                <w:sz w:val="24"/>
                <w:szCs w:val="24"/>
              </w:rPr>
              <w:t>7</w:t>
            </w:r>
            <w:r w:rsidR="00822662" w:rsidRPr="00B05393">
              <w:rPr>
                <w:rFonts w:ascii="Times New Roman" w:hAnsi="Times New Roman"/>
                <w:sz w:val="24"/>
                <w:szCs w:val="24"/>
              </w:rPr>
              <w:t xml:space="preserve"> «Б»</w:t>
            </w:r>
          </w:p>
        </w:tc>
        <w:tc>
          <w:tcPr>
            <w:tcW w:w="2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662" w:rsidRPr="00B05393" w:rsidRDefault="009A07A4" w:rsidP="00B05393">
            <w:pPr>
              <w:spacing w:after="0" w:line="240" w:lineRule="auto"/>
              <w:jc w:val="center"/>
              <w:rPr>
                <w:rFonts w:ascii="Times New Roman" w:hAnsi="Times New Roman"/>
                <w:sz w:val="24"/>
                <w:szCs w:val="24"/>
              </w:rPr>
            </w:pPr>
            <w:r>
              <w:rPr>
                <w:rFonts w:ascii="Times New Roman" w:hAnsi="Times New Roman"/>
                <w:sz w:val="24"/>
                <w:szCs w:val="24"/>
              </w:rPr>
              <w:t>55,56</w:t>
            </w:r>
          </w:p>
        </w:tc>
        <w:tc>
          <w:tcPr>
            <w:tcW w:w="2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662" w:rsidRPr="002B70D1" w:rsidRDefault="00BC3A0A" w:rsidP="006C56B7">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822662" w:rsidRPr="002B70D1" w:rsidRDefault="009C3053" w:rsidP="006C56B7">
            <w:pPr>
              <w:spacing w:after="0" w:line="240" w:lineRule="auto"/>
              <w:jc w:val="center"/>
              <w:rPr>
                <w:rFonts w:ascii="Times New Roman" w:hAnsi="Times New Roman"/>
                <w:color w:val="FF0000"/>
                <w:sz w:val="24"/>
                <w:szCs w:val="24"/>
              </w:rPr>
            </w:pPr>
            <w:r>
              <w:rPr>
                <w:rFonts w:ascii="Times New Roman" w:hAnsi="Times New Roman"/>
                <w:noProof/>
                <w:color w:val="FF0000"/>
                <w:sz w:val="24"/>
                <w:szCs w:val="24"/>
                <w:lang w:eastAsia="ru-RU"/>
              </w:rPr>
              <w:drawing>
                <wp:inline distT="0" distB="0" distL="0" distR="0" wp14:anchorId="448F9219" wp14:editId="52E4A94A">
                  <wp:extent cx="103505" cy="1219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 cy="121920"/>
                          </a:xfrm>
                          <a:prstGeom prst="rect">
                            <a:avLst/>
                          </a:prstGeom>
                          <a:noFill/>
                        </pic:spPr>
                      </pic:pic>
                    </a:graphicData>
                  </a:graphic>
                </wp:inline>
              </w:drawing>
            </w:r>
          </w:p>
        </w:tc>
      </w:tr>
      <w:tr w:rsidR="00822662" w:rsidRPr="00B05393" w:rsidTr="002B70D1">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662" w:rsidRPr="00B05393" w:rsidRDefault="006564D4" w:rsidP="00B05393">
            <w:pPr>
              <w:spacing w:after="0" w:line="240" w:lineRule="auto"/>
              <w:jc w:val="center"/>
              <w:rPr>
                <w:rFonts w:ascii="Times New Roman" w:hAnsi="Times New Roman"/>
                <w:sz w:val="24"/>
                <w:szCs w:val="24"/>
              </w:rPr>
            </w:pPr>
            <w:r>
              <w:rPr>
                <w:rFonts w:ascii="Times New Roman" w:hAnsi="Times New Roman"/>
                <w:sz w:val="24"/>
                <w:szCs w:val="24"/>
              </w:rPr>
              <w:t>7</w:t>
            </w:r>
            <w:r w:rsidR="00822662" w:rsidRPr="00B05393">
              <w:rPr>
                <w:rFonts w:ascii="Times New Roman" w:hAnsi="Times New Roman"/>
                <w:sz w:val="24"/>
                <w:szCs w:val="24"/>
              </w:rPr>
              <w:t xml:space="preserve"> «В»</w:t>
            </w:r>
          </w:p>
        </w:tc>
        <w:tc>
          <w:tcPr>
            <w:tcW w:w="2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662" w:rsidRPr="00B05393" w:rsidRDefault="009A07A4" w:rsidP="00B05393">
            <w:pPr>
              <w:spacing w:after="0" w:line="240" w:lineRule="auto"/>
              <w:jc w:val="center"/>
              <w:rPr>
                <w:rFonts w:ascii="Times New Roman" w:hAnsi="Times New Roman"/>
                <w:sz w:val="24"/>
                <w:szCs w:val="24"/>
              </w:rPr>
            </w:pPr>
            <w:r>
              <w:rPr>
                <w:rFonts w:ascii="Times New Roman" w:hAnsi="Times New Roman"/>
                <w:sz w:val="24"/>
                <w:szCs w:val="24"/>
              </w:rPr>
              <w:t>57,89</w:t>
            </w:r>
          </w:p>
        </w:tc>
        <w:tc>
          <w:tcPr>
            <w:tcW w:w="2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662" w:rsidRPr="002B70D1" w:rsidRDefault="00BC3A0A" w:rsidP="00B05393">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31,03</w:t>
            </w:r>
          </w:p>
        </w:tc>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822662" w:rsidRPr="002B70D1" w:rsidRDefault="009C3053" w:rsidP="00B05393">
            <w:pPr>
              <w:spacing w:after="0" w:line="240" w:lineRule="auto"/>
              <w:jc w:val="center"/>
              <w:rPr>
                <w:rFonts w:ascii="Times New Roman" w:hAnsi="Times New Roman"/>
                <w:color w:val="FF0000"/>
                <w:sz w:val="24"/>
                <w:szCs w:val="24"/>
              </w:rPr>
            </w:pPr>
            <w:r>
              <w:rPr>
                <w:rFonts w:ascii="Times New Roman" w:hAnsi="Times New Roman"/>
                <w:noProof/>
                <w:color w:val="FF0000"/>
                <w:sz w:val="24"/>
                <w:szCs w:val="24"/>
                <w:lang w:eastAsia="ru-RU"/>
              </w:rPr>
              <w:drawing>
                <wp:inline distT="0" distB="0" distL="0" distR="0" wp14:anchorId="293F5E6A" wp14:editId="7F15DCE0">
                  <wp:extent cx="103505" cy="1219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 cy="121920"/>
                          </a:xfrm>
                          <a:prstGeom prst="rect">
                            <a:avLst/>
                          </a:prstGeom>
                          <a:noFill/>
                        </pic:spPr>
                      </pic:pic>
                    </a:graphicData>
                  </a:graphic>
                </wp:inline>
              </w:drawing>
            </w:r>
          </w:p>
        </w:tc>
      </w:tr>
      <w:tr w:rsidR="001A3C56" w:rsidRPr="00B05393" w:rsidTr="00863D27">
        <w:tc>
          <w:tcPr>
            <w:tcW w:w="95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3C56" w:rsidRPr="00B05393" w:rsidRDefault="008122A8" w:rsidP="008122A8">
            <w:pPr>
              <w:spacing w:after="0" w:line="240" w:lineRule="auto"/>
              <w:jc w:val="center"/>
              <w:rPr>
                <w:rFonts w:ascii="Times New Roman" w:hAnsi="Times New Roman"/>
                <w:b/>
                <w:color w:val="FF0000"/>
                <w:sz w:val="24"/>
                <w:szCs w:val="24"/>
              </w:rPr>
            </w:pPr>
            <w:r w:rsidRPr="008122A8">
              <w:rPr>
                <w:rFonts w:ascii="Times New Roman" w:hAnsi="Times New Roman"/>
                <w:b/>
                <w:sz w:val="24"/>
                <w:szCs w:val="24"/>
              </w:rPr>
              <w:t xml:space="preserve">Качество знаний в </w:t>
            </w:r>
            <w:r>
              <w:rPr>
                <w:rFonts w:ascii="Times New Roman" w:hAnsi="Times New Roman"/>
                <w:b/>
                <w:sz w:val="24"/>
                <w:szCs w:val="24"/>
              </w:rPr>
              <w:t>7</w:t>
            </w:r>
            <w:r w:rsidRPr="008122A8">
              <w:rPr>
                <w:rFonts w:ascii="Times New Roman" w:hAnsi="Times New Roman"/>
                <w:b/>
                <w:sz w:val="24"/>
                <w:szCs w:val="24"/>
              </w:rPr>
              <w:t xml:space="preserve">-х классах </w:t>
            </w:r>
            <w:r>
              <w:rPr>
                <w:rFonts w:ascii="Times New Roman" w:hAnsi="Times New Roman"/>
                <w:b/>
                <w:sz w:val="24"/>
                <w:szCs w:val="24"/>
              </w:rPr>
              <w:t>понизилось:</w:t>
            </w:r>
            <w:r w:rsidR="008D7CB4">
              <w:rPr>
                <w:rFonts w:ascii="Times New Roman" w:hAnsi="Times New Roman"/>
                <w:b/>
                <w:sz w:val="24"/>
                <w:szCs w:val="24"/>
              </w:rPr>
              <w:t xml:space="preserve"> в 7 «а» на 14,57%, в 7 «б» на 5,56 %, </w:t>
            </w:r>
            <w:proofErr w:type="gramStart"/>
            <w:r w:rsidR="008D7CB4">
              <w:rPr>
                <w:rFonts w:ascii="Times New Roman" w:hAnsi="Times New Roman"/>
                <w:b/>
                <w:sz w:val="24"/>
                <w:szCs w:val="24"/>
              </w:rPr>
              <w:t>в</w:t>
            </w:r>
            <w:proofErr w:type="gramEnd"/>
            <w:r w:rsidR="008D7CB4">
              <w:rPr>
                <w:rFonts w:ascii="Times New Roman" w:hAnsi="Times New Roman"/>
                <w:b/>
                <w:sz w:val="24"/>
                <w:szCs w:val="24"/>
              </w:rPr>
              <w:t xml:space="preserve"> 7 «в» на 26,86 %</w:t>
            </w:r>
          </w:p>
        </w:tc>
      </w:tr>
    </w:tbl>
    <w:p w:rsidR="00663AD0" w:rsidRDefault="006C56B7" w:rsidP="00663AD0">
      <w:pPr>
        <w:ind w:firstLine="708"/>
        <w:rPr>
          <w:rFonts w:ascii="Times New Roman" w:hAnsi="Times New Roman"/>
          <w:sz w:val="28"/>
          <w:szCs w:val="28"/>
        </w:rPr>
      </w:pPr>
      <w:r w:rsidRPr="00D1505D">
        <w:rPr>
          <w:rFonts w:ascii="Times New Roman" w:hAnsi="Times New Roman"/>
          <w:sz w:val="28"/>
          <w:szCs w:val="28"/>
        </w:rPr>
        <w:t xml:space="preserve">По сравнению с прошлым учебным годом </w:t>
      </w:r>
      <w:r w:rsidR="002B70D1" w:rsidRPr="00D1505D">
        <w:rPr>
          <w:rFonts w:ascii="Times New Roman" w:hAnsi="Times New Roman"/>
          <w:sz w:val="28"/>
          <w:szCs w:val="28"/>
        </w:rPr>
        <w:t>качество знаний значительно понизилось</w:t>
      </w:r>
      <w:r w:rsidR="00D3376F" w:rsidRPr="00D1505D">
        <w:rPr>
          <w:rFonts w:ascii="Times New Roman" w:hAnsi="Times New Roman"/>
          <w:sz w:val="28"/>
          <w:szCs w:val="28"/>
        </w:rPr>
        <w:t xml:space="preserve"> в каждом из 7-ых классов.</w:t>
      </w:r>
      <w:r w:rsidRPr="00D1505D">
        <w:rPr>
          <w:rFonts w:ascii="Times New Roman" w:hAnsi="Times New Roman"/>
          <w:sz w:val="28"/>
          <w:szCs w:val="28"/>
        </w:rPr>
        <w:t xml:space="preserve"> Большие проблемы испытывают учащиеся </w:t>
      </w:r>
      <w:r w:rsidR="006564D4" w:rsidRPr="00D1505D">
        <w:rPr>
          <w:rFonts w:ascii="Times New Roman" w:hAnsi="Times New Roman"/>
          <w:sz w:val="28"/>
          <w:szCs w:val="28"/>
        </w:rPr>
        <w:t>7</w:t>
      </w:r>
      <w:r w:rsidRPr="00D1505D">
        <w:rPr>
          <w:rFonts w:ascii="Times New Roman" w:hAnsi="Times New Roman"/>
          <w:sz w:val="28"/>
          <w:szCs w:val="28"/>
        </w:rPr>
        <w:t xml:space="preserve"> «В» класса. В классе всего </w:t>
      </w:r>
      <w:r w:rsidR="008D7CB4" w:rsidRPr="00D1505D">
        <w:rPr>
          <w:rFonts w:ascii="Times New Roman" w:hAnsi="Times New Roman"/>
          <w:sz w:val="28"/>
          <w:szCs w:val="28"/>
        </w:rPr>
        <w:t>29</w:t>
      </w:r>
      <w:r w:rsidRPr="00D1505D">
        <w:rPr>
          <w:rFonts w:ascii="Times New Roman" w:hAnsi="Times New Roman"/>
          <w:sz w:val="28"/>
          <w:szCs w:val="28"/>
        </w:rPr>
        <w:t xml:space="preserve"> учащихся, из которых один имеет задолженности по математике</w:t>
      </w:r>
      <w:r w:rsidR="006564D4" w:rsidRPr="00D1505D">
        <w:rPr>
          <w:rFonts w:ascii="Times New Roman" w:hAnsi="Times New Roman"/>
          <w:sz w:val="28"/>
          <w:szCs w:val="28"/>
        </w:rPr>
        <w:t xml:space="preserve"> за </w:t>
      </w:r>
      <w:r w:rsidR="008D7CB4" w:rsidRPr="00D1505D">
        <w:rPr>
          <w:rFonts w:ascii="Times New Roman" w:hAnsi="Times New Roman"/>
          <w:sz w:val="28"/>
          <w:szCs w:val="28"/>
        </w:rPr>
        <w:t xml:space="preserve">прошедший </w:t>
      </w:r>
      <w:r w:rsidR="006564D4" w:rsidRPr="00D1505D">
        <w:rPr>
          <w:rFonts w:ascii="Times New Roman" w:hAnsi="Times New Roman"/>
          <w:sz w:val="28"/>
          <w:szCs w:val="28"/>
        </w:rPr>
        <w:t xml:space="preserve"> учебный год</w:t>
      </w:r>
      <w:r w:rsidRPr="00D1505D">
        <w:rPr>
          <w:rFonts w:ascii="Times New Roman" w:hAnsi="Times New Roman"/>
          <w:sz w:val="28"/>
          <w:szCs w:val="28"/>
        </w:rPr>
        <w:t xml:space="preserve">, в классе </w:t>
      </w:r>
      <w:r w:rsidR="008D7CB4" w:rsidRPr="00D1505D">
        <w:rPr>
          <w:rFonts w:ascii="Times New Roman" w:hAnsi="Times New Roman"/>
          <w:sz w:val="28"/>
          <w:szCs w:val="28"/>
        </w:rPr>
        <w:t>2 отличника и 7 хорошистов</w:t>
      </w:r>
      <w:r w:rsidRPr="00D1505D">
        <w:rPr>
          <w:rFonts w:ascii="Times New Roman" w:hAnsi="Times New Roman"/>
          <w:sz w:val="28"/>
          <w:szCs w:val="28"/>
        </w:rPr>
        <w:t>.</w:t>
      </w:r>
      <w:r w:rsidR="00314A37" w:rsidRPr="00D1505D">
        <w:rPr>
          <w:rFonts w:ascii="Times New Roman" w:hAnsi="Times New Roman"/>
          <w:sz w:val="28"/>
          <w:szCs w:val="28"/>
        </w:rPr>
        <w:t xml:space="preserve"> Беспокоит снижение уровня качества знаний в 7 «А» и 7 «Б» классах. </w:t>
      </w:r>
      <w:r w:rsidR="00E517F0" w:rsidRPr="00D1505D">
        <w:rPr>
          <w:rFonts w:ascii="Times New Roman" w:hAnsi="Times New Roman"/>
          <w:sz w:val="28"/>
          <w:szCs w:val="28"/>
        </w:rPr>
        <w:t>Снижение качества знаний семиклассников объясняется психологическими возрастными особенностями</w:t>
      </w:r>
      <w:r w:rsidR="00BC2008" w:rsidRPr="00D1505D">
        <w:rPr>
          <w:rFonts w:ascii="Times New Roman" w:hAnsi="Times New Roman"/>
          <w:sz w:val="28"/>
          <w:szCs w:val="28"/>
        </w:rPr>
        <w:t xml:space="preserve"> и проблемами со здоровьем. </w:t>
      </w:r>
      <w:r w:rsidR="00663AD0">
        <w:rPr>
          <w:rFonts w:ascii="Times New Roman" w:hAnsi="Times New Roman"/>
          <w:sz w:val="28"/>
          <w:szCs w:val="28"/>
        </w:rPr>
        <w:t xml:space="preserve">  </w:t>
      </w:r>
    </w:p>
    <w:p w:rsidR="00EE0E61" w:rsidRPr="00663AD0" w:rsidRDefault="00EE0E61" w:rsidP="00663AD0">
      <w:pPr>
        <w:ind w:firstLine="708"/>
        <w:rPr>
          <w:rFonts w:ascii="Times New Roman" w:hAnsi="Times New Roman"/>
          <w:sz w:val="28"/>
          <w:szCs w:val="28"/>
        </w:rPr>
      </w:pPr>
      <w:r w:rsidRPr="00D1505D">
        <w:rPr>
          <w:rFonts w:ascii="Times New Roman" w:hAnsi="Times New Roman"/>
          <w:b/>
          <w:sz w:val="28"/>
          <w:szCs w:val="28"/>
        </w:rPr>
        <w:t xml:space="preserve">Основными причинами снижения уровня </w:t>
      </w:r>
      <w:proofErr w:type="spellStart"/>
      <w:r w:rsidRPr="00D1505D">
        <w:rPr>
          <w:rFonts w:ascii="Times New Roman" w:hAnsi="Times New Roman"/>
          <w:b/>
          <w:sz w:val="28"/>
          <w:szCs w:val="28"/>
        </w:rPr>
        <w:t>обученности</w:t>
      </w:r>
      <w:proofErr w:type="spellEnd"/>
      <w:r w:rsidRPr="00D1505D">
        <w:rPr>
          <w:rFonts w:ascii="Times New Roman" w:hAnsi="Times New Roman"/>
          <w:b/>
          <w:sz w:val="28"/>
          <w:szCs w:val="28"/>
        </w:rPr>
        <w:t xml:space="preserve"> и качества в 6-7</w:t>
      </w:r>
      <w:r w:rsidR="00663AD0">
        <w:rPr>
          <w:rFonts w:ascii="Times New Roman" w:hAnsi="Times New Roman"/>
          <w:b/>
          <w:sz w:val="28"/>
          <w:szCs w:val="28"/>
        </w:rPr>
        <w:t xml:space="preserve"> </w:t>
      </w:r>
      <w:r w:rsidRPr="00D1505D">
        <w:rPr>
          <w:rFonts w:ascii="Times New Roman" w:hAnsi="Times New Roman"/>
          <w:b/>
          <w:sz w:val="28"/>
          <w:szCs w:val="28"/>
        </w:rPr>
        <w:t xml:space="preserve">классах по некоторым предметам стало следующее: </w:t>
      </w:r>
    </w:p>
    <w:p w:rsidR="00EE0E61" w:rsidRPr="00D1505D" w:rsidRDefault="00EE0E61" w:rsidP="00EE0E61">
      <w:pPr>
        <w:spacing w:after="0"/>
        <w:rPr>
          <w:rFonts w:ascii="Times New Roman" w:hAnsi="Times New Roman"/>
          <w:sz w:val="28"/>
          <w:szCs w:val="28"/>
        </w:rPr>
      </w:pPr>
      <w:r w:rsidRPr="00D1505D">
        <w:rPr>
          <w:rFonts w:ascii="Times New Roman" w:hAnsi="Times New Roman"/>
          <w:sz w:val="28"/>
          <w:szCs w:val="28"/>
        </w:rPr>
        <w:lastRenderedPageBreak/>
        <w:t xml:space="preserve">- нет единых требований к учащимся (в </w:t>
      </w:r>
      <w:proofErr w:type="spellStart"/>
      <w:r w:rsidRPr="00D1505D">
        <w:rPr>
          <w:rFonts w:ascii="Times New Roman" w:hAnsi="Times New Roman"/>
          <w:sz w:val="28"/>
          <w:szCs w:val="28"/>
        </w:rPr>
        <w:t>т.ч</w:t>
      </w:r>
      <w:proofErr w:type="spellEnd"/>
      <w:r w:rsidRPr="00D1505D">
        <w:rPr>
          <w:rFonts w:ascii="Times New Roman" w:hAnsi="Times New Roman"/>
          <w:sz w:val="28"/>
          <w:szCs w:val="28"/>
        </w:rPr>
        <w:t>. ЕОР, требования к письменному и устному ответу);</w:t>
      </w:r>
    </w:p>
    <w:p w:rsidR="00EE0E61" w:rsidRPr="00D1505D" w:rsidRDefault="00EE0E61" w:rsidP="00EE0E61">
      <w:pPr>
        <w:spacing w:after="0"/>
        <w:rPr>
          <w:rFonts w:ascii="Times New Roman" w:hAnsi="Times New Roman"/>
          <w:sz w:val="28"/>
          <w:szCs w:val="28"/>
        </w:rPr>
      </w:pPr>
      <w:r w:rsidRPr="00D1505D">
        <w:rPr>
          <w:rFonts w:ascii="Times New Roman" w:hAnsi="Times New Roman"/>
          <w:sz w:val="28"/>
          <w:szCs w:val="28"/>
        </w:rPr>
        <w:t>- слабая работа классных руководителей и учителей – предметников  с родителями и учениками по предотвращению снижения успеваемости;</w:t>
      </w:r>
    </w:p>
    <w:p w:rsidR="00EE0E61" w:rsidRPr="00D1505D" w:rsidRDefault="00EE0E61" w:rsidP="00EE0E61">
      <w:pPr>
        <w:spacing w:after="0"/>
        <w:rPr>
          <w:rFonts w:ascii="Times New Roman" w:hAnsi="Times New Roman"/>
          <w:sz w:val="28"/>
          <w:szCs w:val="28"/>
        </w:rPr>
      </w:pPr>
      <w:r w:rsidRPr="00D1505D">
        <w:rPr>
          <w:rFonts w:ascii="Times New Roman" w:hAnsi="Times New Roman"/>
          <w:sz w:val="28"/>
          <w:szCs w:val="28"/>
        </w:rPr>
        <w:t xml:space="preserve">-нежелание педагогов готовить </w:t>
      </w:r>
      <w:proofErr w:type="spellStart"/>
      <w:r w:rsidRPr="00D1505D">
        <w:rPr>
          <w:rFonts w:ascii="Times New Roman" w:hAnsi="Times New Roman"/>
          <w:sz w:val="28"/>
          <w:szCs w:val="28"/>
        </w:rPr>
        <w:t>разноуровневые</w:t>
      </w:r>
      <w:proofErr w:type="spellEnd"/>
      <w:r w:rsidRPr="00D1505D">
        <w:rPr>
          <w:rFonts w:ascii="Times New Roman" w:hAnsi="Times New Roman"/>
          <w:sz w:val="28"/>
          <w:szCs w:val="28"/>
        </w:rPr>
        <w:t xml:space="preserve"> задания, использовать дифференцированный подход в обучении;</w:t>
      </w:r>
    </w:p>
    <w:p w:rsidR="00EE0E61" w:rsidRPr="00D1505D" w:rsidRDefault="00EE0E61" w:rsidP="00642B4A">
      <w:pPr>
        <w:spacing w:after="0"/>
        <w:rPr>
          <w:rFonts w:ascii="Times New Roman" w:hAnsi="Times New Roman"/>
          <w:sz w:val="28"/>
          <w:szCs w:val="28"/>
        </w:rPr>
      </w:pPr>
      <w:r w:rsidRPr="00D1505D">
        <w:rPr>
          <w:rFonts w:ascii="Times New Roman" w:hAnsi="Times New Roman"/>
          <w:sz w:val="28"/>
          <w:szCs w:val="28"/>
        </w:rPr>
        <w:t>-слабая внеклассная работа по предмету, способствующая повышению мотивации к учению.</w:t>
      </w:r>
    </w:p>
    <w:p w:rsidR="00663AD0" w:rsidRDefault="006C56B7" w:rsidP="00663AD0">
      <w:pPr>
        <w:spacing w:after="0" w:line="240" w:lineRule="auto"/>
        <w:jc w:val="center"/>
        <w:rPr>
          <w:rFonts w:ascii="Times New Roman" w:hAnsi="Times New Roman"/>
          <w:b/>
          <w:sz w:val="28"/>
          <w:szCs w:val="28"/>
        </w:rPr>
      </w:pPr>
      <w:r w:rsidRPr="00663AD0">
        <w:rPr>
          <w:rFonts w:ascii="Times New Roman" w:hAnsi="Times New Roman"/>
          <w:b/>
          <w:sz w:val="28"/>
          <w:szCs w:val="28"/>
        </w:rPr>
        <w:t xml:space="preserve">Динамика  качества знаний в </w:t>
      </w:r>
      <w:r w:rsidR="006564D4" w:rsidRPr="00663AD0">
        <w:rPr>
          <w:rFonts w:ascii="Times New Roman" w:hAnsi="Times New Roman"/>
          <w:b/>
          <w:sz w:val="28"/>
          <w:szCs w:val="28"/>
        </w:rPr>
        <w:t>8</w:t>
      </w:r>
      <w:r w:rsidRPr="00663AD0">
        <w:rPr>
          <w:rFonts w:ascii="Times New Roman" w:hAnsi="Times New Roman"/>
          <w:b/>
          <w:sz w:val="28"/>
          <w:szCs w:val="28"/>
        </w:rPr>
        <w:t xml:space="preserve">-ых классах </w:t>
      </w:r>
    </w:p>
    <w:p w:rsidR="006C56B7" w:rsidRPr="00663AD0" w:rsidRDefault="006C56B7" w:rsidP="00663AD0">
      <w:pPr>
        <w:spacing w:after="0" w:line="240" w:lineRule="auto"/>
        <w:jc w:val="center"/>
        <w:rPr>
          <w:rFonts w:ascii="Times New Roman" w:hAnsi="Times New Roman"/>
          <w:sz w:val="28"/>
          <w:szCs w:val="28"/>
        </w:rPr>
      </w:pPr>
      <w:r w:rsidRPr="00663AD0">
        <w:rPr>
          <w:rFonts w:ascii="Times New Roman" w:hAnsi="Times New Roman"/>
          <w:b/>
          <w:sz w:val="28"/>
          <w:szCs w:val="28"/>
        </w:rPr>
        <w:t>по итогам 201</w:t>
      </w:r>
      <w:r w:rsidR="00367BC6" w:rsidRPr="00663AD0">
        <w:rPr>
          <w:rFonts w:ascii="Times New Roman" w:hAnsi="Times New Roman"/>
          <w:b/>
          <w:sz w:val="28"/>
          <w:szCs w:val="28"/>
        </w:rPr>
        <w:t>7</w:t>
      </w:r>
      <w:r w:rsidRPr="00663AD0">
        <w:rPr>
          <w:rFonts w:ascii="Times New Roman" w:hAnsi="Times New Roman"/>
          <w:b/>
          <w:sz w:val="28"/>
          <w:szCs w:val="28"/>
        </w:rPr>
        <w:t>/201</w:t>
      </w:r>
      <w:r w:rsidR="00367BC6" w:rsidRPr="00663AD0">
        <w:rPr>
          <w:rFonts w:ascii="Times New Roman" w:hAnsi="Times New Roman"/>
          <w:b/>
          <w:sz w:val="28"/>
          <w:szCs w:val="28"/>
        </w:rPr>
        <w:t>8</w:t>
      </w:r>
      <w:r w:rsidRPr="00663AD0">
        <w:rPr>
          <w:rFonts w:ascii="Times New Roman" w:hAnsi="Times New Roman"/>
          <w:b/>
          <w:sz w:val="28"/>
          <w:szCs w:val="28"/>
        </w:rPr>
        <w:t>учебного года</w:t>
      </w:r>
    </w:p>
    <w:tbl>
      <w:tblPr>
        <w:tblW w:w="9571" w:type="dxa"/>
        <w:tblLook w:val="04A0" w:firstRow="1" w:lastRow="0" w:firstColumn="1" w:lastColumn="0" w:noHBand="0" w:noVBand="1"/>
      </w:tblPr>
      <w:tblGrid>
        <w:gridCol w:w="1804"/>
        <w:gridCol w:w="2121"/>
        <w:gridCol w:w="2820"/>
        <w:gridCol w:w="2826"/>
      </w:tblGrid>
      <w:tr w:rsidR="00822662" w:rsidRPr="00B05393" w:rsidTr="00822662">
        <w:tc>
          <w:tcPr>
            <w:tcW w:w="1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662" w:rsidRPr="00B05393" w:rsidRDefault="00822662" w:rsidP="00B05393">
            <w:pPr>
              <w:spacing w:after="0" w:line="240" w:lineRule="auto"/>
              <w:jc w:val="center"/>
              <w:rPr>
                <w:rFonts w:ascii="Times New Roman" w:hAnsi="Times New Roman"/>
                <w:b/>
                <w:sz w:val="24"/>
                <w:szCs w:val="24"/>
              </w:rPr>
            </w:pPr>
            <w:r w:rsidRPr="00B05393">
              <w:rPr>
                <w:rFonts w:ascii="Times New Roman" w:hAnsi="Times New Roman"/>
                <w:b/>
                <w:sz w:val="24"/>
                <w:szCs w:val="24"/>
              </w:rPr>
              <w:t>класс</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662" w:rsidRPr="00B05393" w:rsidRDefault="00822662" w:rsidP="00367BC6">
            <w:pPr>
              <w:spacing w:after="0" w:line="240" w:lineRule="auto"/>
              <w:jc w:val="center"/>
              <w:rPr>
                <w:rFonts w:ascii="Times New Roman" w:hAnsi="Times New Roman"/>
                <w:b/>
                <w:sz w:val="24"/>
                <w:szCs w:val="24"/>
              </w:rPr>
            </w:pPr>
            <w:r w:rsidRPr="00B05393">
              <w:rPr>
                <w:rFonts w:ascii="Times New Roman" w:hAnsi="Times New Roman"/>
                <w:b/>
                <w:sz w:val="24"/>
                <w:szCs w:val="24"/>
              </w:rPr>
              <w:t>201</w:t>
            </w:r>
            <w:r w:rsidR="00367BC6">
              <w:rPr>
                <w:rFonts w:ascii="Times New Roman" w:hAnsi="Times New Roman"/>
                <w:b/>
                <w:sz w:val="24"/>
                <w:szCs w:val="24"/>
              </w:rPr>
              <w:t>6-2017</w:t>
            </w:r>
          </w:p>
        </w:tc>
        <w:tc>
          <w:tcPr>
            <w:tcW w:w="2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662" w:rsidRPr="00B05393" w:rsidRDefault="00367BC6" w:rsidP="00B05393">
            <w:pPr>
              <w:spacing w:after="0" w:line="240" w:lineRule="auto"/>
              <w:jc w:val="center"/>
              <w:rPr>
                <w:rFonts w:ascii="Times New Roman" w:hAnsi="Times New Roman"/>
                <w:b/>
                <w:sz w:val="24"/>
                <w:szCs w:val="24"/>
              </w:rPr>
            </w:pPr>
            <w:r>
              <w:rPr>
                <w:rFonts w:ascii="Times New Roman" w:hAnsi="Times New Roman"/>
                <w:b/>
                <w:sz w:val="24"/>
                <w:szCs w:val="24"/>
              </w:rPr>
              <w:t>2017-2018</w:t>
            </w:r>
          </w:p>
        </w:tc>
        <w:tc>
          <w:tcPr>
            <w:tcW w:w="2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662" w:rsidRPr="00B05393" w:rsidRDefault="00822662" w:rsidP="00B05393">
            <w:pPr>
              <w:spacing w:after="0" w:line="240" w:lineRule="auto"/>
              <w:jc w:val="center"/>
              <w:rPr>
                <w:rFonts w:ascii="Times New Roman" w:hAnsi="Times New Roman"/>
                <w:b/>
                <w:sz w:val="24"/>
                <w:szCs w:val="24"/>
              </w:rPr>
            </w:pPr>
            <w:r w:rsidRPr="00B05393">
              <w:rPr>
                <w:rFonts w:ascii="Times New Roman" w:hAnsi="Times New Roman"/>
                <w:b/>
                <w:sz w:val="24"/>
                <w:szCs w:val="24"/>
              </w:rPr>
              <w:t>динамика</w:t>
            </w:r>
          </w:p>
        </w:tc>
      </w:tr>
      <w:tr w:rsidR="00822662" w:rsidRPr="00B05393" w:rsidTr="00822662">
        <w:tc>
          <w:tcPr>
            <w:tcW w:w="1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662" w:rsidRPr="00B05393" w:rsidRDefault="006564D4" w:rsidP="00B05393">
            <w:pPr>
              <w:spacing w:after="0" w:line="240" w:lineRule="auto"/>
              <w:jc w:val="center"/>
              <w:rPr>
                <w:rFonts w:ascii="Times New Roman" w:hAnsi="Times New Roman"/>
                <w:sz w:val="24"/>
                <w:szCs w:val="24"/>
              </w:rPr>
            </w:pPr>
            <w:r>
              <w:rPr>
                <w:rFonts w:ascii="Times New Roman" w:hAnsi="Times New Roman"/>
                <w:sz w:val="24"/>
                <w:szCs w:val="24"/>
              </w:rPr>
              <w:t>8</w:t>
            </w:r>
            <w:r w:rsidR="00822662" w:rsidRPr="00B05393">
              <w:rPr>
                <w:rFonts w:ascii="Times New Roman" w:hAnsi="Times New Roman"/>
                <w:sz w:val="24"/>
                <w:szCs w:val="24"/>
              </w:rPr>
              <w:t>«А»</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662" w:rsidRPr="00B05393" w:rsidRDefault="00BC3A0A" w:rsidP="00B05393">
            <w:pPr>
              <w:spacing w:after="0" w:line="240" w:lineRule="auto"/>
              <w:jc w:val="center"/>
              <w:rPr>
                <w:rFonts w:ascii="Times New Roman" w:hAnsi="Times New Roman"/>
                <w:sz w:val="24"/>
                <w:szCs w:val="24"/>
              </w:rPr>
            </w:pPr>
            <w:r>
              <w:rPr>
                <w:rFonts w:ascii="Times New Roman" w:hAnsi="Times New Roman"/>
                <w:sz w:val="24"/>
                <w:szCs w:val="24"/>
              </w:rPr>
              <w:t>40</w:t>
            </w:r>
          </w:p>
        </w:tc>
        <w:tc>
          <w:tcPr>
            <w:tcW w:w="2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662" w:rsidRPr="00D3376F" w:rsidRDefault="00BC3A0A" w:rsidP="001C32B7">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44,74</w:t>
            </w:r>
          </w:p>
        </w:tc>
        <w:tc>
          <w:tcPr>
            <w:tcW w:w="2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662" w:rsidRPr="00D3376F" w:rsidRDefault="009C3053" w:rsidP="001C32B7">
            <w:pPr>
              <w:spacing w:after="0" w:line="24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inline distT="0" distB="0" distL="0" distR="0" wp14:anchorId="04C76B73" wp14:editId="7171C7CE">
                  <wp:extent cx="103505" cy="128270"/>
                  <wp:effectExtent l="0" t="0" r="0"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505" cy="128270"/>
                          </a:xfrm>
                          <a:prstGeom prst="rect">
                            <a:avLst/>
                          </a:prstGeom>
                          <a:noFill/>
                        </pic:spPr>
                      </pic:pic>
                    </a:graphicData>
                  </a:graphic>
                </wp:inline>
              </w:drawing>
            </w:r>
          </w:p>
        </w:tc>
      </w:tr>
      <w:tr w:rsidR="00822662" w:rsidRPr="00B05393" w:rsidTr="00822662">
        <w:tc>
          <w:tcPr>
            <w:tcW w:w="1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662" w:rsidRPr="00B05393" w:rsidRDefault="006564D4" w:rsidP="00B05393">
            <w:pPr>
              <w:spacing w:after="0" w:line="240" w:lineRule="auto"/>
              <w:jc w:val="center"/>
              <w:rPr>
                <w:rFonts w:ascii="Times New Roman" w:hAnsi="Times New Roman"/>
                <w:sz w:val="24"/>
                <w:szCs w:val="24"/>
              </w:rPr>
            </w:pPr>
            <w:r>
              <w:rPr>
                <w:rFonts w:ascii="Times New Roman" w:hAnsi="Times New Roman"/>
                <w:sz w:val="24"/>
                <w:szCs w:val="24"/>
              </w:rPr>
              <w:t>8</w:t>
            </w:r>
            <w:r w:rsidR="00822662" w:rsidRPr="00B05393">
              <w:rPr>
                <w:rFonts w:ascii="Times New Roman" w:hAnsi="Times New Roman"/>
                <w:sz w:val="24"/>
                <w:szCs w:val="24"/>
              </w:rPr>
              <w:t>«Б»</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662" w:rsidRPr="00B05393" w:rsidRDefault="00BC3A0A" w:rsidP="00D3376F">
            <w:pPr>
              <w:spacing w:after="0" w:line="240" w:lineRule="auto"/>
              <w:jc w:val="center"/>
              <w:rPr>
                <w:rFonts w:ascii="Times New Roman" w:hAnsi="Times New Roman"/>
                <w:sz w:val="24"/>
                <w:szCs w:val="24"/>
              </w:rPr>
            </w:pPr>
            <w:r>
              <w:rPr>
                <w:rFonts w:ascii="Times New Roman" w:hAnsi="Times New Roman"/>
                <w:sz w:val="24"/>
                <w:szCs w:val="24"/>
              </w:rPr>
              <w:t>28</w:t>
            </w:r>
          </w:p>
        </w:tc>
        <w:tc>
          <w:tcPr>
            <w:tcW w:w="2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662" w:rsidRPr="00D3376F" w:rsidRDefault="00BC3A0A" w:rsidP="00B05393">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33,33</w:t>
            </w:r>
          </w:p>
        </w:tc>
        <w:tc>
          <w:tcPr>
            <w:tcW w:w="2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662" w:rsidRPr="00D3376F" w:rsidRDefault="009C3053" w:rsidP="00B05393">
            <w:pPr>
              <w:spacing w:after="0" w:line="24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inline distT="0" distB="0" distL="0" distR="0" wp14:anchorId="350B3068" wp14:editId="094CE851">
                  <wp:extent cx="103505" cy="128270"/>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505" cy="128270"/>
                          </a:xfrm>
                          <a:prstGeom prst="rect">
                            <a:avLst/>
                          </a:prstGeom>
                          <a:noFill/>
                        </pic:spPr>
                      </pic:pic>
                    </a:graphicData>
                  </a:graphic>
                </wp:inline>
              </w:drawing>
            </w:r>
          </w:p>
        </w:tc>
      </w:tr>
      <w:tr w:rsidR="00367BC6" w:rsidRPr="00B05393" w:rsidTr="00822662">
        <w:tc>
          <w:tcPr>
            <w:tcW w:w="1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7BC6" w:rsidRDefault="00367BC6" w:rsidP="00B05393">
            <w:pPr>
              <w:spacing w:after="0" w:line="240" w:lineRule="auto"/>
              <w:jc w:val="center"/>
              <w:rPr>
                <w:rFonts w:ascii="Times New Roman" w:hAnsi="Times New Roman"/>
                <w:sz w:val="24"/>
                <w:szCs w:val="24"/>
              </w:rPr>
            </w:pPr>
            <w:r>
              <w:rPr>
                <w:rFonts w:ascii="Times New Roman" w:hAnsi="Times New Roman"/>
                <w:sz w:val="24"/>
                <w:szCs w:val="24"/>
              </w:rPr>
              <w:t>8 «В»</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7BC6" w:rsidRDefault="00BC3A0A" w:rsidP="00D3376F">
            <w:pPr>
              <w:spacing w:after="0" w:line="240" w:lineRule="auto"/>
              <w:jc w:val="center"/>
              <w:rPr>
                <w:rFonts w:ascii="Times New Roman" w:hAnsi="Times New Roman"/>
                <w:sz w:val="24"/>
                <w:szCs w:val="24"/>
              </w:rPr>
            </w:pPr>
            <w:r>
              <w:rPr>
                <w:rFonts w:ascii="Times New Roman" w:hAnsi="Times New Roman"/>
                <w:sz w:val="24"/>
                <w:szCs w:val="24"/>
              </w:rPr>
              <w:t>0</w:t>
            </w:r>
          </w:p>
        </w:tc>
        <w:tc>
          <w:tcPr>
            <w:tcW w:w="2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7BC6" w:rsidRDefault="00BC3A0A" w:rsidP="00B05393">
            <w:pPr>
              <w:spacing w:after="0" w:line="240" w:lineRule="auto"/>
              <w:jc w:val="center"/>
              <w:rPr>
                <w:rFonts w:ascii="Times New Roman" w:hAnsi="Times New Roman"/>
                <w:noProof/>
                <w:color w:val="000000" w:themeColor="text1"/>
                <w:sz w:val="24"/>
                <w:szCs w:val="24"/>
                <w:lang w:eastAsia="ru-RU"/>
              </w:rPr>
            </w:pPr>
            <w:r>
              <w:rPr>
                <w:rFonts w:ascii="Times New Roman" w:hAnsi="Times New Roman"/>
                <w:noProof/>
                <w:color w:val="000000" w:themeColor="text1"/>
                <w:sz w:val="24"/>
                <w:szCs w:val="24"/>
                <w:lang w:eastAsia="ru-RU"/>
              </w:rPr>
              <w:t>0</w:t>
            </w:r>
          </w:p>
        </w:tc>
        <w:tc>
          <w:tcPr>
            <w:tcW w:w="2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7BC6" w:rsidRDefault="009C3053" w:rsidP="00B05393">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8D7CB4" w:rsidRPr="00B05393" w:rsidTr="00863D27">
        <w:tc>
          <w:tcPr>
            <w:tcW w:w="95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7CB4" w:rsidRPr="00B05393" w:rsidRDefault="008D7CB4" w:rsidP="001C32B7">
            <w:pPr>
              <w:spacing w:after="0" w:line="240" w:lineRule="auto"/>
              <w:jc w:val="center"/>
              <w:rPr>
                <w:rFonts w:ascii="Times New Roman" w:hAnsi="Times New Roman"/>
                <w:b/>
                <w:color w:val="FF0000"/>
                <w:sz w:val="24"/>
                <w:szCs w:val="24"/>
              </w:rPr>
            </w:pPr>
            <w:r>
              <w:rPr>
                <w:rFonts w:ascii="Times New Roman" w:hAnsi="Times New Roman"/>
                <w:b/>
                <w:sz w:val="24"/>
                <w:szCs w:val="24"/>
              </w:rPr>
              <w:t>Качество знаний повысилось в 8 «а» классе на 4,74 %, в 8 «б» на 5,33%</w:t>
            </w:r>
          </w:p>
        </w:tc>
      </w:tr>
    </w:tbl>
    <w:p w:rsidR="00663AD0" w:rsidRDefault="00D3376F" w:rsidP="00663AD0">
      <w:pPr>
        <w:ind w:firstLine="708"/>
        <w:rPr>
          <w:rFonts w:ascii="Times New Roman" w:hAnsi="Times New Roman"/>
          <w:sz w:val="28"/>
          <w:szCs w:val="28"/>
        </w:rPr>
      </w:pPr>
      <w:r w:rsidRPr="00D1505D">
        <w:rPr>
          <w:rFonts w:ascii="Times New Roman" w:hAnsi="Times New Roman"/>
          <w:sz w:val="28"/>
          <w:szCs w:val="28"/>
        </w:rPr>
        <w:t xml:space="preserve">Восьмые </w:t>
      </w:r>
      <w:r w:rsidR="001C32B7" w:rsidRPr="00D1505D">
        <w:rPr>
          <w:rFonts w:ascii="Times New Roman" w:hAnsi="Times New Roman"/>
          <w:sz w:val="28"/>
          <w:szCs w:val="28"/>
        </w:rPr>
        <w:t xml:space="preserve"> классы требуют особого нашего внимания. Уровень качества по итогам 201</w:t>
      </w:r>
      <w:r w:rsidR="008D7CB4" w:rsidRPr="00D1505D">
        <w:rPr>
          <w:rFonts w:ascii="Times New Roman" w:hAnsi="Times New Roman"/>
          <w:sz w:val="28"/>
          <w:szCs w:val="28"/>
        </w:rPr>
        <w:t>5</w:t>
      </w:r>
      <w:r w:rsidR="001C32B7" w:rsidRPr="00D1505D">
        <w:rPr>
          <w:rFonts w:ascii="Times New Roman" w:hAnsi="Times New Roman"/>
          <w:sz w:val="28"/>
          <w:szCs w:val="28"/>
        </w:rPr>
        <w:t>/201</w:t>
      </w:r>
      <w:r w:rsidR="008D7CB4" w:rsidRPr="00D1505D">
        <w:rPr>
          <w:rFonts w:ascii="Times New Roman" w:hAnsi="Times New Roman"/>
          <w:sz w:val="28"/>
          <w:szCs w:val="28"/>
        </w:rPr>
        <w:t>6</w:t>
      </w:r>
      <w:r w:rsidR="001C32B7" w:rsidRPr="00D1505D">
        <w:rPr>
          <w:rFonts w:ascii="Times New Roman" w:hAnsi="Times New Roman"/>
          <w:sz w:val="28"/>
          <w:szCs w:val="28"/>
        </w:rPr>
        <w:t xml:space="preserve"> учебного года был в этих классах низким, но в </w:t>
      </w:r>
      <w:r w:rsidRPr="00D1505D">
        <w:rPr>
          <w:rFonts w:ascii="Times New Roman" w:hAnsi="Times New Roman"/>
          <w:sz w:val="28"/>
          <w:szCs w:val="28"/>
        </w:rPr>
        <w:t>201</w:t>
      </w:r>
      <w:r w:rsidR="008D7CB4" w:rsidRPr="00D1505D">
        <w:rPr>
          <w:rFonts w:ascii="Times New Roman" w:hAnsi="Times New Roman"/>
          <w:sz w:val="28"/>
          <w:szCs w:val="28"/>
        </w:rPr>
        <w:t>6</w:t>
      </w:r>
      <w:r w:rsidRPr="00D1505D">
        <w:rPr>
          <w:rFonts w:ascii="Times New Roman" w:hAnsi="Times New Roman"/>
          <w:sz w:val="28"/>
          <w:szCs w:val="28"/>
        </w:rPr>
        <w:t>/201</w:t>
      </w:r>
      <w:r w:rsidR="008D7CB4" w:rsidRPr="00D1505D">
        <w:rPr>
          <w:rFonts w:ascii="Times New Roman" w:hAnsi="Times New Roman"/>
          <w:sz w:val="28"/>
          <w:szCs w:val="28"/>
        </w:rPr>
        <w:t>7</w:t>
      </w:r>
      <w:r w:rsidR="001C32B7" w:rsidRPr="00D1505D">
        <w:rPr>
          <w:rFonts w:ascii="Times New Roman" w:hAnsi="Times New Roman"/>
          <w:sz w:val="28"/>
          <w:szCs w:val="28"/>
        </w:rPr>
        <w:t xml:space="preserve"> он понизился ещё больше. </w:t>
      </w:r>
      <w:r w:rsidRPr="00D1505D">
        <w:rPr>
          <w:rFonts w:ascii="Times New Roman" w:hAnsi="Times New Roman"/>
          <w:sz w:val="28"/>
          <w:szCs w:val="28"/>
        </w:rPr>
        <w:t>В 201</w:t>
      </w:r>
      <w:r w:rsidR="008D7CB4" w:rsidRPr="00D1505D">
        <w:rPr>
          <w:rFonts w:ascii="Times New Roman" w:hAnsi="Times New Roman"/>
          <w:sz w:val="28"/>
          <w:szCs w:val="28"/>
        </w:rPr>
        <w:t>7</w:t>
      </w:r>
      <w:r w:rsidRPr="00D1505D">
        <w:rPr>
          <w:rFonts w:ascii="Times New Roman" w:hAnsi="Times New Roman"/>
          <w:sz w:val="28"/>
          <w:szCs w:val="28"/>
        </w:rPr>
        <w:t>/201</w:t>
      </w:r>
      <w:r w:rsidR="008D7CB4" w:rsidRPr="00D1505D">
        <w:rPr>
          <w:rFonts w:ascii="Times New Roman" w:hAnsi="Times New Roman"/>
          <w:sz w:val="28"/>
          <w:szCs w:val="28"/>
        </w:rPr>
        <w:t>8</w:t>
      </w:r>
      <w:r w:rsidRPr="00D1505D">
        <w:rPr>
          <w:rFonts w:ascii="Times New Roman" w:hAnsi="Times New Roman"/>
          <w:sz w:val="28"/>
          <w:szCs w:val="28"/>
        </w:rPr>
        <w:t xml:space="preserve"> учебном году качество знаний повысилось</w:t>
      </w:r>
      <w:r w:rsidR="008D7CB4" w:rsidRPr="00D1505D">
        <w:rPr>
          <w:rFonts w:ascii="Times New Roman" w:hAnsi="Times New Roman"/>
          <w:sz w:val="28"/>
          <w:szCs w:val="28"/>
        </w:rPr>
        <w:t xml:space="preserve"> в 8 «а» и в 8 «б» классах</w:t>
      </w:r>
      <w:r w:rsidRPr="00D1505D">
        <w:rPr>
          <w:rFonts w:ascii="Times New Roman" w:hAnsi="Times New Roman"/>
          <w:sz w:val="28"/>
          <w:szCs w:val="28"/>
        </w:rPr>
        <w:t>. Оно по-прежнему мало</w:t>
      </w:r>
      <w:r w:rsidR="008D7CB4" w:rsidRPr="00D1505D">
        <w:rPr>
          <w:rFonts w:ascii="Times New Roman" w:hAnsi="Times New Roman"/>
          <w:sz w:val="28"/>
          <w:szCs w:val="28"/>
        </w:rPr>
        <w:t xml:space="preserve"> в 8 «в» классе</w:t>
      </w:r>
      <w:r w:rsidRPr="00D1505D">
        <w:rPr>
          <w:rFonts w:ascii="Times New Roman" w:hAnsi="Times New Roman"/>
          <w:sz w:val="28"/>
          <w:szCs w:val="28"/>
        </w:rPr>
        <w:t>. Эти классы требуют особого внимания, в следующем учебном году им предстоит выдержать итоговую аттестацию по четырем предметам, каждый из которых влияет на получение аттестата об основном общем образовании.</w:t>
      </w:r>
      <w:r w:rsidR="005F19DE" w:rsidRPr="00D1505D">
        <w:rPr>
          <w:rFonts w:ascii="Times New Roman" w:hAnsi="Times New Roman"/>
          <w:sz w:val="28"/>
          <w:szCs w:val="28"/>
        </w:rPr>
        <w:t xml:space="preserve"> Нам всем необходимо искать методы повышения уровня качества знаний в новом учебном году, поскольку у ребят впереди итоговая аттестация.</w:t>
      </w:r>
    </w:p>
    <w:p w:rsidR="00D1505D" w:rsidRPr="00663AD0" w:rsidRDefault="001C32B7" w:rsidP="00663AD0">
      <w:pPr>
        <w:spacing w:after="0"/>
        <w:ind w:firstLine="708"/>
        <w:jc w:val="center"/>
        <w:rPr>
          <w:rFonts w:ascii="Times New Roman" w:hAnsi="Times New Roman"/>
          <w:sz w:val="28"/>
          <w:szCs w:val="28"/>
        </w:rPr>
      </w:pPr>
      <w:r w:rsidRPr="00D1505D">
        <w:rPr>
          <w:rFonts w:ascii="Times New Roman" w:hAnsi="Times New Roman"/>
          <w:b/>
          <w:sz w:val="28"/>
          <w:szCs w:val="28"/>
        </w:rPr>
        <w:t xml:space="preserve">Динамика  качества знаний в </w:t>
      </w:r>
      <w:r w:rsidR="006564D4" w:rsidRPr="00D1505D">
        <w:rPr>
          <w:rFonts w:ascii="Times New Roman" w:hAnsi="Times New Roman"/>
          <w:b/>
          <w:sz w:val="28"/>
          <w:szCs w:val="28"/>
        </w:rPr>
        <w:t>9</w:t>
      </w:r>
      <w:r w:rsidRPr="00D1505D">
        <w:rPr>
          <w:rFonts w:ascii="Times New Roman" w:hAnsi="Times New Roman"/>
          <w:b/>
          <w:sz w:val="28"/>
          <w:szCs w:val="28"/>
        </w:rPr>
        <w:t>-</w:t>
      </w:r>
      <w:r w:rsidR="00822662" w:rsidRPr="00D1505D">
        <w:rPr>
          <w:rFonts w:ascii="Times New Roman" w:hAnsi="Times New Roman"/>
          <w:b/>
          <w:sz w:val="28"/>
          <w:szCs w:val="28"/>
        </w:rPr>
        <w:t>ых</w:t>
      </w:r>
      <w:r w:rsidR="00367BC6" w:rsidRPr="00D1505D">
        <w:rPr>
          <w:rFonts w:ascii="Times New Roman" w:hAnsi="Times New Roman"/>
          <w:b/>
          <w:sz w:val="28"/>
          <w:szCs w:val="28"/>
        </w:rPr>
        <w:t xml:space="preserve"> классах</w:t>
      </w:r>
    </w:p>
    <w:p w:rsidR="001C32B7" w:rsidRPr="00D1505D" w:rsidRDefault="00367BC6" w:rsidP="00663AD0">
      <w:pPr>
        <w:spacing w:after="0"/>
        <w:jc w:val="center"/>
        <w:rPr>
          <w:rFonts w:ascii="Times New Roman" w:hAnsi="Times New Roman"/>
          <w:sz w:val="28"/>
          <w:szCs w:val="28"/>
        </w:rPr>
      </w:pPr>
      <w:r w:rsidRPr="00D1505D">
        <w:rPr>
          <w:rFonts w:ascii="Times New Roman" w:hAnsi="Times New Roman"/>
          <w:b/>
          <w:sz w:val="28"/>
          <w:szCs w:val="28"/>
        </w:rPr>
        <w:t>по итогам 2017</w:t>
      </w:r>
      <w:r w:rsidR="001C32B7" w:rsidRPr="00D1505D">
        <w:rPr>
          <w:rFonts w:ascii="Times New Roman" w:hAnsi="Times New Roman"/>
          <w:b/>
          <w:sz w:val="28"/>
          <w:szCs w:val="28"/>
        </w:rPr>
        <w:t>/20</w:t>
      </w:r>
      <w:r w:rsidRPr="00D1505D">
        <w:rPr>
          <w:rFonts w:ascii="Times New Roman" w:hAnsi="Times New Roman"/>
          <w:b/>
          <w:sz w:val="28"/>
          <w:szCs w:val="28"/>
        </w:rPr>
        <w:t xml:space="preserve">18 </w:t>
      </w:r>
      <w:r w:rsidR="001C32B7" w:rsidRPr="00D1505D">
        <w:rPr>
          <w:rFonts w:ascii="Times New Roman" w:hAnsi="Times New Roman"/>
          <w:b/>
          <w:sz w:val="28"/>
          <w:szCs w:val="28"/>
        </w:rPr>
        <w:t>учебного года</w:t>
      </w:r>
    </w:p>
    <w:tbl>
      <w:tblPr>
        <w:tblW w:w="8712" w:type="dxa"/>
        <w:shd w:val="clear" w:color="auto" w:fill="FF0000"/>
        <w:tblLook w:val="04A0" w:firstRow="1" w:lastRow="0" w:firstColumn="1" w:lastColumn="0" w:noHBand="0" w:noVBand="1"/>
      </w:tblPr>
      <w:tblGrid>
        <w:gridCol w:w="2309"/>
        <w:gridCol w:w="2719"/>
        <w:gridCol w:w="1842"/>
        <w:gridCol w:w="1842"/>
      </w:tblGrid>
      <w:tr w:rsidR="00822662" w:rsidRPr="00E87F26" w:rsidTr="00822662">
        <w:tc>
          <w:tcPr>
            <w:tcW w:w="2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22662" w:rsidRPr="00E87F26" w:rsidRDefault="00822662" w:rsidP="00E87F26">
            <w:pPr>
              <w:spacing w:after="0" w:line="240" w:lineRule="auto"/>
              <w:jc w:val="center"/>
              <w:rPr>
                <w:rFonts w:ascii="Times New Roman" w:hAnsi="Times New Roman"/>
                <w:b/>
                <w:sz w:val="24"/>
                <w:szCs w:val="24"/>
              </w:rPr>
            </w:pPr>
            <w:r w:rsidRPr="00E87F26">
              <w:rPr>
                <w:rFonts w:ascii="Times New Roman" w:hAnsi="Times New Roman"/>
                <w:b/>
                <w:sz w:val="24"/>
                <w:szCs w:val="24"/>
              </w:rPr>
              <w:t>класс</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22662" w:rsidRPr="00E87F26" w:rsidRDefault="00367BC6" w:rsidP="00E87F26">
            <w:pPr>
              <w:spacing w:after="0" w:line="240" w:lineRule="auto"/>
              <w:jc w:val="center"/>
              <w:rPr>
                <w:rFonts w:ascii="Times New Roman" w:hAnsi="Times New Roman"/>
                <w:b/>
                <w:sz w:val="24"/>
                <w:szCs w:val="24"/>
              </w:rPr>
            </w:pPr>
            <w:r>
              <w:rPr>
                <w:rFonts w:ascii="Times New Roman" w:hAnsi="Times New Roman"/>
                <w:b/>
                <w:sz w:val="24"/>
                <w:szCs w:val="24"/>
              </w:rPr>
              <w:t>2016-2017</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22662" w:rsidRPr="00E87F26" w:rsidRDefault="00367BC6" w:rsidP="00E87F26">
            <w:pPr>
              <w:spacing w:after="0" w:line="240" w:lineRule="auto"/>
              <w:jc w:val="center"/>
              <w:rPr>
                <w:rFonts w:ascii="Times New Roman" w:hAnsi="Times New Roman"/>
                <w:b/>
                <w:sz w:val="24"/>
                <w:szCs w:val="24"/>
              </w:rPr>
            </w:pPr>
            <w:r>
              <w:rPr>
                <w:rFonts w:ascii="Times New Roman" w:hAnsi="Times New Roman"/>
                <w:b/>
                <w:sz w:val="24"/>
                <w:szCs w:val="24"/>
              </w:rPr>
              <w:t>2017-2018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22662" w:rsidRPr="00E87F26" w:rsidRDefault="00822662" w:rsidP="00E87F26">
            <w:pPr>
              <w:spacing w:after="0" w:line="240" w:lineRule="auto"/>
              <w:jc w:val="center"/>
              <w:rPr>
                <w:rFonts w:ascii="Times New Roman" w:hAnsi="Times New Roman"/>
                <w:b/>
                <w:sz w:val="24"/>
                <w:szCs w:val="24"/>
              </w:rPr>
            </w:pPr>
            <w:r w:rsidRPr="00E87F26">
              <w:rPr>
                <w:rFonts w:ascii="Times New Roman" w:hAnsi="Times New Roman"/>
                <w:b/>
                <w:sz w:val="24"/>
                <w:szCs w:val="24"/>
              </w:rPr>
              <w:t>динамика</w:t>
            </w:r>
          </w:p>
        </w:tc>
      </w:tr>
      <w:tr w:rsidR="00822662" w:rsidRPr="00E87F26" w:rsidTr="00822662">
        <w:tc>
          <w:tcPr>
            <w:tcW w:w="2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22662" w:rsidRPr="00E87F26" w:rsidRDefault="006564D4" w:rsidP="00E87F26">
            <w:pPr>
              <w:spacing w:after="0" w:line="240" w:lineRule="auto"/>
              <w:jc w:val="center"/>
              <w:rPr>
                <w:rFonts w:ascii="Times New Roman" w:hAnsi="Times New Roman"/>
                <w:sz w:val="24"/>
                <w:szCs w:val="24"/>
              </w:rPr>
            </w:pPr>
            <w:r>
              <w:rPr>
                <w:rFonts w:ascii="Times New Roman" w:hAnsi="Times New Roman"/>
                <w:sz w:val="24"/>
                <w:szCs w:val="24"/>
              </w:rPr>
              <w:t>9</w:t>
            </w:r>
            <w:r w:rsidR="00822662" w:rsidRPr="00E87F26">
              <w:rPr>
                <w:rFonts w:ascii="Times New Roman" w:hAnsi="Times New Roman"/>
                <w:sz w:val="24"/>
                <w:szCs w:val="24"/>
              </w:rPr>
              <w:t xml:space="preserve"> «А»</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22662" w:rsidRPr="00E87F26" w:rsidRDefault="00BC3A0A" w:rsidP="00E87F26">
            <w:pPr>
              <w:spacing w:after="0" w:line="240" w:lineRule="auto"/>
              <w:jc w:val="center"/>
              <w:rPr>
                <w:rFonts w:ascii="Times New Roman" w:hAnsi="Times New Roman"/>
                <w:sz w:val="24"/>
                <w:szCs w:val="24"/>
              </w:rPr>
            </w:pPr>
            <w:r>
              <w:rPr>
                <w:rFonts w:ascii="Times New Roman" w:hAnsi="Times New Roman"/>
                <w:sz w:val="24"/>
                <w:szCs w:val="24"/>
              </w:rPr>
              <w:t>22,73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22662" w:rsidRPr="00E87F26" w:rsidRDefault="00BC3A0A" w:rsidP="00E87F26">
            <w:pPr>
              <w:spacing w:after="0" w:line="240" w:lineRule="auto"/>
              <w:jc w:val="center"/>
              <w:rPr>
                <w:rFonts w:ascii="Times New Roman" w:hAnsi="Times New Roman"/>
                <w:sz w:val="24"/>
                <w:szCs w:val="24"/>
              </w:rPr>
            </w:pPr>
            <w:r>
              <w:rPr>
                <w:rFonts w:ascii="Times New Roman" w:hAnsi="Times New Roman"/>
                <w:sz w:val="24"/>
                <w:szCs w:val="24"/>
              </w:rPr>
              <w:t>39,13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22662" w:rsidRPr="00E87F26" w:rsidRDefault="009C3053" w:rsidP="00E87F26">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6679196E" wp14:editId="4ED17F08">
                  <wp:extent cx="103505" cy="128270"/>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505" cy="128270"/>
                          </a:xfrm>
                          <a:prstGeom prst="rect">
                            <a:avLst/>
                          </a:prstGeom>
                          <a:noFill/>
                        </pic:spPr>
                      </pic:pic>
                    </a:graphicData>
                  </a:graphic>
                </wp:inline>
              </w:drawing>
            </w:r>
          </w:p>
        </w:tc>
      </w:tr>
      <w:tr w:rsidR="00822662" w:rsidRPr="00E87F26" w:rsidTr="00822662">
        <w:tc>
          <w:tcPr>
            <w:tcW w:w="2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22662" w:rsidRPr="00E87F26" w:rsidRDefault="006564D4" w:rsidP="00E87F26">
            <w:pPr>
              <w:spacing w:after="0" w:line="240" w:lineRule="auto"/>
              <w:jc w:val="center"/>
              <w:rPr>
                <w:rFonts w:ascii="Times New Roman" w:hAnsi="Times New Roman"/>
                <w:sz w:val="24"/>
                <w:szCs w:val="24"/>
              </w:rPr>
            </w:pPr>
            <w:r>
              <w:rPr>
                <w:rFonts w:ascii="Times New Roman" w:hAnsi="Times New Roman"/>
                <w:sz w:val="24"/>
                <w:szCs w:val="24"/>
              </w:rPr>
              <w:t>9</w:t>
            </w:r>
            <w:r w:rsidR="00822662" w:rsidRPr="00E87F26">
              <w:rPr>
                <w:rFonts w:ascii="Times New Roman" w:hAnsi="Times New Roman"/>
                <w:sz w:val="24"/>
                <w:szCs w:val="24"/>
              </w:rPr>
              <w:t xml:space="preserve"> «Б»</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22662" w:rsidRPr="00E87F26" w:rsidRDefault="00BC3A0A" w:rsidP="00E87F26">
            <w:pPr>
              <w:spacing w:after="0" w:line="240" w:lineRule="auto"/>
              <w:jc w:val="center"/>
              <w:rPr>
                <w:rFonts w:ascii="Times New Roman" w:hAnsi="Times New Roman"/>
                <w:sz w:val="24"/>
                <w:szCs w:val="24"/>
              </w:rPr>
            </w:pPr>
            <w:r>
              <w:rPr>
                <w:rFonts w:ascii="Times New Roman" w:hAnsi="Times New Roman"/>
                <w:sz w:val="24"/>
                <w:szCs w:val="24"/>
              </w:rPr>
              <w:t>16,67</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22662" w:rsidRPr="00E87F26" w:rsidRDefault="00BC3A0A" w:rsidP="00E87F26">
            <w:pPr>
              <w:spacing w:after="0" w:line="240" w:lineRule="auto"/>
              <w:jc w:val="center"/>
              <w:rPr>
                <w:rFonts w:ascii="Times New Roman" w:hAnsi="Times New Roman"/>
                <w:sz w:val="24"/>
                <w:szCs w:val="24"/>
              </w:rPr>
            </w:pPr>
            <w:r>
              <w:rPr>
                <w:rFonts w:ascii="Times New Roman" w:hAnsi="Times New Roman"/>
                <w:sz w:val="24"/>
                <w:szCs w:val="24"/>
              </w:rPr>
              <w:t>48,15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22662" w:rsidRPr="00E87F26" w:rsidRDefault="009C3053" w:rsidP="00E87F26">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5603293A" wp14:editId="52516F4F">
                  <wp:extent cx="103505" cy="128270"/>
                  <wp:effectExtent l="0" t="0" r="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505" cy="128270"/>
                          </a:xfrm>
                          <a:prstGeom prst="rect">
                            <a:avLst/>
                          </a:prstGeom>
                          <a:noFill/>
                        </pic:spPr>
                      </pic:pic>
                    </a:graphicData>
                  </a:graphic>
                </wp:inline>
              </w:drawing>
            </w:r>
          </w:p>
        </w:tc>
      </w:tr>
      <w:tr w:rsidR="008D7CB4" w:rsidRPr="00E87F26" w:rsidTr="008D7CB4">
        <w:trPr>
          <w:trHeight w:val="98"/>
        </w:trPr>
        <w:tc>
          <w:tcPr>
            <w:tcW w:w="871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D7CB4" w:rsidRPr="00E87F26" w:rsidRDefault="008D7CB4" w:rsidP="00E42081">
            <w:pPr>
              <w:spacing w:after="0" w:line="240" w:lineRule="auto"/>
              <w:jc w:val="center"/>
              <w:rPr>
                <w:rFonts w:ascii="Times New Roman" w:hAnsi="Times New Roman"/>
                <w:b/>
                <w:sz w:val="24"/>
                <w:szCs w:val="24"/>
              </w:rPr>
            </w:pPr>
            <w:r w:rsidRPr="008D7CB4">
              <w:rPr>
                <w:rFonts w:ascii="Times New Roman" w:hAnsi="Times New Roman"/>
                <w:b/>
                <w:sz w:val="24"/>
                <w:szCs w:val="24"/>
              </w:rPr>
              <w:t xml:space="preserve">Качество знаний повысилось в </w:t>
            </w:r>
            <w:r w:rsidR="00E42081">
              <w:rPr>
                <w:rFonts w:ascii="Times New Roman" w:hAnsi="Times New Roman"/>
                <w:b/>
                <w:sz w:val="24"/>
                <w:szCs w:val="24"/>
              </w:rPr>
              <w:t>9</w:t>
            </w:r>
            <w:r w:rsidRPr="008D7CB4">
              <w:rPr>
                <w:rFonts w:ascii="Times New Roman" w:hAnsi="Times New Roman"/>
                <w:b/>
                <w:sz w:val="24"/>
                <w:szCs w:val="24"/>
              </w:rPr>
              <w:t xml:space="preserve"> «а» классе на </w:t>
            </w:r>
            <w:r w:rsidR="00E42081">
              <w:rPr>
                <w:rFonts w:ascii="Times New Roman" w:hAnsi="Times New Roman"/>
                <w:b/>
                <w:sz w:val="24"/>
                <w:szCs w:val="24"/>
              </w:rPr>
              <w:t>16,4</w:t>
            </w:r>
            <w:r w:rsidRPr="008D7CB4">
              <w:rPr>
                <w:rFonts w:ascii="Times New Roman" w:hAnsi="Times New Roman"/>
                <w:b/>
                <w:sz w:val="24"/>
                <w:szCs w:val="24"/>
              </w:rPr>
              <w:t xml:space="preserve"> %, в</w:t>
            </w:r>
            <w:r w:rsidR="00E42081">
              <w:rPr>
                <w:rFonts w:ascii="Times New Roman" w:hAnsi="Times New Roman"/>
                <w:b/>
                <w:sz w:val="24"/>
                <w:szCs w:val="24"/>
              </w:rPr>
              <w:t xml:space="preserve"> 9</w:t>
            </w:r>
            <w:r w:rsidRPr="008D7CB4">
              <w:rPr>
                <w:rFonts w:ascii="Times New Roman" w:hAnsi="Times New Roman"/>
                <w:b/>
                <w:sz w:val="24"/>
                <w:szCs w:val="24"/>
              </w:rPr>
              <w:t xml:space="preserve"> «б» на </w:t>
            </w:r>
            <w:r w:rsidR="00E42081">
              <w:rPr>
                <w:rFonts w:ascii="Times New Roman" w:hAnsi="Times New Roman"/>
                <w:b/>
                <w:sz w:val="24"/>
                <w:szCs w:val="24"/>
              </w:rPr>
              <w:t xml:space="preserve">31,48 </w:t>
            </w:r>
            <w:r w:rsidRPr="008D7CB4">
              <w:rPr>
                <w:rFonts w:ascii="Times New Roman" w:hAnsi="Times New Roman"/>
                <w:b/>
                <w:sz w:val="24"/>
                <w:szCs w:val="24"/>
              </w:rPr>
              <w:t>%</w:t>
            </w:r>
          </w:p>
        </w:tc>
      </w:tr>
    </w:tbl>
    <w:p w:rsidR="00B05393" w:rsidRPr="00D1505D" w:rsidRDefault="00E87F26" w:rsidP="00663AD0">
      <w:pPr>
        <w:spacing w:after="0"/>
        <w:ind w:firstLine="708"/>
        <w:rPr>
          <w:rFonts w:ascii="Times New Roman" w:hAnsi="Times New Roman"/>
          <w:sz w:val="28"/>
          <w:szCs w:val="28"/>
        </w:rPr>
      </w:pPr>
      <w:r w:rsidRPr="00D1505D">
        <w:rPr>
          <w:rFonts w:ascii="Times New Roman" w:hAnsi="Times New Roman"/>
          <w:sz w:val="28"/>
          <w:szCs w:val="28"/>
        </w:rPr>
        <w:t xml:space="preserve">Качество знаний в </w:t>
      </w:r>
      <w:r w:rsidR="005F19DE" w:rsidRPr="00D1505D">
        <w:rPr>
          <w:rFonts w:ascii="Times New Roman" w:hAnsi="Times New Roman"/>
          <w:sz w:val="28"/>
          <w:szCs w:val="28"/>
        </w:rPr>
        <w:t>9</w:t>
      </w:r>
      <w:r w:rsidRPr="00D1505D">
        <w:rPr>
          <w:rFonts w:ascii="Times New Roman" w:hAnsi="Times New Roman"/>
          <w:sz w:val="28"/>
          <w:szCs w:val="28"/>
        </w:rPr>
        <w:t xml:space="preserve">-х классах составило </w:t>
      </w:r>
      <w:r w:rsidR="00E42081" w:rsidRPr="00D1505D">
        <w:rPr>
          <w:rFonts w:ascii="Times New Roman" w:hAnsi="Times New Roman"/>
          <w:sz w:val="28"/>
          <w:szCs w:val="28"/>
        </w:rPr>
        <w:t xml:space="preserve">43,64 </w:t>
      </w:r>
      <w:r w:rsidRPr="00D1505D">
        <w:rPr>
          <w:rFonts w:ascii="Times New Roman" w:hAnsi="Times New Roman"/>
          <w:sz w:val="28"/>
          <w:szCs w:val="28"/>
        </w:rPr>
        <w:t>%.</w:t>
      </w:r>
      <w:r w:rsidR="00EE0E61" w:rsidRPr="00D1505D">
        <w:rPr>
          <w:rFonts w:ascii="Times New Roman" w:hAnsi="Times New Roman"/>
          <w:sz w:val="28"/>
          <w:szCs w:val="28"/>
        </w:rPr>
        <w:t xml:space="preserve"> Качество знаний повысилось по сравнению с качеством знаний 201</w:t>
      </w:r>
      <w:r w:rsidR="00E42081" w:rsidRPr="00D1505D">
        <w:rPr>
          <w:rFonts w:ascii="Times New Roman" w:hAnsi="Times New Roman"/>
          <w:sz w:val="28"/>
          <w:szCs w:val="28"/>
        </w:rPr>
        <w:t>6</w:t>
      </w:r>
      <w:r w:rsidR="00EE0E61" w:rsidRPr="00D1505D">
        <w:rPr>
          <w:rFonts w:ascii="Times New Roman" w:hAnsi="Times New Roman"/>
          <w:sz w:val="28"/>
          <w:szCs w:val="28"/>
        </w:rPr>
        <w:t>/201</w:t>
      </w:r>
      <w:r w:rsidR="00E42081" w:rsidRPr="00D1505D">
        <w:rPr>
          <w:rFonts w:ascii="Times New Roman" w:hAnsi="Times New Roman"/>
          <w:sz w:val="28"/>
          <w:szCs w:val="28"/>
        </w:rPr>
        <w:t>7</w:t>
      </w:r>
      <w:r w:rsidR="00EE0E61" w:rsidRPr="00D1505D">
        <w:rPr>
          <w:rFonts w:ascii="Times New Roman" w:hAnsi="Times New Roman"/>
          <w:sz w:val="28"/>
          <w:szCs w:val="28"/>
        </w:rPr>
        <w:t xml:space="preserve"> учебного года. Была проведена значительная </w:t>
      </w:r>
      <w:proofErr w:type="gramStart"/>
      <w:r w:rsidR="00EE0E61" w:rsidRPr="00D1505D">
        <w:rPr>
          <w:rFonts w:ascii="Times New Roman" w:hAnsi="Times New Roman"/>
          <w:sz w:val="28"/>
          <w:szCs w:val="28"/>
        </w:rPr>
        <w:t>работа</w:t>
      </w:r>
      <w:proofErr w:type="gramEnd"/>
      <w:r w:rsidR="00EE0E61" w:rsidRPr="00D1505D">
        <w:rPr>
          <w:rFonts w:ascii="Times New Roman" w:hAnsi="Times New Roman"/>
          <w:sz w:val="28"/>
          <w:szCs w:val="28"/>
        </w:rPr>
        <w:t xml:space="preserve"> как классными руководителями, так и учителями предметниками</w:t>
      </w:r>
      <w:r w:rsidR="005F19DE" w:rsidRPr="00D1505D">
        <w:rPr>
          <w:rFonts w:ascii="Times New Roman" w:hAnsi="Times New Roman"/>
          <w:sz w:val="28"/>
          <w:szCs w:val="28"/>
        </w:rPr>
        <w:t xml:space="preserve">. В каждом из классов были ученики, которые имели нестабильные, часто неудовлетворительные  результаты по математике. В ходе ГИА в форме ОГЭ </w:t>
      </w:r>
      <w:r w:rsidR="00E42081" w:rsidRPr="00D1505D">
        <w:rPr>
          <w:rFonts w:ascii="Times New Roman" w:hAnsi="Times New Roman"/>
          <w:sz w:val="28"/>
          <w:szCs w:val="28"/>
        </w:rPr>
        <w:t>шесть</w:t>
      </w:r>
      <w:r w:rsidR="005F19DE" w:rsidRPr="00D1505D">
        <w:rPr>
          <w:rFonts w:ascii="Times New Roman" w:hAnsi="Times New Roman"/>
          <w:sz w:val="28"/>
          <w:szCs w:val="28"/>
        </w:rPr>
        <w:t xml:space="preserve"> обучающихся получили оценку «2» по математике, </w:t>
      </w:r>
      <w:r w:rsidR="00E42081" w:rsidRPr="00D1505D">
        <w:rPr>
          <w:rFonts w:ascii="Times New Roman" w:hAnsi="Times New Roman"/>
          <w:sz w:val="28"/>
          <w:szCs w:val="28"/>
        </w:rPr>
        <w:t xml:space="preserve">которую </w:t>
      </w:r>
      <w:r w:rsidR="005F19DE" w:rsidRPr="00D1505D">
        <w:rPr>
          <w:rFonts w:ascii="Times New Roman" w:hAnsi="Times New Roman"/>
          <w:sz w:val="28"/>
          <w:szCs w:val="28"/>
        </w:rPr>
        <w:t xml:space="preserve"> исправили в ходе повторной аттестации. </w:t>
      </w:r>
    </w:p>
    <w:p w:rsidR="00E87F26" w:rsidRPr="00D1505D" w:rsidRDefault="00E87F26" w:rsidP="00663AD0">
      <w:pPr>
        <w:spacing w:after="0"/>
        <w:ind w:firstLine="708"/>
        <w:rPr>
          <w:rFonts w:ascii="Times New Roman" w:hAnsi="Times New Roman"/>
          <w:sz w:val="28"/>
          <w:szCs w:val="28"/>
        </w:rPr>
      </w:pPr>
      <w:r w:rsidRPr="00D1505D">
        <w:rPr>
          <w:rFonts w:ascii="Times New Roman" w:hAnsi="Times New Roman"/>
          <w:sz w:val="28"/>
          <w:szCs w:val="28"/>
        </w:rPr>
        <w:t xml:space="preserve">Самый высокий  уровень качества </w:t>
      </w:r>
      <w:proofErr w:type="spellStart"/>
      <w:r w:rsidRPr="00D1505D">
        <w:rPr>
          <w:rFonts w:ascii="Times New Roman" w:hAnsi="Times New Roman"/>
          <w:sz w:val="28"/>
          <w:szCs w:val="28"/>
        </w:rPr>
        <w:t>обученности</w:t>
      </w:r>
      <w:proofErr w:type="spellEnd"/>
      <w:r w:rsidRPr="00D1505D">
        <w:rPr>
          <w:rFonts w:ascii="Times New Roman" w:hAnsi="Times New Roman"/>
          <w:sz w:val="28"/>
          <w:szCs w:val="28"/>
        </w:rPr>
        <w:t xml:space="preserve"> показали следующие классы: </w:t>
      </w:r>
    </w:p>
    <w:p w:rsidR="00E42081" w:rsidRPr="00D1505D" w:rsidRDefault="00E42081" w:rsidP="009456EF">
      <w:pPr>
        <w:spacing w:after="0"/>
        <w:rPr>
          <w:rFonts w:ascii="Times New Roman" w:hAnsi="Times New Roman"/>
          <w:sz w:val="28"/>
          <w:szCs w:val="28"/>
        </w:rPr>
      </w:pPr>
      <w:r w:rsidRPr="00D1505D">
        <w:rPr>
          <w:rFonts w:ascii="Times New Roman" w:hAnsi="Times New Roman"/>
          <w:sz w:val="28"/>
          <w:szCs w:val="28"/>
        </w:rPr>
        <w:t>- 6 «б» клас</w:t>
      </w:r>
      <w:proofErr w:type="gramStart"/>
      <w:r w:rsidRPr="00D1505D">
        <w:rPr>
          <w:rFonts w:ascii="Times New Roman" w:hAnsi="Times New Roman"/>
          <w:sz w:val="28"/>
          <w:szCs w:val="28"/>
        </w:rPr>
        <w:t>с–</w:t>
      </w:r>
      <w:proofErr w:type="gramEnd"/>
      <w:r w:rsidRPr="00D1505D">
        <w:rPr>
          <w:rFonts w:ascii="Times New Roman" w:hAnsi="Times New Roman"/>
          <w:sz w:val="28"/>
          <w:szCs w:val="28"/>
        </w:rPr>
        <w:t xml:space="preserve">– </w:t>
      </w:r>
      <w:proofErr w:type="spellStart"/>
      <w:r w:rsidRPr="00D1505D">
        <w:rPr>
          <w:rFonts w:ascii="Times New Roman" w:hAnsi="Times New Roman"/>
          <w:sz w:val="28"/>
          <w:szCs w:val="28"/>
        </w:rPr>
        <w:t>кл.руководитель</w:t>
      </w:r>
      <w:proofErr w:type="spellEnd"/>
      <w:r w:rsidRPr="00D1505D">
        <w:rPr>
          <w:rFonts w:ascii="Times New Roman" w:hAnsi="Times New Roman"/>
          <w:sz w:val="28"/>
          <w:szCs w:val="28"/>
        </w:rPr>
        <w:t xml:space="preserve">  </w:t>
      </w:r>
      <w:proofErr w:type="spellStart"/>
      <w:r w:rsidRPr="00D1505D">
        <w:rPr>
          <w:rFonts w:ascii="Times New Roman" w:hAnsi="Times New Roman"/>
          <w:sz w:val="28"/>
          <w:szCs w:val="28"/>
        </w:rPr>
        <w:t>Эндеберя</w:t>
      </w:r>
      <w:proofErr w:type="spellEnd"/>
      <w:r w:rsidRPr="00D1505D">
        <w:rPr>
          <w:rFonts w:ascii="Times New Roman" w:hAnsi="Times New Roman"/>
          <w:sz w:val="28"/>
          <w:szCs w:val="28"/>
        </w:rPr>
        <w:t xml:space="preserve"> О.А.</w:t>
      </w:r>
    </w:p>
    <w:p w:rsidR="009D42C6" w:rsidRPr="00D1505D" w:rsidRDefault="00E87F26" w:rsidP="009D42C6">
      <w:pPr>
        <w:spacing w:after="0"/>
        <w:rPr>
          <w:rFonts w:ascii="Times New Roman" w:hAnsi="Times New Roman"/>
          <w:color w:val="000000" w:themeColor="text1"/>
          <w:sz w:val="28"/>
          <w:szCs w:val="28"/>
        </w:rPr>
      </w:pPr>
      <w:r w:rsidRPr="00D1505D">
        <w:rPr>
          <w:rFonts w:ascii="Times New Roman" w:hAnsi="Times New Roman"/>
          <w:color w:val="000000" w:themeColor="text1"/>
          <w:sz w:val="28"/>
          <w:szCs w:val="28"/>
        </w:rPr>
        <w:lastRenderedPageBreak/>
        <w:t xml:space="preserve">- </w:t>
      </w:r>
      <w:r w:rsidR="00E42081" w:rsidRPr="00D1505D">
        <w:rPr>
          <w:rFonts w:ascii="Times New Roman" w:hAnsi="Times New Roman"/>
          <w:color w:val="000000" w:themeColor="text1"/>
          <w:sz w:val="28"/>
          <w:szCs w:val="28"/>
        </w:rPr>
        <w:t>7</w:t>
      </w:r>
      <w:r w:rsidRPr="00D1505D">
        <w:rPr>
          <w:rFonts w:ascii="Times New Roman" w:hAnsi="Times New Roman"/>
          <w:color w:val="000000" w:themeColor="text1"/>
          <w:sz w:val="28"/>
          <w:szCs w:val="28"/>
        </w:rPr>
        <w:t xml:space="preserve"> «а» клас</w:t>
      </w:r>
      <w:proofErr w:type="gramStart"/>
      <w:r w:rsidRPr="00D1505D">
        <w:rPr>
          <w:rFonts w:ascii="Times New Roman" w:hAnsi="Times New Roman"/>
          <w:color w:val="000000" w:themeColor="text1"/>
          <w:sz w:val="28"/>
          <w:szCs w:val="28"/>
        </w:rPr>
        <w:t>с–</w:t>
      </w:r>
      <w:proofErr w:type="gramEnd"/>
      <w:r w:rsidRPr="00D1505D">
        <w:rPr>
          <w:rFonts w:ascii="Times New Roman" w:hAnsi="Times New Roman"/>
          <w:color w:val="000000" w:themeColor="text1"/>
          <w:sz w:val="28"/>
          <w:szCs w:val="28"/>
        </w:rPr>
        <w:t xml:space="preserve">– </w:t>
      </w:r>
      <w:proofErr w:type="spellStart"/>
      <w:r w:rsidRPr="00D1505D">
        <w:rPr>
          <w:rFonts w:ascii="Times New Roman" w:hAnsi="Times New Roman"/>
          <w:color w:val="000000" w:themeColor="text1"/>
          <w:sz w:val="28"/>
          <w:szCs w:val="28"/>
        </w:rPr>
        <w:t>кл</w:t>
      </w:r>
      <w:r w:rsidR="00E42081" w:rsidRPr="00D1505D">
        <w:rPr>
          <w:rFonts w:ascii="Times New Roman" w:hAnsi="Times New Roman"/>
          <w:color w:val="000000" w:themeColor="text1"/>
          <w:sz w:val="28"/>
          <w:szCs w:val="28"/>
        </w:rPr>
        <w:t>.руководитель</w:t>
      </w:r>
      <w:proofErr w:type="spellEnd"/>
      <w:r w:rsidR="00E42081" w:rsidRPr="00D1505D">
        <w:rPr>
          <w:rFonts w:ascii="Times New Roman" w:hAnsi="Times New Roman"/>
          <w:color w:val="000000" w:themeColor="text1"/>
          <w:sz w:val="28"/>
          <w:szCs w:val="28"/>
        </w:rPr>
        <w:t xml:space="preserve">  Голубушкина Е.А.</w:t>
      </w:r>
    </w:p>
    <w:p w:rsidR="00E87F26" w:rsidRPr="00D1505D" w:rsidRDefault="00E87F26" w:rsidP="009456EF">
      <w:pPr>
        <w:spacing w:after="0"/>
        <w:rPr>
          <w:rFonts w:ascii="Times New Roman" w:hAnsi="Times New Roman"/>
          <w:color w:val="000000" w:themeColor="text1"/>
          <w:sz w:val="28"/>
          <w:szCs w:val="28"/>
        </w:rPr>
      </w:pPr>
      <w:r w:rsidRPr="00D1505D">
        <w:rPr>
          <w:rFonts w:ascii="Times New Roman" w:hAnsi="Times New Roman"/>
          <w:color w:val="000000" w:themeColor="text1"/>
          <w:sz w:val="28"/>
          <w:szCs w:val="28"/>
        </w:rPr>
        <w:t xml:space="preserve">- </w:t>
      </w:r>
      <w:r w:rsidR="00E42081" w:rsidRPr="00D1505D">
        <w:rPr>
          <w:rFonts w:ascii="Times New Roman" w:hAnsi="Times New Roman"/>
          <w:color w:val="000000" w:themeColor="text1"/>
          <w:sz w:val="28"/>
          <w:szCs w:val="28"/>
        </w:rPr>
        <w:t>7</w:t>
      </w:r>
      <w:r w:rsidRPr="00D1505D">
        <w:rPr>
          <w:rFonts w:ascii="Times New Roman" w:hAnsi="Times New Roman"/>
          <w:color w:val="000000" w:themeColor="text1"/>
          <w:sz w:val="28"/>
          <w:szCs w:val="28"/>
        </w:rPr>
        <w:t>«б» клас</w:t>
      </w:r>
      <w:proofErr w:type="gramStart"/>
      <w:r w:rsidRPr="00D1505D">
        <w:rPr>
          <w:rFonts w:ascii="Times New Roman" w:hAnsi="Times New Roman"/>
          <w:color w:val="000000" w:themeColor="text1"/>
          <w:sz w:val="28"/>
          <w:szCs w:val="28"/>
        </w:rPr>
        <w:t>с–</w:t>
      </w:r>
      <w:proofErr w:type="gramEnd"/>
      <w:r w:rsidRPr="00D1505D">
        <w:rPr>
          <w:rFonts w:ascii="Times New Roman" w:hAnsi="Times New Roman"/>
          <w:color w:val="000000" w:themeColor="text1"/>
          <w:sz w:val="28"/>
          <w:szCs w:val="28"/>
        </w:rPr>
        <w:t xml:space="preserve">– </w:t>
      </w:r>
      <w:proofErr w:type="spellStart"/>
      <w:r w:rsidRPr="00D1505D">
        <w:rPr>
          <w:rFonts w:ascii="Times New Roman" w:hAnsi="Times New Roman"/>
          <w:color w:val="000000" w:themeColor="text1"/>
          <w:sz w:val="28"/>
          <w:szCs w:val="28"/>
        </w:rPr>
        <w:t>кл.руководитель</w:t>
      </w:r>
      <w:proofErr w:type="spellEnd"/>
      <w:r w:rsidRPr="00D1505D">
        <w:rPr>
          <w:rFonts w:ascii="Times New Roman" w:hAnsi="Times New Roman"/>
          <w:color w:val="000000" w:themeColor="text1"/>
          <w:sz w:val="28"/>
          <w:szCs w:val="28"/>
        </w:rPr>
        <w:t xml:space="preserve"> Старкова Г.В.</w:t>
      </w:r>
    </w:p>
    <w:p w:rsidR="00E87F26" w:rsidRPr="00663AD0" w:rsidRDefault="00E87F26" w:rsidP="00663AD0">
      <w:pPr>
        <w:spacing w:after="0"/>
        <w:rPr>
          <w:rFonts w:ascii="Times New Roman" w:hAnsi="Times New Roman"/>
          <w:color w:val="000000" w:themeColor="text1"/>
          <w:sz w:val="28"/>
          <w:szCs w:val="28"/>
        </w:rPr>
      </w:pPr>
      <w:r w:rsidRPr="00D1505D">
        <w:rPr>
          <w:rFonts w:ascii="Times New Roman" w:hAnsi="Times New Roman"/>
          <w:color w:val="000000" w:themeColor="text1"/>
          <w:sz w:val="28"/>
          <w:szCs w:val="28"/>
        </w:rPr>
        <w:t xml:space="preserve">- </w:t>
      </w:r>
      <w:r w:rsidR="00E42081" w:rsidRPr="00D1505D">
        <w:rPr>
          <w:rFonts w:ascii="Times New Roman" w:hAnsi="Times New Roman"/>
          <w:color w:val="000000" w:themeColor="text1"/>
          <w:sz w:val="28"/>
          <w:szCs w:val="28"/>
        </w:rPr>
        <w:t>8</w:t>
      </w:r>
      <w:r w:rsidRPr="00D1505D">
        <w:rPr>
          <w:rFonts w:ascii="Times New Roman" w:hAnsi="Times New Roman"/>
          <w:color w:val="000000" w:themeColor="text1"/>
          <w:sz w:val="28"/>
          <w:szCs w:val="28"/>
        </w:rPr>
        <w:t>«</w:t>
      </w:r>
      <w:r w:rsidR="00E42081" w:rsidRPr="00D1505D">
        <w:rPr>
          <w:rFonts w:ascii="Times New Roman" w:hAnsi="Times New Roman"/>
          <w:color w:val="000000" w:themeColor="text1"/>
          <w:sz w:val="28"/>
          <w:szCs w:val="28"/>
        </w:rPr>
        <w:t>а</w:t>
      </w:r>
      <w:r w:rsidRPr="00D1505D">
        <w:rPr>
          <w:rFonts w:ascii="Times New Roman" w:hAnsi="Times New Roman"/>
          <w:color w:val="000000" w:themeColor="text1"/>
          <w:sz w:val="28"/>
          <w:szCs w:val="28"/>
        </w:rPr>
        <w:t>» клас</w:t>
      </w:r>
      <w:proofErr w:type="gramStart"/>
      <w:r w:rsidRPr="00D1505D">
        <w:rPr>
          <w:rFonts w:ascii="Times New Roman" w:hAnsi="Times New Roman"/>
          <w:color w:val="000000" w:themeColor="text1"/>
          <w:sz w:val="28"/>
          <w:szCs w:val="28"/>
        </w:rPr>
        <w:t>с–</w:t>
      </w:r>
      <w:proofErr w:type="gramEnd"/>
      <w:r w:rsidRPr="00D1505D">
        <w:rPr>
          <w:rFonts w:ascii="Times New Roman" w:hAnsi="Times New Roman"/>
          <w:color w:val="000000" w:themeColor="text1"/>
          <w:sz w:val="28"/>
          <w:szCs w:val="28"/>
        </w:rPr>
        <w:t xml:space="preserve"> </w:t>
      </w:r>
      <w:proofErr w:type="spellStart"/>
      <w:r w:rsidRPr="00D1505D">
        <w:rPr>
          <w:rFonts w:ascii="Times New Roman" w:hAnsi="Times New Roman"/>
          <w:color w:val="000000" w:themeColor="text1"/>
          <w:sz w:val="28"/>
          <w:szCs w:val="28"/>
        </w:rPr>
        <w:t>кл.руководитель</w:t>
      </w:r>
      <w:proofErr w:type="spellEnd"/>
      <w:r w:rsidRPr="00D1505D">
        <w:rPr>
          <w:rFonts w:ascii="Times New Roman" w:hAnsi="Times New Roman"/>
          <w:color w:val="000000" w:themeColor="text1"/>
          <w:sz w:val="28"/>
          <w:szCs w:val="28"/>
        </w:rPr>
        <w:t xml:space="preserve"> </w:t>
      </w:r>
      <w:proofErr w:type="spellStart"/>
      <w:r w:rsidR="00E42081" w:rsidRPr="00D1505D">
        <w:rPr>
          <w:rFonts w:ascii="Times New Roman" w:hAnsi="Times New Roman"/>
          <w:color w:val="000000" w:themeColor="text1"/>
          <w:sz w:val="28"/>
          <w:szCs w:val="28"/>
        </w:rPr>
        <w:t>Курьян</w:t>
      </w:r>
      <w:proofErr w:type="spellEnd"/>
      <w:r w:rsidR="00E42081" w:rsidRPr="00D1505D">
        <w:rPr>
          <w:rFonts w:ascii="Times New Roman" w:hAnsi="Times New Roman"/>
          <w:color w:val="000000" w:themeColor="text1"/>
          <w:sz w:val="28"/>
          <w:szCs w:val="28"/>
        </w:rPr>
        <w:t xml:space="preserve"> В.Н.</w:t>
      </w:r>
    </w:p>
    <w:p w:rsidR="00D1505D" w:rsidRDefault="009A07A4" w:rsidP="00D1505D">
      <w:pPr>
        <w:spacing w:after="0"/>
        <w:ind w:firstLine="708"/>
        <w:jc w:val="center"/>
        <w:rPr>
          <w:rFonts w:ascii="Times New Roman" w:hAnsi="Times New Roman"/>
          <w:b/>
          <w:sz w:val="28"/>
          <w:szCs w:val="24"/>
        </w:rPr>
      </w:pPr>
      <w:r w:rsidRPr="00D1505D">
        <w:rPr>
          <w:rFonts w:ascii="Times New Roman" w:hAnsi="Times New Roman"/>
          <w:b/>
          <w:sz w:val="28"/>
          <w:szCs w:val="24"/>
        </w:rPr>
        <w:t>Уровень усвоения образовательных программ</w:t>
      </w:r>
      <w:r w:rsidR="00576ACF" w:rsidRPr="00D1505D">
        <w:rPr>
          <w:rFonts w:ascii="Times New Roman" w:hAnsi="Times New Roman"/>
          <w:b/>
          <w:sz w:val="28"/>
          <w:szCs w:val="24"/>
        </w:rPr>
        <w:t xml:space="preserve"> в 5-9</w:t>
      </w:r>
      <w:r w:rsidR="002B54DC" w:rsidRPr="00D1505D">
        <w:rPr>
          <w:rFonts w:ascii="Times New Roman" w:hAnsi="Times New Roman"/>
          <w:b/>
          <w:sz w:val="28"/>
          <w:szCs w:val="24"/>
        </w:rPr>
        <w:t xml:space="preserve"> классах</w:t>
      </w:r>
      <w:r w:rsidRPr="00D1505D">
        <w:rPr>
          <w:rFonts w:ascii="Times New Roman" w:hAnsi="Times New Roman"/>
          <w:b/>
          <w:sz w:val="28"/>
          <w:szCs w:val="24"/>
        </w:rPr>
        <w:t xml:space="preserve"> </w:t>
      </w:r>
    </w:p>
    <w:p w:rsidR="00D1505D" w:rsidRDefault="009A07A4" w:rsidP="00D1505D">
      <w:pPr>
        <w:spacing w:after="0"/>
        <w:ind w:firstLine="708"/>
        <w:jc w:val="center"/>
        <w:rPr>
          <w:rFonts w:ascii="Times New Roman" w:hAnsi="Times New Roman"/>
          <w:b/>
        </w:rPr>
      </w:pPr>
      <w:proofErr w:type="gramStart"/>
      <w:r w:rsidRPr="00D1505D">
        <w:rPr>
          <w:rFonts w:ascii="Times New Roman" w:hAnsi="Times New Roman"/>
          <w:b/>
        </w:rPr>
        <w:t>(средний балл в соответствии с годовыми отметками,</w:t>
      </w:r>
      <w:proofErr w:type="gramEnd"/>
    </w:p>
    <w:p w:rsidR="009A07A4" w:rsidRPr="00D1505D" w:rsidRDefault="009A07A4" w:rsidP="00D1505D">
      <w:pPr>
        <w:spacing w:after="0"/>
        <w:ind w:firstLine="708"/>
        <w:jc w:val="center"/>
        <w:rPr>
          <w:rFonts w:ascii="Times New Roman" w:hAnsi="Times New Roman"/>
          <w:b/>
        </w:rPr>
      </w:pPr>
      <w:r w:rsidRPr="00D1505D">
        <w:rPr>
          <w:rFonts w:ascii="Times New Roman" w:hAnsi="Times New Roman"/>
          <w:b/>
        </w:rPr>
        <w:t xml:space="preserve"> полученными учащимися </w:t>
      </w:r>
      <w:proofErr w:type="gramStart"/>
      <w:r w:rsidRPr="00D1505D">
        <w:rPr>
          <w:rFonts w:ascii="Times New Roman" w:hAnsi="Times New Roman"/>
          <w:b/>
        </w:rPr>
        <w:t>каждом</w:t>
      </w:r>
      <w:proofErr w:type="gramEnd"/>
      <w:r w:rsidRPr="00D1505D">
        <w:rPr>
          <w:rFonts w:ascii="Times New Roman" w:hAnsi="Times New Roman"/>
          <w:b/>
        </w:rPr>
        <w:t xml:space="preserve"> уровне)</w:t>
      </w:r>
    </w:p>
    <w:tbl>
      <w:tblPr>
        <w:tblStyle w:val="a8"/>
        <w:tblW w:w="0" w:type="auto"/>
        <w:tblLook w:val="04A0" w:firstRow="1" w:lastRow="0" w:firstColumn="1" w:lastColumn="0" w:noHBand="0" w:noVBand="1"/>
      </w:tblPr>
      <w:tblGrid>
        <w:gridCol w:w="2402"/>
        <w:gridCol w:w="3093"/>
        <w:gridCol w:w="3827"/>
      </w:tblGrid>
      <w:tr w:rsidR="004329DE" w:rsidTr="004329DE">
        <w:tc>
          <w:tcPr>
            <w:tcW w:w="2402" w:type="dxa"/>
          </w:tcPr>
          <w:p w:rsidR="004329DE" w:rsidRDefault="004329DE" w:rsidP="009A07A4">
            <w:pPr>
              <w:rPr>
                <w:rFonts w:ascii="Times New Roman" w:hAnsi="Times New Roman"/>
                <w:b/>
                <w:i/>
                <w:sz w:val="24"/>
                <w:szCs w:val="24"/>
              </w:rPr>
            </w:pPr>
            <w:r>
              <w:rPr>
                <w:rFonts w:ascii="Times New Roman" w:hAnsi="Times New Roman"/>
                <w:b/>
                <w:i/>
                <w:sz w:val="24"/>
                <w:szCs w:val="24"/>
              </w:rPr>
              <w:t>Предметы учебного плана</w:t>
            </w:r>
          </w:p>
        </w:tc>
        <w:tc>
          <w:tcPr>
            <w:tcW w:w="3093" w:type="dxa"/>
          </w:tcPr>
          <w:p w:rsidR="004329DE" w:rsidRDefault="004329DE" w:rsidP="009A07A4">
            <w:pPr>
              <w:rPr>
                <w:rFonts w:ascii="Times New Roman" w:hAnsi="Times New Roman"/>
                <w:b/>
                <w:i/>
                <w:sz w:val="24"/>
                <w:szCs w:val="24"/>
              </w:rPr>
            </w:pPr>
            <w:r>
              <w:rPr>
                <w:rFonts w:ascii="Times New Roman" w:hAnsi="Times New Roman"/>
                <w:b/>
                <w:i/>
                <w:sz w:val="24"/>
                <w:szCs w:val="24"/>
              </w:rPr>
              <w:t>5-8</w:t>
            </w:r>
          </w:p>
        </w:tc>
        <w:tc>
          <w:tcPr>
            <w:tcW w:w="3827" w:type="dxa"/>
          </w:tcPr>
          <w:p w:rsidR="004329DE" w:rsidRDefault="004329DE" w:rsidP="009A07A4">
            <w:pPr>
              <w:rPr>
                <w:rFonts w:ascii="Times New Roman" w:hAnsi="Times New Roman"/>
                <w:b/>
                <w:i/>
                <w:sz w:val="24"/>
                <w:szCs w:val="24"/>
              </w:rPr>
            </w:pPr>
            <w:r>
              <w:rPr>
                <w:rFonts w:ascii="Times New Roman" w:hAnsi="Times New Roman"/>
                <w:b/>
                <w:i/>
                <w:sz w:val="24"/>
                <w:szCs w:val="24"/>
              </w:rPr>
              <w:t>9</w:t>
            </w:r>
          </w:p>
        </w:tc>
      </w:tr>
      <w:tr w:rsidR="004329DE" w:rsidRPr="002B54DC" w:rsidTr="004329DE">
        <w:tc>
          <w:tcPr>
            <w:tcW w:w="2402" w:type="dxa"/>
          </w:tcPr>
          <w:p w:rsidR="004329DE" w:rsidRPr="002B54DC" w:rsidRDefault="004329DE" w:rsidP="009A07A4">
            <w:pPr>
              <w:rPr>
                <w:rFonts w:ascii="Times New Roman" w:hAnsi="Times New Roman"/>
                <w:sz w:val="24"/>
                <w:szCs w:val="24"/>
              </w:rPr>
            </w:pPr>
            <w:r w:rsidRPr="002B54DC">
              <w:rPr>
                <w:rFonts w:ascii="Times New Roman" w:hAnsi="Times New Roman"/>
                <w:sz w:val="24"/>
                <w:szCs w:val="24"/>
              </w:rPr>
              <w:t>Русский язык</w:t>
            </w:r>
          </w:p>
        </w:tc>
        <w:tc>
          <w:tcPr>
            <w:tcW w:w="3093" w:type="dxa"/>
          </w:tcPr>
          <w:p w:rsidR="004329DE" w:rsidRPr="002B54DC" w:rsidRDefault="004329DE" w:rsidP="009A07A4">
            <w:pPr>
              <w:rPr>
                <w:rFonts w:ascii="Times New Roman" w:hAnsi="Times New Roman"/>
                <w:sz w:val="24"/>
                <w:szCs w:val="24"/>
              </w:rPr>
            </w:pPr>
            <w:r>
              <w:rPr>
                <w:rFonts w:ascii="Times New Roman" w:hAnsi="Times New Roman"/>
                <w:sz w:val="24"/>
                <w:szCs w:val="24"/>
              </w:rPr>
              <w:t>3,59</w:t>
            </w:r>
          </w:p>
        </w:tc>
        <w:tc>
          <w:tcPr>
            <w:tcW w:w="3827" w:type="dxa"/>
          </w:tcPr>
          <w:p w:rsidR="004329DE" w:rsidRPr="002B54DC" w:rsidRDefault="005F59B1" w:rsidP="009A07A4">
            <w:pPr>
              <w:rPr>
                <w:rFonts w:ascii="Times New Roman" w:hAnsi="Times New Roman"/>
                <w:sz w:val="24"/>
                <w:szCs w:val="24"/>
              </w:rPr>
            </w:pPr>
            <w:r>
              <w:rPr>
                <w:rFonts w:ascii="Times New Roman" w:hAnsi="Times New Roman"/>
                <w:sz w:val="24"/>
                <w:szCs w:val="24"/>
              </w:rPr>
              <w:t>3,71</w:t>
            </w:r>
          </w:p>
        </w:tc>
      </w:tr>
      <w:tr w:rsidR="004329DE" w:rsidRPr="002B54DC" w:rsidTr="004329DE">
        <w:tc>
          <w:tcPr>
            <w:tcW w:w="2402" w:type="dxa"/>
          </w:tcPr>
          <w:p w:rsidR="004329DE" w:rsidRPr="002B54DC" w:rsidRDefault="004329DE" w:rsidP="009A07A4">
            <w:pPr>
              <w:rPr>
                <w:rFonts w:ascii="Times New Roman" w:hAnsi="Times New Roman"/>
                <w:sz w:val="24"/>
                <w:szCs w:val="24"/>
              </w:rPr>
            </w:pPr>
            <w:r w:rsidRPr="002B54DC">
              <w:rPr>
                <w:rFonts w:ascii="Times New Roman" w:hAnsi="Times New Roman"/>
                <w:sz w:val="24"/>
                <w:szCs w:val="24"/>
              </w:rPr>
              <w:t>Литература</w:t>
            </w:r>
          </w:p>
        </w:tc>
        <w:tc>
          <w:tcPr>
            <w:tcW w:w="3093" w:type="dxa"/>
          </w:tcPr>
          <w:p w:rsidR="004329DE" w:rsidRPr="002B54DC" w:rsidRDefault="004329DE" w:rsidP="009A07A4">
            <w:pPr>
              <w:rPr>
                <w:rFonts w:ascii="Times New Roman" w:hAnsi="Times New Roman"/>
                <w:sz w:val="24"/>
                <w:szCs w:val="24"/>
              </w:rPr>
            </w:pPr>
            <w:r>
              <w:rPr>
                <w:rFonts w:ascii="Times New Roman" w:hAnsi="Times New Roman"/>
                <w:sz w:val="24"/>
                <w:szCs w:val="24"/>
              </w:rPr>
              <w:t>3,84</w:t>
            </w:r>
          </w:p>
        </w:tc>
        <w:tc>
          <w:tcPr>
            <w:tcW w:w="3827" w:type="dxa"/>
          </w:tcPr>
          <w:p w:rsidR="004329DE" w:rsidRPr="002B54DC" w:rsidRDefault="005F59B1" w:rsidP="009A07A4">
            <w:pPr>
              <w:rPr>
                <w:rFonts w:ascii="Times New Roman" w:hAnsi="Times New Roman"/>
                <w:sz w:val="24"/>
                <w:szCs w:val="24"/>
              </w:rPr>
            </w:pPr>
            <w:r>
              <w:rPr>
                <w:rFonts w:ascii="Times New Roman" w:hAnsi="Times New Roman"/>
                <w:sz w:val="24"/>
                <w:szCs w:val="24"/>
              </w:rPr>
              <w:t>3,94</w:t>
            </w:r>
          </w:p>
        </w:tc>
      </w:tr>
      <w:tr w:rsidR="004329DE" w:rsidRPr="002B54DC" w:rsidTr="004329DE">
        <w:tc>
          <w:tcPr>
            <w:tcW w:w="2402" w:type="dxa"/>
          </w:tcPr>
          <w:p w:rsidR="004329DE" w:rsidRPr="002B54DC" w:rsidRDefault="004329DE" w:rsidP="009A07A4">
            <w:pPr>
              <w:rPr>
                <w:rFonts w:ascii="Times New Roman" w:hAnsi="Times New Roman"/>
                <w:sz w:val="24"/>
                <w:szCs w:val="24"/>
              </w:rPr>
            </w:pPr>
            <w:r w:rsidRPr="002B54DC">
              <w:rPr>
                <w:rFonts w:ascii="Times New Roman" w:hAnsi="Times New Roman"/>
                <w:sz w:val="24"/>
                <w:szCs w:val="24"/>
              </w:rPr>
              <w:t>Иностранный язы</w:t>
            </w:r>
            <w:proofErr w:type="gramStart"/>
            <w:r w:rsidRPr="002B54DC">
              <w:rPr>
                <w:rFonts w:ascii="Times New Roman" w:hAnsi="Times New Roman"/>
                <w:sz w:val="24"/>
                <w:szCs w:val="24"/>
              </w:rPr>
              <w:t>к(</w:t>
            </w:r>
            <w:proofErr w:type="gramEnd"/>
            <w:r w:rsidRPr="002B54DC">
              <w:rPr>
                <w:rFonts w:ascii="Times New Roman" w:hAnsi="Times New Roman"/>
                <w:sz w:val="24"/>
                <w:szCs w:val="24"/>
              </w:rPr>
              <w:t>английский)</w:t>
            </w:r>
          </w:p>
        </w:tc>
        <w:tc>
          <w:tcPr>
            <w:tcW w:w="3093" w:type="dxa"/>
          </w:tcPr>
          <w:p w:rsidR="004329DE" w:rsidRPr="002B54DC" w:rsidRDefault="004329DE" w:rsidP="009A07A4">
            <w:pPr>
              <w:rPr>
                <w:rFonts w:ascii="Times New Roman" w:hAnsi="Times New Roman"/>
                <w:sz w:val="24"/>
                <w:szCs w:val="24"/>
              </w:rPr>
            </w:pPr>
            <w:r>
              <w:rPr>
                <w:rFonts w:ascii="Times New Roman" w:hAnsi="Times New Roman"/>
                <w:sz w:val="24"/>
                <w:szCs w:val="24"/>
              </w:rPr>
              <w:t>4</w:t>
            </w:r>
          </w:p>
        </w:tc>
        <w:tc>
          <w:tcPr>
            <w:tcW w:w="3827" w:type="dxa"/>
          </w:tcPr>
          <w:p w:rsidR="004329DE" w:rsidRPr="002B54DC" w:rsidRDefault="005F59B1" w:rsidP="009A07A4">
            <w:pPr>
              <w:rPr>
                <w:rFonts w:ascii="Times New Roman" w:hAnsi="Times New Roman"/>
                <w:sz w:val="24"/>
                <w:szCs w:val="24"/>
              </w:rPr>
            </w:pPr>
            <w:r>
              <w:rPr>
                <w:rFonts w:ascii="Times New Roman" w:hAnsi="Times New Roman"/>
                <w:sz w:val="24"/>
                <w:szCs w:val="24"/>
              </w:rPr>
              <w:t>4,16</w:t>
            </w:r>
          </w:p>
        </w:tc>
      </w:tr>
      <w:tr w:rsidR="004329DE" w:rsidRPr="002B54DC" w:rsidTr="004329DE">
        <w:tc>
          <w:tcPr>
            <w:tcW w:w="2402" w:type="dxa"/>
          </w:tcPr>
          <w:p w:rsidR="004329DE" w:rsidRPr="002B54DC" w:rsidRDefault="004329DE" w:rsidP="009A07A4">
            <w:pPr>
              <w:rPr>
                <w:rFonts w:ascii="Times New Roman" w:hAnsi="Times New Roman"/>
                <w:sz w:val="24"/>
                <w:szCs w:val="24"/>
              </w:rPr>
            </w:pPr>
            <w:r w:rsidRPr="002B54DC">
              <w:rPr>
                <w:rFonts w:ascii="Times New Roman" w:hAnsi="Times New Roman"/>
                <w:sz w:val="24"/>
                <w:szCs w:val="24"/>
              </w:rPr>
              <w:t>Математика</w:t>
            </w:r>
          </w:p>
        </w:tc>
        <w:tc>
          <w:tcPr>
            <w:tcW w:w="3093" w:type="dxa"/>
          </w:tcPr>
          <w:p w:rsidR="004329DE" w:rsidRPr="002B54DC" w:rsidRDefault="004329DE" w:rsidP="009A07A4">
            <w:pPr>
              <w:rPr>
                <w:rFonts w:ascii="Times New Roman" w:hAnsi="Times New Roman"/>
                <w:sz w:val="24"/>
                <w:szCs w:val="24"/>
              </w:rPr>
            </w:pPr>
            <w:r>
              <w:rPr>
                <w:rFonts w:ascii="Times New Roman" w:hAnsi="Times New Roman"/>
                <w:sz w:val="24"/>
                <w:szCs w:val="24"/>
              </w:rPr>
              <w:t>3,4</w:t>
            </w:r>
          </w:p>
        </w:tc>
        <w:tc>
          <w:tcPr>
            <w:tcW w:w="3827" w:type="dxa"/>
          </w:tcPr>
          <w:p w:rsidR="004329DE" w:rsidRPr="002B54DC" w:rsidRDefault="005F59B1" w:rsidP="009A07A4">
            <w:pPr>
              <w:rPr>
                <w:rFonts w:ascii="Times New Roman" w:hAnsi="Times New Roman"/>
                <w:sz w:val="24"/>
                <w:szCs w:val="24"/>
              </w:rPr>
            </w:pPr>
            <w:r>
              <w:rPr>
                <w:rFonts w:ascii="Times New Roman" w:hAnsi="Times New Roman"/>
                <w:sz w:val="24"/>
                <w:szCs w:val="24"/>
              </w:rPr>
              <w:t>-</w:t>
            </w:r>
          </w:p>
        </w:tc>
      </w:tr>
      <w:tr w:rsidR="004329DE" w:rsidRPr="002B54DC" w:rsidTr="004329DE">
        <w:tc>
          <w:tcPr>
            <w:tcW w:w="2402" w:type="dxa"/>
          </w:tcPr>
          <w:p w:rsidR="004329DE" w:rsidRPr="002B54DC" w:rsidRDefault="004329DE" w:rsidP="009A07A4">
            <w:pPr>
              <w:rPr>
                <w:rFonts w:ascii="Times New Roman" w:hAnsi="Times New Roman"/>
                <w:sz w:val="24"/>
                <w:szCs w:val="24"/>
              </w:rPr>
            </w:pPr>
            <w:r>
              <w:rPr>
                <w:rFonts w:ascii="Times New Roman" w:hAnsi="Times New Roman"/>
                <w:sz w:val="24"/>
                <w:szCs w:val="24"/>
              </w:rPr>
              <w:t>Математик</w:t>
            </w:r>
            <w:proofErr w:type="gramStart"/>
            <w:r>
              <w:rPr>
                <w:rFonts w:ascii="Times New Roman" w:hAnsi="Times New Roman"/>
                <w:sz w:val="24"/>
                <w:szCs w:val="24"/>
              </w:rPr>
              <w:t>а(</w:t>
            </w:r>
            <w:proofErr w:type="gramEnd"/>
            <w:r>
              <w:rPr>
                <w:rFonts w:ascii="Times New Roman" w:hAnsi="Times New Roman"/>
                <w:sz w:val="24"/>
                <w:szCs w:val="24"/>
              </w:rPr>
              <w:t>алгебра)</w:t>
            </w:r>
          </w:p>
        </w:tc>
        <w:tc>
          <w:tcPr>
            <w:tcW w:w="3093" w:type="dxa"/>
          </w:tcPr>
          <w:p w:rsidR="004329DE" w:rsidRPr="002B54DC" w:rsidRDefault="004329DE" w:rsidP="009A07A4">
            <w:pPr>
              <w:rPr>
                <w:rFonts w:ascii="Times New Roman" w:hAnsi="Times New Roman"/>
                <w:sz w:val="24"/>
                <w:szCs w:val="24"/>
              </w:rPr>
            </w:pPr>
            <w:r>
              <w:rPr>
                <w:rFonts w:ascii="Times New Roman" w:hAnsi="Times New Roman"/>
                <w:sz w:val="24"/>
                <w:szCs w:val="24"/>
              </w:rPr>
              <w:t>3,43</w:t>
            </w:r>
          </w:p>
        </w:tc>
        <w:tc>
          <w:tcPr>
            <w:tcW w:w="3827" w:type="dxa"/>
          </w:tcPr>
          <w:p w:rsidR="004329DE" w:rsidRPr="002B54DC" w:rsidRDefault="004329DE" w:rsidP="009A07A4">
            <w:pPr>
              <w:rPr>
                <w:rFonts w:ascii="Times New Roman" w:hAnsi="Times New Roman"/>
                <w:sz w:val="24"/>
                <w:szCs w:val="24"/>
              </w:rPr>
            </w:pPr>
            <w:r>
              <w:rPr>
                <w:rFonts w:ascii="Times New Roman" w:hAnsi="Times New Roman"/>
                <w:sz w:val="24"/>
                <w:szCs w:val="24"/>
              </w:rPr>
              <w:t>3,4</w:t>
            </w:r>
          </w:p>
        </w:tc>
      </w:tr>
      <w:tr w:rsidR="004329DE" w:rsidRPr="002B54DC" w:rsidTr="004329DE">
        <w:tc>
          <w:tcPr>
            <w:tcW w:w="2402" w:type="dxa"/>
          </w:tcPr>
          <w:p w:rsidR="004329DE" w:rsidRPr="002B54DC" w:rsidRDefault="004329DE" w:rsidP="009A07A4">
            <w:pPr>
              <w:rPr>
                <w:rFonts w:ascii="Times New Roman" w:hAnsi="Times New Roman"/>
                <w:sz w:val="24"/>
                <w:szCs w:val="24"/>
              </w:rPr>
            </w:pPr>
            <w:r>
              <w:rPr>
                <w:rFonts w:ascii="Times New Roman" w:hAnsi="Times New Roman"/>
                <w:sz w:val="24"/>
                <w:szCs w:val="24"/>
              </w:rPr>
              <w:t>Математика (геометрия)</w:t>
            </w:r>
          </w:p>
        </w:tc>
        <w:tc>
          <w:tcPr>
            <w:tcW w:w="3093" w:type="dxa"/>
          </w:tcPr>
          <w:p w:rsidR="004329DE" w:rsidRPr="002B54DC" w:rsidRDefault="004329DE" w:rsidP="009A07A4">
            <w:pPr>
              <w:rPr>
                <w:rFonts w:ascii="Times New Roman" w:hAnsi="Times New Roman"/>
                <w:sz w:val="24"/>
                <w:szCs w:val="24"/>
              </w:rPr>
            </w:pPr>
            <w:r>
              <w:rPr>
                <w:rFonts w:ascii="Times New Roman" w:hAnsi="Times New Roman"/>
                <w:sz w:val="24"/>
                <w:szCs w:val="24"/>
              </w:rPr>
              <w:t>3,45</w:t>
            </w:r>
          </w:p>
        </w:tc>
        <w:tc>
          <w:tcPr>
            <w:tcW w:w="3827" w:type="dxa"/>
          </w:tcPr>
          <w:p w:rsidR="004329DE" w:rsidRPr="002B54DC" w:rsidRDefault="005857DD" w:rsidP="009A07A4">
            <w:pPr>
              <w:rPr>
                <w:rFonts w:ascii="Times New Roman" w:hAnsi="Times New Roman"/>
                <w:sz w:val="24"/>
                <w:szCs w:val="24"/>
              </w:rPr>
            </w:pPr>
            <w:r w:rsidRPr="005857DD">
              <w:rPr>
                <w:rFonts w:ascii="Times New Roman" w:hAnsi="Times New Roman"/>
                <w:sz w:val="24"/>
                <w:szCs w:val="24"/>
              </w:rPr>
              <w:t>3,4</w:t>
            </w:r>
          </w:p>
        </w:tc>
      </w:tr>
      <w:tr w:rsidR="004329DE" w:rsidRPr="002B54DC" w:rsidTr="004329DE">
        <w:tc>
          <w:tcPr>
            <w:tcW w:w="2402" w:type="dxa"/>
          </w:tcPr>
          <w:p w:rsidR="004329DE" w:rsidRDefault="004329DE" w:rsidP="009A07A4">
            <w:pPr>
              <w:rPr>
                <w:rFonts w:ascii="Times New Roman" w:hAnsi="Times New Roman"/>
                <w:sz w:val="24"/>
                <w:szCs w:val="24"/>
              </w:rPr>
            </w:pPr>
            <w:r w:rsidRPr="002B54DC">
              <w:rPr>
                <w:rFonts w:ascii="Times New Roman" w:hAnsi="Times New Roman"/>
                <w:sz w:val="24"/>
                <w:szCs w:val="24"/>
              </w:rPr>
              <w:t>Информатика</w:t>
            </w:r>
          </w:p>
        </w:tc>
        <w:tc>
          <w:tcPr>
            <w:tcW w:w="3093" w:type="dxa"/>
          </w:tcPr>
          <w:p w:rsidR="004329DE" w:rsidRPr="002B54DC" w:rsidRDefault="004329DE" w:rsidP="009A07A4">
            <w:pPr>
              <w:rPr>
                <w:rFonts w:ascii="Times New Roman" w:hAnsi="Times New Roman"/>
                <w:sz w:val="24"/>
                <w:szCs w:val="24"/>
              </w:rPr>
            </w:pPr>
            <w:r>
              <w:rPr>
                <w:rFonts w:ascii="Times New Roman" w:hAnsi="Times New Roman"/>
                <w:sz w:val="24"/>
                <w:szCs w:val="24"/>
              </w:rPr>
              <w:t>3,85</w:t>
            </w:r>
          </w:p>
        </w:tc>
        <w:tc>
          <w:tcPr>
            <w:tcW w:w="3827" w:type="dxa"/>
          </w:tcPr>
          <w:p w:rsidR="004329DE" w:rsidRPr="002B54DC" w:rsidRDefault="008E6106" w:rsidP="009A07A4">
            <w:pPr>
              <w:rPr>
                <w:rFonts w:ascii="Times New Roman" w:hAnsi="Times New Roman"/>
                <w:sz w:val="24"/>
                <w:szCs w:val="24"/>
              </w:rPr>
            </w:pPr>
            <w:r>
              <w:rPr>
                <w:rFonts w:ascii="Times New Roman" w:hAnsi="Times New Roman"/>
                <w:sz w:val="24"/>
                <w:szCs w:val="24"/>
              </w:rPr>
              <w:t>3,48</w:t>
            </w:r>
          </w:p>
        </w:tc>
      </w:tr>
      <w:tr w:rsidR="004329DE" w:rsidRPr="002B54DC" w:rsidTr="004329DE">
        <w:tc>
          <w:tcPr>
            <w:tcW w:w="2402" w:type="dxa"/>
          </w:tcPr>
          <w:p w:rsidR="004329DE" w:rsidRPr="002B54DC" w:rsidRDefault="004329DE" w:rsidP="009A07A4">
            <w:pPr>
              <w:rPr>
                <w:rFonts w:ascii="Times New Roman" w:hAnsi="Times New Roman"/>
                <w:sz w:val="24"/>
                <w:szCs w:val="24"/>
              </w:rPr>
            </w:pPr>
            <w:r w:rsidRPr="002B54DC">
              <w:rPr>
                <w:rFonts w:ascii="Times New Roman" w:hAnsi="Times New Roman"/>
                <w:sz w:val="24"/>
                <w:szCs w:val="24"/>
              </w:rPr>
              <w:t>История</w:t>
            </w:r>
          </w:p>
        </w:tc>
        <w:tc>
          <w:tcPr>
            <w:tcW w:w="3093" w:type="dxa"/>
          </w:tcPr>
          <w:p w:rsidR="004329DE" w:rsidRPr="002B54DC" w:rsidRDefault="004329DE" w:rsidP="009A07A4">
            <w:pPr>
              <w:rPr>
                <w:rFonts w:ascii="Times New Roman" w:hAnsi="Times New Roman"/>
                <w:sz w:val="24"/>
                <w:szCs w:val="24"/>
              </w:rPr>
            </w:pPr>
            <w:r>
              <w:rPr>
                <w:rFonts w:ascii="Times New Roman" w:hAnsi="Times New Roman"/>
                <w:sz w:val="24"/>
                <w:szCs w:val="24"/>
              </w:rPr>
              <w:t>3,41</w:t>
            </w:r>
          </w:p>
        </w:tc>
        <w:tc>
          <w:tcPr>
            <w:tcW w:w="3827" w:type="dxa"/>
          </w:tcPr>
          <w:p w:rsidR="004329DE" w:rsidRPr="002B54DC" w:rsidRDefault="004F1395" w:rsidP="009A07A4">
            <w:pPr>
              <w:rPr>
                <w:rFonts w:ascii="Times New Roman" w:hAnsi="Times New Roman"/>
                <w:sz w:val="24"/>
                <w:szCs w:val="24"/>
              </w:rPr>
            </w:pPr>
            <w:r>
              <w:rPr>
                <w:rFonts w:ascii="Times New Roman" w:hAnsi="Times New Roman"/>
                <w:sz w:val="24"/>
                <w:szCs w:val="24"/>
              </w:rPr>
              <w:t>3,43</w:t>
            </w:r>
          </w:p>
        </w:tc>
      </w:tr>
      <w:tr w:rsidR="004329DE" w:rsidRPr="002B54DC" w:rsidTr="004329DE">
        <w:tc>
          <w:tcPr>
            <w:tcW w:w="2402" w:type="dxa"/>
          </w:tcPr>
          <w:p w:rsidR="004329DE" w:rsidRPr="002B54DC" w:rsidRDefault="004329DE" w:rsidP="009A07A4">
            <w:pPr>
              <w:rPr>
                <w:rFonts w:ascii="Times New Roman" w:hAnsi="Times New Roman"/>
                <w:sz w:val="24"/>
                <w:szCs w:val="24"/>
              </w:rPr>
            </w:pPr>
            <w:r w:rsidRPr="002B54DC">
              <w:rPr>
                <w:rFonts w:ascii="Times New Roman" w:hAnsi="Times New Roman"/>
                <w:sz w:val="24"/>
                <w:szCs w:val="24"/>
              </w:rPr>
              <w:t>Обществознание</w:t>
            </w:r>
          </w:p>
        </w:tc>
        <w:tc>
          <w:tcPr>
            <w:tcW w:w="3093" w:type="dxa"/>
          </w:tcPr>
          <w:p w:rsidR="004329DE" w:rsidRPr="002B54DC" w:rsidRDefault="004F1395" w:rsidP="009A07A4">
            <w:pPr>
              <w:rPr>
                <w:rFonts w:ascii="Times New Roman" w:hAnsi="Times New Roman"/>
                <w:sz w:val="24"/>
                <w:szCs w:val="24"/>
              </w:rPr>
            </w:pPr>
            <w:r>
              <w:rPr>
                <w:rFonts w:ascii="Times New Roman" w:hAnsi="Times New Roman"/>
                <w:sz w:val="24"/>
                <w:szCs w:val="24"/>
              </w:rPr>
              <w:t>3,76</w:t>
            </w:r>
          </w:p>
        </w:tc>
        <w:tc>
          <w:tcPr>
            <w:tcW w:w="3827" w:type="dxa"/>
          </w:tcPr>
          <w:p w:rsidR="004329DE" w:rsidRPr="002B54DC" w:rsidRDefault="004F1395" w:rsidP="009A07A4">
            <w:pPr>
              <w:rPr>
                <w:rFonts w:ascii="Times New Roman" w:hAnsi="Times New Roman"/>
                <w:sz w:val="24"/>
                <w:szCs w:val="24"/>
              </w:rPr>
            </w:pPr>
            <w:r>
              <w:rPr>
                <w:rFonts w:ascii="Times New Roman" w:hAnsi="Times New Roman"/>
                <w:sz w:val="24"/>
                <w:szCs w:val="24"/>
              </w:rPr>
              <w:t>3,49</w:t>
            </w:r>
          </w:p>
        </w:tc>
      </w:tr>
      <w:tr w:rsidR="004329DE" w:rsidRPr="002B54DC" w:rsidTr="004329DE">
        <w:tc>
          <w:tcPr>
            <w:tcW w:w="2402" w:type="dxa"/>
          </w:tcPr>
          <w:p w:rsidR="004329DE" w:rsidRPr="002B54DC" w:rsidRDefault="004329DE" w:rsidP="009A07A4">
            <w:pPr>
              <w:rPr>
                <w:rFonts w:ascii="Times New Roman" w:hAnsi="Times New Roman"/>
                <w:sz w:val="24"/>
                <w:szCs w:val="24"/>
              </w:rPr>
            </w:pPr>
            <w:r>
              <w:rPr>
                <w:rFonts w:ascii="Times New Roman" w:hAnsi="Times New Roman"/>
                <w:sz w:val="24"/>
                <w:szCs w:val="24"/>
              </w:rPr>
              <w:t>Физика</w:t>
            </w:r>
          </w:p>
        </w:tc>
        <w:tc>
          <w:tcPr>
            <w:tcW w:w="3093" w:type="dxa"/>
          </w:tcPr>
          <w:p w:rsidR="004329DE" w:rsidRPr="002B54DC" w:rsidRDefault="004F1395" w:rsidP="009A07A4">
            <w:pPr>
              <w:rPr>
                <w:rFonts w:ascii="Times New Roman" w:hAnsi="Times New Roman"/>
                <w:sz w:val="24"/>
                <w:szCs w:val="24"/>
              </w:rPr>
            </w:pPr>
            <w:r>
              <w:rPr>
                <w:rFonts w:ascii="Times New Roman" w:hAnsi="Times New Roman"/>
                <w:sz w:val="24"/>
                <w:szCs w:val="24"/>
              </w:rPr>
              <w:t>3,7</w:t>
            </w:r>
          </w:p>
        </w:tc>
        <w:tc>
          <w:tcPr>
            <w:tcW w:w="3827" w:type="dxa"/>
          </w:tcPr>
          <w:p w:rsidR="004329DE" w:rsidRPr="002B54DC" w:rsidRDefault="004F1395" w:rsidP="009A07A4">
            <w:pPr>
              <w:rPr>
                <w:rFonts w:ascii="Times New Roman" w:hAnsi="Times New Roman"/>
                <w:sz w:val="24"/>
                <w:szCs w:val="24"/>
              </w:rPr>
            </w:pPr>
            <w:r>
              <w:rPr>
                <w:rFonts w:ascii="Times New Roman" w:hAnsi="Times New Roman"/>
                <w:sz w:val="24"/>
                <w:szCs w:val="24"/>
              </w:rPr>
              <w:t>3,59</w:t>
            </w:r>
          </w:p>
        </w:tc>
      </w:tr>
      <w:tr w:rsidR="004329DE" w:rsidRPr="002B54DC" w:rsidTr="004329DE">
        <w:tc>
          <w:tcPr>
            <w:tcW w:w="2402" w:type="dxa"/>
          </w:tcPr>
          <w:p w:rsidR="004329DE" w:rsidRDefault="004329DE" w:rsidP="009A07A4">
            <w:pPr>
              <w:rPr>
                <w:rFonts w:ascii="Times New Roman" w:hAnsi="Times New Roman"/>
                <w:sz w:val="24"/>
                <w:szCs w:val="24"/>
              </w:rPr>
            </w:pPr>
            <w:r>
              <w:rPr>
                <w:rFonts w:ascii="Times New Roman" w:hAnsi="Times New Roman"/>
                <w:sz w:val="24"/>
                <w:szCs w:val="24"/>
              </w:rPr>
              <w:t>Химия</w:t>
            </w:r>
          </w:p>
        </w:tc>
        <w:tc>
          <w:tcPr>
            <w:tcW w:w="3093" w:type="dxa"/>
          </w:tcPr>
          <w:p w:rsidR="004329DE" w:rsidRPr="002B54DC" w:rsidRDefault="004F1395" w:rsidP="009A07A4">
            <w:pPr>
              <w:rPr>
                <w:rFonts w:ascii="Times New Roman" w:hAnsi="Times New Roman"/>
                <w:sz w:val="24"/>
                <w:szCs w:val="24"/>
              </w:rPr>
            </w:pPr>
            <w:r>
              <w:rPr>
                <w:rFonts w:ascii="Times New Roman" w:hAnsi="Times New Roman"/>
                <w:sz w:val="24"/>
                <w:szCs w:val="24"/>
              </w:rPr>
              <w:t>3,79</w:t>
            </w:r>
          </w:p>
        </w:tc>
        <w:tc>
          <w:tcPr>
            <w:tcW w:w="3827" w:type="dxa"/>
          </w:tcPr>
          <w:p w:rsidR="004329DE" w:rsidRPr="002B54DC" w:rsidRDefault="004F1395" w:rsidP="009A07A4">
            <w:pPr>
              <w:rPr>
                <w:rFonts w:ascii="Times New Roman" w:hAnsi="Times New Roman"/>
                <w:sz w:val="24"/>
                <w:szCs w:val="24"/>
              </w:rPr>
            </w:pPr>
            <w:r>
              <w:rPr>
                <w:rFonts w:ascii="Times New Roman" w:hAnsi="Times New Roman"/>
                <w:sz w:val="24"/>
                <w:szCs w:val="24"/>
              </w:rPr>
              <w:t>3,69</w:t>
            </w:r>
          </w:p>
        </w:tc>
      </w:tr>
      <w:tr w:rsidR="004329DE" w:rsidRPr="002B54DC" w:rsidTr="004329DE">
        <w:tc>
          <w:tcPr>
            <w:tcW w:w="2402" w:type="dxa"/>
          </w:tcPr>
          <w:p w:rsidR="004329DE" w:rsidRPr="002B54DC" w:rsidRDefault="004329DE" w:rsidP="009A07A4">
            <w:pPr>
              <w:rPr>
                <w:rFonts w:ascii="Times New Roman" w:hAnsi="Times New Roman"/>
                <w:sz w:val="24"/>
                <w:szCs w:val="24"/>
              </w:rPr>
            </w:pPr>
            <w:r w:rsidRPr="002B54DC">
              <w:rPr>
                <w:rFonts w:ascii="Times New Roman" w:hAnsi="Times New Roman"/>
                <w:sz w:val="24"/>
                <w:szCs w:val="24"/>
              </w:rPr>
              <w:t>География</w:t>
            </w:r>
          </w:p>
        </w:tc>
        <w:tc>
          <w:tcPr>
            <w:tcW w:w="3093" w:type="dxa"/>
          </w:tcPr>
          <w:p w:rsidR="004329DE" w:rsidRPr="002B54DC" w:rsidRDefault="004F1395" w:rsidP="009A07A4">
            <w:pPr>
              <w:rPr>
                <w:rFonts w:ascii="Times New Roman" w:hAnsi="Times New Roman"/>
                <w:sz w:val="24"/>
                <w:szCs w:val="24"/>
              </w:rPr>
            </w:pPr>
            <w:r>
              <w:rPr>
                <w:rFonts w:ascii="Times New Roman" w:hAnsi="Times New Roman"/>
                <w:sz w:val="24"/>
                <w:szCs w:val="24"/>
              </w:rPr>
              <w:t>3,65</w:t>
            </w:r>
          </w:p>
        </w:tc>
        <w:tc>
          <w:tcPr>
            <w:tcW w:w="3827" w:type="dxa"/>
          </w:tcPr>
          <w:p w:rsidR="004329DE" w:rsidRPr="002B54DC" w:rsidRDefault="004F1395" w:rsidP="009A07A4">
            <w:pPr>
              <w:rPr>
                <w:rFonts w:ascii="Times New Roman" w:hAnsi="Times New Roman"/>
                <w:sz w:val="24"/>
                <w:szCs w:val="24"/>
              </w:rPr>
            </w:pPr>
            <w:r>
              <w:rPr>
                <w:rFonts w:ascii="Times New Roman" w:hAnsi="Times New Roman"/>
                <w:sz w:val="24"/>
                <w:szCs w:val="24"/>
              </w:rPr>
              <w:t>3,5</w:t>
            </w:r>
          </w:p>
        </w:tc>
      </w:tr>
      <w:tr w:rsidR="004329DE" w:rsidRPr="002B54DC" w:rsidTr="004329DE">
        <w:tc>
          <w:tcPr>
            <w:tcW w:w="2402" w:type="dxa"/>
          </w:tcPr>
          <w:p w:rsidR="004329DE" w:rsidRPr="002B54DC" w:rsidRDefault="004329DE" w:rsidP="009A07A4">
            <w:pPr>
              <w:rPr>
                <w:rFonts w:ascii="Times New Roman" w:hAnsi="Times New Roman"/>
                <w:sz w:val="24"/>
                <w:szCs w:val="24"/>
              </w:rPr>
            </w:pPr>
            <w:r w:rsidRPr="002B54DC">
              <w:rPr>
                <w:rFonts w:ascii="Times New Roman" w:hAnsi="Times New Roman"/>
                <w:sz w:val="24"/>
                <w:szCs w:val="24"/>
              </w:rPr>
              <w:t>Биология</w:t>
            </w:r>
          </w:p>
        </w:tc>
        <w:tc>
          <w:tcPr>
            <w:tcW w:w="3093" w:type="dxa"/>
          </w:tcPr>
          <w:p w:rsidR="004329DE" w:rsidRPr="002B54DC" w:rsidRDefault="002A3341" w:rsidP="009A07A4">
            <w:pPr>
              <w:rPr>
                <w:rFonts w:ascii="Times New Roman" w:hAnsi="Times New Roman"/>
                <w:sz w:val="24"/>
                <w:szCs w:val="24"/>
              </w:rPr>
            </w:pPr>
            <w:r>
              <w:rPr>
                <w:rFonts w:ascii="Times New Roman" w:hAnsi="Times New Roman"/>
                <w:sz w:val="24"/>
                <w:szCs w:val="24"/>
              </w:rPr>
              <w:t>3,98</w:t>
            </w:r>
          </w:p>
        </w:tc>
        <w:tc>
          <w:tcPr>
            <w:tcW w:w="3827" w:type="dxa"/>
          </w:tcPr>
          <w:p w:rsidR="004329DE" w:rsidRPr="002B54DC" w:rsidRDefault="004F1395" w:rsidP="009A07A4">
            <w:pPr>
              <w:rPr>
                <w:rFonts w:ascii="Times New Roman" w:hAnsi="Times New Roman"/>
                <w:sz w:val="24"/>
                <w:szCs w:val="24"/>
              </w:rPr>
            </w:pPr>
            <w:r>
              <w:rPr>
                <w:rFonts w:ascii="Times New Roman" w:hAnsi="Times New Roman"/>
                <w:sz w:val="24"/>
                <w:szCs w:val="24"/>
              </w:rPr>
              <w:t>3,76</w:t>
            </w:r>
          </w:p>
        </w:tc>
      </w:tr>
      <w:tr w:rsidR="004329DE" w:rsidRPr="002B54DC" w:rsidTr="004329DE">
        <w:tc>
          <w:tcPr>
            <w:tcW w:w="2402" w:type="dxa"/>
          </w:tcPr>
          <w:p w:rsidR="004329DE" w:rsidRPr="002B54DC" w:rsidRDefault="004329DE" w:rsidP="009A07A4">
            <w:pPr>
              <w:rPr>
                <w:rFonts w:ascii="Times New Roman" w:hAnsi="Times New Roman"/>
                <w:sz w:val="24"/>
                <w:szCs w:val="24"/>
              </w:rPr>
            </w:pPr>
            <w:r w:rsidRPr="002B54DC">
              <w:rPr>
                <w:rFonts w:ascii="Times New Roman" w:hAnsi="Times New Roman"/>
                <w:sz w:val="24"/>
                <w:szCs w:val="24"/>
              </w:rPr>
              <w:t>Музыка</w:t>
            </w:r>
          </w:p>
        </w:tc>
        <w:tc>
          <w:tcPr>
            <w:tcW w:w="3093" w:type="dxa"/>
          </w:tcPr>
          <w:p w:rsidR="004329DE" w:rsidRPr="002B54DC" w:rsidRDefault="002A3341" w:rsidP="009A07A4">
            <w:pPr>
              <w:rPr>
                <w:rFonts w:ascii="Times New Roman" w:hAnsi="Times New Roman"/>
                <w:sz w:val="24"/>
                <w:szCs w:val="24"/>
              </w:rPr>
            </w:pPr>
            <w:r>
              <w:rPr>
                <w:rFonts w:ascii="Times New Roman" w:hAnsi="Times New Roman"/>
                <w:sz w:val="24"/>
                <w:szCs w:val="24"/>
              </w:rPr>
              <w:t>4,65</w:t>
            </w:r>
          </w:p>
        </w:tc>
        <w:tc>
          <w:tcPr>
            <w:tcW w:w="3827" w:type="dxa"/>
          </w:tcPr>
          <w:p w:rsidR="004329DE" w:rsidRPr="002B54DC" w:rsidRDefault="002A3341" w:rsidP="009A07A4">
            <w:pPr>
              <w:rPr>
                <w:rFonts w:ascii="Times New Roman" w:hAnsi="Times New Roman"/>
                <w:sz w:val="24"/>
                <w:szCs w:val="24"/>
              </w:rPr>
            </w:pPr>
            <w:r>
              <w:rPr>
                <w:rFonts w:ascii="Times New Roman" w:hAnsi="Times New Roman"/>
                <w:sz w:val="24"/>
                <w:szCs w:val="24"/>
              </w:rPr>
              <w:t>-</w:t>
            </w:r>
          </w:p>
        </w:tc>
      </w:tr>
      <w:tr w:rsidR="004329DE" w:rsidRPr="002B54DC" w:rsidTr="004329DE">
        <w:tc>
          <w:tcPr>
            <w:tcW w:w="2402" w:type="dxa"/>
          </w:tcPr>
          <w:p w:rsidR="004329DE" w:rsidRPr="002B54DC" w:rsidRDefault="004329DE" w:rsidP="009A07A4">
            <w:pPr>
              <w:rPr>
                <w:rFonts w:ascii="Times New Roman" w:hAnsi="Times New Roman"/>
                <w:sz w:val="24"/>
                <w:szCs w:val="24"/>
              </w:rPr>
            </w:pPr>
            <w:r w:rsidRPr="002B54DC">
              <w:rPr>
                <w:rFonts w:ascii="Times New Roman" w:hAnsi="Times New Roman"/>
                <w:sz w:val="24"/>
                <w:szCs w:val="24"/>
              </w:rPr>
              <w:t>Изобразительное искусство</w:t>
            </w:r>
          </w:p>
        </w:tc>
        <w:tc>
          <w:tcPr>
            <w:tcW w:w="3093" w:type="dxa"/>
          </w:tcPr>
          <w:p w:rsidR="004329DE" w:rsidRPr="002B54DC" w:rsidRDefault="002A3341" w:rsidP="009A07A4">
            <w:pPr>
              <w:rPr>
                <w:rFonts w:ascii="Times New Roman" w:hAnsi="Times New Roman"/>
                <w:sz w:val="24"/>
                <w:szCs w:val="24"/>
              </w:rPr>
            </w:pPr>
            <w:r>
              <w:rPr>
                <w:rFonts w:ascii="Times New Roman" w:hAnsi="Times New Roman"/>
                <w:sz w:val="24"/>
                <w:szCs w:val="24"/>
              </w:rPr>
              <w:t>4,52</w:t>
            </w:r>
          </w:p>
        </w:tc>
        <w:tc>
          <w:tcPr>
            <w:tcW w:w="3827" w:type="dxa"/>
          </w:tcPr>
          <w:p w:rsidR="004329DE" w:rsidRPr="002B54DC" w:rsidRDefault="002A3341" w:rsidP="009A07A4">
            <w:pPr>
              <w:rPr>
                <w:rFonts w:ascii="Times New Roman" w:hAnsi="Times New Roman"/>
                <w:sz w:val="24"/>
                <w:szCs w:val="24"/>
              </w:rPr>
            </w:pPr>
            <w:r>
              <w:rPr>
                <w:rFonts w:ascii="Times New Roman" w:hAnsi="Times New Roman"/>
                <w:sz w:val="24"/>
                <w:szCs w:val="24"/>
              </w:rPr>
              <w:t>-</w:t>
            </w:r>
          </w:p>
        </w:tc>
      </w:tr>
      <w:tr w:rsidR="004329DE" w:rsidRPr="002B54DC" w:rsidTr="004329DE">
        <w:tc>
          <w:tcPr>
            <w:tcW w:w="2402" w:type="dxa"/>
          </w:tcPr>
          <w:p w:rsidR="004329DE" w:rsidRPr="002B54DC" w:rsidRDefault="004329DE" w:rsidP="009A07A4">
            <w:pPr>
              <w:rPr>
                <w:rFonts w:ascii="Times New Roman" w:hAnsi="Times New Roman"/>
                <w:sz w:val="24"/>
                <w:szCs w:val="24"/>
              </w:rPr>
            </w:pPr>
            <w:r w:rsidRPr="002B54DC">
              <w:rPr>
                <w:rFonts w:ascii="Times New Roman" w:hAnsi="Times New Roman"/>
                <w:sz w:val="24"/>
                <w:szCs w:val="24"/>
              </w:rPr>
              <w:t>Искусство</w:t>
            </w:r>
          </w:p>
        </w:tc>
        <w:tc>
          <w:tcPr>
            <w:tcW w:w="3093" w:type="dxa"/>
          </w:tcPr>
          <w:p w:rsidR="004329DE" w:rsidRPr="002B54DC" w:rsidRDefault="002A3341" w:rsidP="009A07A4">
            <w:pPr>
              <w:rPr>
                <w:rFonts w:ascii="Times New Roman" w:hAnsi="Times New Roman"/>
                <w:sz w:val="24"/>
                <w:szCs w:val="24"/>
              </w:rPr>
            </w:pPr>
            <w:r>
              <w:rPr>
                <w:rFonts w:ascii="Times New Roman" w:hAnsi="Times New Roman"/>
                <w:sz w:val="24"/>
                <w:szCs w:val="24"/>
              </w:rPr>
              <w:t>3,73</w:t>
            </w:r>
          </w:p>
        </w:tc>
        <w:tc>
          <w:tcPr>
            <w:tcW w:w="3827" w:type="dxa"/>
          </w:tcPr>
          <w:p w:rsidR="004329DE" w:rsidRPr="002B54DC" w:rsidRDefault="002A3341" w:rsidP="009A07A4">
            <w:pPr>
              <w:rPr>
                <w:rFonts w:ascii="Times New Roman" w:hAnsi="Times New Roman"/>
                <w:sz w:val="24"/>
                <w:szCs w:val="24"/>
              </w:rPr>
            </w:pPr>
            <w:r>
              <w:rPr>
                <w:rFonts w:ascii="Times New Roman" w:hAnsi="Times New Roman"/>
                <w:sz w:val="24"/>
                <w:szCs w:val="24"/>
              </w:rPr>
              <w:t>4,52</w:t>
            </w:r>
          </w:p>
        </w:tc>
      </w:tr>
      <w:tr w:rsidR="004329DE" w:rsidRPr="002B54DC" w:rsidTr="004329DE">
        <w:tc>
          <w:tcPr>
            <w:tcW w:w="2402" w:type="dxa"/>
          </w:tcPr>
          <w:p w:rsidR="004329DE" w:rsidRPr="002B54DC" w:rsidRDefault="004329DE" w:rsidP="009A07A4">
            <w:pPr>
              <w:rPr>
                <w:rFonts w:ascii="Times New Roman" w:hAnsi="Times New Roman"/>
                <w:sz w:val="24"/>
                <w:szCs w:val="24"/>
              </w:rPr>
            </w:pPr>
            <w:r w:rsidRPr="002B54DC">
              <w:rPr>
                <w:rFonts w:ascii="Times New Roman" w:hAnsi="Times New Roman"/>
                <w:sz w:val="24"/>
                <w:szCs w:val="24"/>
              </w:rPr>
              <w:t>Технология</w:t>
            </w:r>
          </w:p>
        </w:tc>
        <w:tc>
          <w:tcPr>
            <w:tcW w:w="3093" w:type="dxa"/>
          </w:tcPr>
          <w:p w:rsidR="004329DE" w:rsidRPr="002B54DC" w:rsidRDefault="002A3341" w:rsidP="009A07A4">
            <w:pPr>
              <w:rPr>
                <w:rFonts w:ascii="Times New Roman" w:hAnsi="Times New Roman"/>
                <w:sz w:val="24"/>
                <w:szCs w:val="24"/>
              </w:rPr>
            </w:pPr>
            <w:r>
              <w:rPr>
                <w:rFonts w:ascii="Times New Roman" w:hAnsi="Times New Roman"/>
                <w:sz w:val="24"/>
                <w:szCs w:val="24"/>
              </w:rPr>
              <w:t>4,25</w:t>
            </w:r>
          </w:p>
        </w:tc>
        <w:tc>
          <w:tcPr>
            <w:tcW w:w="3827" w:type="dxa"/>
          </w:tcPr>
          <w:p w:rsidR="004329DE" w:rsidRPr="002B54DC" w:rsidRDefault="002A3341" w:rsidP="009A07A4">
            <w:pPr>
              <w:rPr>
                <w:rFonts w:ascii="Times New Roman" w:hAnsi="Times New Roman"/>
                <w:sz w:val="24"/>
                <w:szCs w:val="24"/>
              </w:rPr>
            </w:pPr>
            <w:r>
              <w:rPr>
                <w:rFonts w:ascii="Times New Roman" w:hAnsi="Times New Roman"/>
                <w:sz w:val="24"/>
                <w:szCs w:val="24"/>
              </w:rPr>
              <w:t>4,12</w:t>
            </w:r>
          </w:p>
        </w:tc>
      </w:tr>
      <w:tr w:rsidR="004329DE" w:rsidRPr="005F59B1" w:rsidTr="004329DE">
        <w:tc>
          <w:tcPr>
            <w:tcW w:w="2402" w:type="dxa"/>
          </w:tcPr>
          <w:p w:rsidR="004329DE" w:rsidRPr="005F59B1" w:rsidRDefault="004329DE" w:rsidP="002B54DC">
            <w:pPr>
              <w:rPr>
                <w:rFonts w:ascii="Times New Roman" w:hAnsi="Times New Roman"/>
                <w:sz w:val="24"/>
                <w:szCs w:val="24"/>
              </w:rPr>
            </w:pPr>
            <w:r w:rsidRPr="005F59B1">
              <w:rPr>
                <w:rFonts w:ascii="Times New Roman" w:hAnsi="Times New Roman"/>
                <w:sz w:val="24"/>
                <w:szCs w:val="24"/>
              </w:rPr>
              <w:t>Физическая культура</w:t>
            </w:r>
          </w:p>
          <w:p w:rsidR="004329DE" w:rsidRPr="005F59B1" w:rsidRDefault="004329DE" w:rsidP="009A07A4">
            <w:pPr>
              <w:rPr>
                <w:rFonts w:ascii="Times New Roman" w:hAnsi="Times New Roman"/>
                <w:sz w:val="24"/>
                <w:szCs w:val="24"/>
              </w:rPr>
            </w:pPr>
          </w:p>
        </w:tc>
        <w:tc>
          <w:tcPr>
            <w:tcW w:w="3093" w:type="dxa"/>
          </w:tcPr>
          <w:p w:rsidR="004329DE" w:rsidRPr="005F59B1" w:rsidRDefault="005F59B1" w:rsidP="009A07A4">
            <w:pPr>
              <w:rPr>
                <w:rFonts w:ascii="Times New Roman" w:hAnsi="Times New Roman"/>
                <w:sz w:val="24"/>
                <w:szCs w:val="24"/>
              </w:rPr>
            </w:pPr>
            <w:r w:rsidRPr="005F59B1">
              <w:rPr>
                <w:rFonts w:ascii="Times New Roman" w:hAnsi="Times New Roman"/>
                <w:sz w:val="24"/>
                <w:szCs w:val="24"/>
              </w:rPr>
              <w:t>4,34</w:t>
            </w:r>
          </w:p>
        </w:tc>
        <w:tc>
          <w:tcPr>
            <w:tcW w:w="3827" w:type="dxa"/>
          </w:tcPr>
          <w:p w:rsidR="004329DE" w:rsidRPr="005F59B1" w:rsidRDefault="005F59B1" w:rsidP="009A07A4">
            <w:pPr>
              <w:rPr>
                <w:rFonts w:ascii="Times New Roman" w:hAnsi="Times New Roman"/>
                <w:sz w:val="24"/>
                <w:szCs w:val="24"/>
              </w:rPr>
            </w:pPr>
            <w:r w:rsidRPr="005F59B1">
              <w:rPr>
                <w:rFonts w:ascii="Times New Roman" w:hAnsi="Times New Roman"/>
                <w:sz w:val="24"/>
                <w:szCs w:val="24"/>
              </w:rPr>
              <w:t>4,1</w:t>
            </w:r>
          </w:p>
        </w:tc>
      </w:tr>
      <w:tr w:rsidR="004329DE" w:rsidRPr="005F59B1" w:rsidTr="004329DE">
        <w:tc>
          <w:tcPr>
            <w:tcW w:w="2402" w:type="dxa"/>
          </w:tcPr>
          <w:p w:rsidR="004329DE" w:rsidRPr="005F59B1" w:rsidRDefault="004329DE" w:rsidP="009A07A4">
            <w:pPr>
              <w:rPr>
                <w:rFonts w:ascii="Times New Roman" w:hAnsi="Times New Roman"/>
                <w:sz w:val="24"/>
                <w:szCs w:val="24"/>
              </w:rPr>
            </w:pPr>
            <w:r w:rsidRPr="005F59B1">
              <w:rPr>
                <w:rFonts w:ascii="Times New Roman" w:hAnsi="Times New Roman"/>
                <w:sz w:val="24"/>
                <w:szCs w:val="24"/>
              </w:rPr>
              <w:t>ОБЖ</w:t>
            </w:r>
          </w:p>
        </w:tc>
        <w:tc>
          <w:tcPr>
            <w:tcW w:w="3093" w:type="dxa"/>
          </w:tcPr>
          <w:p w:rsidR="004329DE" w:rsidRPr="005F59B1" w:rsidRDefault="005F59B1" w:rsidP="009A07A4">
            <w:pPr>
              <w:rPr>
                <w:rFonts w:ascii="Times New Roman" w:hAnsi="Times New Roman"/>
                <w:sz w:val="24"/>
                <w:szCs w:val="24"/>
              </w:rPr>
            </w:pPr>
            <w:r w:rsidRPr="005F59B1">
              <w:rPr>
                <w:rFonts w:ascii="Times New Roman" w:hAnsi="Times New Roman"/>
                <w:sz w:val="24"/>
                <w:szCs w:val="24"/>
              </w:rPr>
              <w:t>4,24</w:t>
            </w:r>
          </w:p>
        </w:tc>
        <w:tc>
          <w:tcPr>
            <w:tcW w:w="3827" w:type="dxa"/>
          </w:tcPr>
          <w:p w:rsidR="004329DE" w:rsidRPr="005F59B1" w:rsidRDefault="005F59B1" w:rsidP="009A07A4">
            <w:pPr>
              <w:rPr>
                <w:rFonts w:ascii="Times New Roman" w:hAnsi="Times New Roman"/>
                <w:sz w:val="24"/>
                <w:szCs w:val="24"/>
              </w:rPr>
            </w:pPr>
            <w:r w:rsidRPr="005F59B1">
              <w:rPr>
                <w:rFonts w:ascii="Times New Roman" w:hAnsi="Times New Roman"/>
                <w:sz w:val="24"/>
                <w:szCs w:val="24"/>
              </w:rPr>
              <w:t>4,22</w:t>
            </w:r>
          </w:p>
        </w:tc>
      </w:tr>
    </w:tbl>
    <w:p w:rsidR="00663AD0" w:rsidRDefault="00663AD0" w:rsidP="00663AD0">
      <w:pPr>
        <w:spacing w:after="0"/>
        <w:ind w:firstLine="708"/>
        <w:rPr>
          <w:rFonts w:ascii="Times New Roman" w:hAnsi="Times New Roman"/>
          <w:sz w:val="28"/>
          <w:szCs w:val="28"/>
        </w:rPr>
      </w:pPr>
    </w:p>
    <w:p w:rsidR="00663AD0" w:rsidRDefault="00663AD0" w:rsidP="00663AD0">
      <w:pPr>
        <w:spacing w:after="0"/>
        <w:ind w:firstLine="708"/>
        <w:rPr>
          <w:rFonts w:ascii="Times New Roman" w:hAnsi="Times New Roman"/>
          <w:sz w:val="28"/>
          <w:szCs w:val="28"/>
        </w:rPr>
      </w:pPr>
    </w:p>
    <w:p w:rsidR="00663AD0" w:rsidRDefault="00672E49" w:rsidP="00663AD0">
      <w:pPr>
        <w:spacing w:after="0"/>
        <w:ind w:firstLine="708"/>
        <w:rPr>
          <w:rFonts w:ascii="Times New Roman" w:hAnsi="Times New Roman"/>
          <w:sz w:val="28"/>
          <w:szCs w:val="28"/>
        </w:rPr>
      </w:pPr>
      <w:r w:rsidRPr="00D1505D">
        <w:rPr>
          <w:rFonts w:ascii="Times New Roman" w:hAnsi="Times New Roman"/>
          <w:sz w:val="28"/>
          <w:szCs w:val="28"/>
        </w:rPr>
        <w:t>Средние показатели в соответствии с годовыми отметками демонстрируют усвоение образовательных программ на достаточно высоком уровне по иностранному языку, искусству, технологии, физической культуре, ОБЖ, литературе, русскому языку,</w:t>
      </w:r>
      <w:r w:rsidR="00290259" w:rsidRPr="00D1505D">
        <w:rPr>
          <w:rFonts w:ascii="Times New Roman" w:hAnsi="Times New Roman"/>
          <w:sz w:val="28"/>
          <w:szCs w:val="28"/>
        </w:rPr>
        <w:t xml:space="preserve"> химии, </w:t>
      </w:r>
      <w:r w:rsidRPr="00D1505D">
        <w:rPr>
          <w:rFonts w:ascii="Times New Roman" w:hAnsi="Times New Roman"/>
          <w:sz w:val="28"/>
          <w:szCs w:val="28"/>
        </w:rPr>
        <w:t>на удовлетворительном уровне по математике, информатике, обществознанию,</w:t>
      </w:r>
      <w:r w:rsidR="000A3F6D" w:rsidRPr="00D1505D">
        <w:rPr>
          <w:rFonts w:ascii="Times New Roman" w:hAnsi="Times New Roman"/>
          <w:sz w:val="28"/>
          <w:szCs w:val="28"/>
        </w:rPr>
        <w:t xml:space="preserve"> географии</w:t>
      </w:r>
      <w:r w:rsidR="00290259" w:rsidRPr="00D1505D">
        <w:rPr>
          <w:rFonts w:ascii="Times New Roman" w:hAnsi="Times New Roman"/>
          <w:sz w:val="28"/>
          <w:szCs w:val="28"/>
        </w:rPr>
        <w:t>, ф</w:t>
      </w:r>
      <w:r w:rsidR="000A3F6D" w:rsidRPr="00D1505D">
        <w:rPr>
          <w:rFonts w:ascii="Times New Roman" w:hAnsi="Times New Roman"/>
          <w:sz w:val="28"/>
          <w:szCs w:val="28"/>
        </w:rPr>
        <w:t>изике.</w:t>
      </w:r>
      <w:r w:rsidRPr="00D1505D">
        <w:rPr>
          <w:rFonts w:ascii="Times New Roman" w:hAnsi="Times New Roman"/>
          <w:sz w:val="28"/>
          <w:szCs w:val="28"/>
        </w:rPr>
        <w:t xml:space="preserve"> </w:t>
      </w:r>
    </w:p>
    <w:p w:rsidR="00663AD0" w:rsidRDefault="00663AD0" w:rsidP="00663AD0">
      <w:pPr>
        <w:spacing w:after="0"/>
        <w:ind w:firstLine="708"/>
        <w:jc w:val="center"/>
        <w:rPr>
          <w:rFonts w:ascii="Times New Roman" w:hAnsi="Times New Roman"/>
          <w:b/>
          <w:color w:val="000000" w:themeColor="text1"/>
          <w:sz w:val="28"/>
          <w:szCs w:val="28"/>
          <w:lang w:eastAsia="ru-RU"/>
        </w:rPr>
      </w:pPr>
    </w:p>
    <w:p w:rsidR="00663AD0" w:rsidRDefault="00663AD0" w:rsidP="00663AD0">
      <w:pPr>
        <w:spacing w:after="0"/>
        <w:ind w:firstLine="708"/>
        <w:jc w:val="center"/>
        <w:rPr>
          <w:rFonts w:ascii="Times New Roman" w:hAnsi="Times New Roman"/>
          <w:b/>
          <w:color w:val="000000" w:themeColor="text1"/>
          <w:sz w:val="28"/>
          <w:szCs w:val="28"/>
          <w:lang w:eastAsia="ru-RU"/>
        </w:rPr>
      </w:pPr>
    </w:p>
    <w:p w:rsidR="00D1505D" w:rsidRPr="00663AD0" w:rsidRDefault="00E64A51" w:rsidP="00663AD0">
      <w:pPr>
        <w:spacing w:after="0"/>
        <w:ind w:firstLine="708"/>
        <w:jc w:val="center"/>
        <w:rPr>
          <w:rFonts w:ascii="Times New Roman" w:hAnsi="Times New Roman"/>
          <w:sz w:val="28"/>
          <w:szCs w:val="28"/>
        </w:rPr>
      </w:pPr>
      <w:r w:rsidRPr="00EB196D">
        <w:rPr>
          <w:rFonts w:ascii="Times New Roman" w:hAnsi="Times New Roman"/>
          <w:b/>
          <w:color w:val="000000" w:themeColor="text1"/>
          <w:sz w:val="28"/>
          <w:szCs w:val="28"/>
          <w:lang w:eastAsia="ru-RU"/>
        </w:rPr>
        <w:t xml:space="preserve">Сводный </w:t>
      </w:r>
      <w:r>
        <w:rPr>
          <w:rFonts w:ascii="Times New Roman" w:hAnsi="Times New Roman"/>
          <w:b/>
          <w:color w:val="000000" w:themeColor="text1"/>
          <w:sz w:val="28"/>
          <w:szCs w:val="28"/>
          <w:lang w:eastAsia="ru-RU"/>
        </w:rPr>
        <w:t>отчет об успеваемости и качества</w:t>
      </w:r>
      <w:r w:rsidRPr="00EB196D">
        <w:rPr>
          <w:rFonts w:ascii="Times New Roman" w:hAnsi="Times New Roman"/>
          <w:b/>
          <w:color w:val="000000" w:themeColor="text1"/>
          <w:sz w:val="28"/>
          <w:szCs w:val="28"/>
          <w:lang w:eastAsia="ru-RU"/>
        </w:rPr>
        <w:t xml:space="preserve"> </w:t>
      </w:r>
      <w:proofErr w:type="gramStart"/>
      <w:r w:rsidRPr="00EB196D">
        <w:rPr>
          <w:rFonts w:ascii="Times New Roman" w:hAnsi="Times New Roman"/>
          <w:b/>
          <w:color w:val="000000" w:themeColor="text1"/>
          <w:sz w:val="28"/>
          <w:szCs w:val="28"/>
          <w:lang w:eastAsia="ru-RU"/>
        </w:rPr>
        <w:t>обучения по</w:t>
      </w:r>
      <w:proofErr w:type="gramEnd"/>
      <w:r w:rsidRPr="00EB196D">
        <w:rPr>
          <w:rFonts w:ascii="Times New Roman" w:hAnsi="Times New Roman"/>
          <w:b/>
          <w:color w:val="000000" w:themeColor="text1"/>
          <w:sz w:val="28"/>
          <w:szCs w:val="28"/>
          <w:lang w:eastAsia="ru-RU"/>
        </w:rPr>
        <w:t xml:space="preserve"> </w:t>
      </w:r>
      <w:r>
        <w:rPr>
          <w:rFonts w:ascii="Times New Roman" w:hAnsi="Times New Roman"/>
          <w:b/>
          <w:color w:val="000000" w:themeColor="text1"/>
          <w:sz w:val="28"/>
          <w:szCs w:val="28"/>
          <w:lang w:eastAsia="ru-RU"/>
        </w:rPr>
        <w:t xml:space="preserve">основной </w:t>
      </w:r>
      <w:r w:rsidRPr="00EB196D">
        <w:rPr>
          <w:rFonts w:ascii="Times New Roman" w:hAnsi="Times New Roman"/>
          <w:b/>
          <w:color w:val="000000" w:themeColor="text1"/>
          <w:sz w:val="28"/>
          <w:szCs w:val="28"/>
          <w:lang w:eastAsia="ru-RU"/>
        </w:rPr>
        <w:t>школе</w:t>
      </w:r>
      <w:r>
        <w:rPr>
          <w:rFonts w:ascii="Times New Roman" w:hAnsi="Times New Roman"/>
          <w:b/>
          <w:color w:val="000000" w:themeColor="text1"/>
          <w:sz w:val="28"/>
          <w:szCs w:val="28"/>
          <w:lang w:eastAsia="ru-RU"/>
        </w:rPr>
        <w:t xml:space="preserve"> за три года</w:t>
      </w:r>
    </w:p>
    <w:tbl>
      <w:tblPr>
        <w:tblStyle w:val="a8"/>
        <w:tblW w:w="0" w:type="auto"/>
        <w:tblLook w:val="04A0" w:firstRow="1" w:lastRow="0" w:firstColumn="1" w:lastColumn="0" w:noHBand="0" w:noVBand="1"/>
      </w:tblPr>
      <w:tblGrid>
        <w:gridCol w:w="2392"/>
        <w:gridCol w:w="2392"/>
        <w:gridCol w:w="2393"/>
        <w:gridCol w:w="2393"/>
      </w:tblGrid>
      <w:tr w:rsidR="00D1505D" w:rsidTr="007D4206">
        <w:tc>
          <w:tcPr>
            <w:tcW w:w="2392" w:type="dxa"/>
          </w:tcPr>
          <w:p w:rsidR="00D1505D" w:rsidRDefault="00D1505D" w:rsidP="007D4206">
            <w:pPr>
              <w:jc w:val="center"/>
              <w:rPr>
                <w:rFonts w:ascii="Times New Roman" w:hAnsi="Times New Roman"/>
                <w:b/>
                <w:color w:val="000000" w:themeColor="text1"/>
                <w:sz w:val="28"/>
                <w:szCs w:val="28"/>
              </w:rPr>
            </w:pPr>
          </w:p>
        </w:tc>
        <w:tc>
          <w:tcPr>
            <w:tcW w:w="2392" w:type="dxa"/>
          </w:tcPr>
          <w:p w:rsidR="00D1505D" w:rsidRDefault="00D1505D" w:rsidP="007D4206">
            <w:pPr>
              <w:jc w:val="center"/>
              <w:rPr>
                <w:rFonts w:ascii="Times New Roman" w:hAnsi="Times New Roman"/>
                <w:b/>
                <w:color w:val="000000" w:themeColor="text1"/>
                <w:sz w:val="28"/>
                <w:szCs w:val="28"/>
              </w:rPr>
            </w:pPr>
            <w:r>
              <w:rPr>
                <w:rFonts w:ascii="Times New Roman" w:hAnsi="Times New Roman"/>
                <w:b/>
                <w:color w:val="000000" w:themeColor="text1"/>
                <w:sz w:val="28"/>
                <w:szCs w:val="28"/>
              </w:rPr>
              <w:t>2015/2016</w:t>
            </w:r>
          </w:p>
        </w:tc>
        <w:tc>
          <w:tcPr>
            <w:tcW w:w="2393" w:type="dxa"/>
          </w:tcPr>
          <w:p w:rsidR="00D1505D" w:rsidRDefault="00D1505D" w:rsidP="007D4206">
            <w:pPr>
              <w:jc w:val="center"/>
              <w:rPr>
                <w:rFonts w:ascii="Times New Roman" w:hAnsi="Times New Roman"/>
                <w:b/>
                <w:color w:val="000000" w:themeColor="text1"/>
                <w:sz w:val="28"/>
                <w:szCs w:val="28"/>
              </w:rPr>
            </w:pPr>
            <w:r>
              <w:rPr>
                <w:rFonts w:ascii="Times New Roman" w:hAnsi="Times New Roman"/>
                <w:b/>
                <w:color w:val="000000" w:themeColor="text1"/>
                <w:sz w:val="28"/>
                <w:szCs w:val="28"/>
              </w:rPr>
              <w:t>2016/2017</w:t>
            </w:r>
          </w:p>
        </w:tc>
        <w:tc>
          <w:tcPr>
            <w:tcW w:w="2393" w:type="dxa"/>
          </w:tcPr>
          <w:p w:rsidR="00D1505D" w:rsidRDefault="00D1505D" w:rsidP="007D4206">
            <w:pPr>
              <w:jc w:val="center"/>
              <w:rPr>
                <w:rFonts w:ascii="Times New Roman" w:hAnsi="Times New Roman"/>
                <w:b/>
                <w:color w:val="000000" w:themeColor="text1"/>
                <w:sz w:val="28"/>
                <w:szCs w:val="28"/>
              </w:rPr>
            </w:pPr>
            <w:r>
              <w:rPr>
                <w:rFonts w:ascii="Times New Roman" w:hAnsi="Times New Roman"/>
                <w:b/>
                <w:color w:val="000000" w:themeColor="text1"/>
                <w:sz w:val="28"/>
                <w:szCs w:val="28"/>
              </w:rPr>
              <w:t>2017/2018</w:t>
            </w:r>
          </w:p>
        </w:tc>
      </w:tr>
      <w:tr w:rsidR="00D1505D" w:rsidTr="007D4206">
        <w:tc>
          <w:tcPr>
            <w:tcW w:w="2392" w:type="dxa"/>
          </w:tcPr>
          <w:p w:rsidR="00D1505D" w:rsidRDefault="00D1505D" w:rsidP="007D4206">
            <w:pPr>
              <w:jc w:val="center"/>
              <w:rPr>
                <w:rFonts w:ascii="Times New Roman" w:hAnsi="Times New Roman"/>
                <w:b/>
                <w:color w:val="000000" w:themeColor="text1"/>
                <w:sz w:val="28"/>
                <w:szCs w:val="28"/>
              </w:rPr>
            </w:pPr>
            <w:r>
              <w:rPr>
                <w:rFonts w:ascii="Times New Roman" w:hAnsi="Times New Roman"/>
                <w:b/>
                <w:color w:val="000000" w:themeColor="text1"/>
                <w:sz w:val="28"/>
                <w:szCs w:val="28"/>
              </w:rPr>
              <w:t>успеваемость</w:t>
            </w:r>
          </w:p>
        </w:tc>
        <w:tc>
          <w:tcPr>
            <w:tcW w:w="2392" w:type="dxa"/>
          </w:tcPr>
          <w:p w:rsidR="00D1505D" w:rsidRDefault="00E64A51" w:rsidP="007D4206">
            <w:pPr>
              <w:jc w:val="center"/>
              <w:rPr>
                <w:rFonts w:ascii="Times New Roman" w:hAnsi="Times New Roman"/>
                <w:b/>
                <w:color w:val="000000" w:themeColor="text1"/>
                <w:sz w:val="28"/>
                <w:szCs w:val="28"/>
              </w:rPr>
            </w:pPr>
            <w:r>
              <w:rPr>
                <w:rFonts w:ascii="Times New Roman" w:hAnsi="Times New Roman"/>
                <w:b/>
                <w:color w:val="000000" w:themeColor="text1"/>
                <w:sz w:val="28"/>
                <w:szCs w:val="28"/>
              </w:rPr>
              <w:t>98</w:t>
            </w:r>
          </w:p>
        </w:tc>
        <w:tc>
          <w:tcPr>
            <w:tcW w:w="2393" w:type="dxa"/>
          </w:tcPr>
          <w:p w:rsidR="00D1505D" w:rsidRDefault="00D1505D" w:rsidP="007D4206">
            <w:pPr>
              <w:jc w:val="center"/>
              <w:rPr>
                <w:rFonts w:ascii="Times New Roman" w:hAnsi="Times New Roman"/>
                <w:b/>
                <w:color w:val="000000" w:themeColor="text1"/>
                <w:sz w:val="28"/>
                <w:szCs w:val="28"/>
              </w:rPr>
            </w:pPr>
            <w:r>
              <w:rPr>
                <w:rFonts w:ascii="Times New Roman" w:hAnsi="Times New Roman"/>
                <w:b/>
                <w:color w:val="000000" w:themeColor="text1"/>
                <w:sz w:val="28"/>
                <w:szCs w:val="28"/>
              </w:rPr>
              <w:t>98</w:t>
            </w:r>
          </w:p>
        </w:tc>
        <w:tc>
          <w:tcPr>
            <w:tcW w:w="2393" w:type="dxa"/>
          </w:tcPr>
          <w:p w:rsidR="00D1505D" w:rsidRDefault="00D1505D" w:rsidP="00E64A51">
            <w:pPr>
              <w:jc w:val="center"/>
              <w:rPr>
                <w:rFonts w:ascii="Times New Roman" w:hAnsi="Times New Roman"/>
                <w:b/>
                <w:color w:val="000000" w:themeColor="text1"/>
                <w:sz w:val="28"/>
                <w:szCs w:val="28"/>
              </w:rPr>
            </w:pPr>
            <w:r>
              <w:rPr>
                <w:rFonts w:ascii="Times New Roman" w:hAnsi="Times New Roman"/>
                <w:b/>
                <w:color w:val="000000" w:themeColor="text1"/>
                <w:sz w:val="28"/>
                <w:szCs w:val="28"/>
              </w:rPr>
              <w:t>9</w:t>
            </w:r>
            <w:r w:rsidR="00E64A51">
              <w:rPr>
                <w:rFonts w:ascii="Times New Roman" w:hAnsi="Times New Roman"/>
                <w:b/>
                <w:color w:val="000000" w:themeColor="text1"/>
                <w:sz w:val="28"/>
                <w:szCs w:val="28"/>
              </w:rPr>
              <w:t>7</w:t>
            </w:r>
          </w:p>
        </w:tc>
      </w:tr>
      <w:tr w:rsidR="00D1505D" w:rsidTr="007D4206">
        <w:tc>
          <w:tcPr>
            <w:tcW w:w="2392" w:type="dxa"/>
          </w:tcPr>
          <w:p w:rsidR="00D1505D" w:rsidRDefault="00D1505D" w:rsidP="007D4206">
            <w:pPr>
              <w:jc w:val="center"/>
              <w:rPr>
                <w:rFonts w:ascii="Times New Roman" w:hAnsi="Times New Roman"/>
                <w:b/>
                <w:color w:val="000000" w:themeColor="text1"/>
                <w:sz w:val="28"/>
                <w:szCs w:val="28"/>
              </w:rPr>
            </w:pPr>
            <w:r>
              <w:rPr>
                <w:rFonts w:ascii="Times New Roman" w:hAnsi="Times New Roman"/>
                <w:b/>
                <w:color w:val="000000" w:themeColor="text1"/>
                <w:sz w:val="28"/>
                <w:szCs w:val="28"/>
              </w:rPr>
              <w:t>качество</w:t>
            </w:r>
          </w:p>
        </w:tc>
        <w:tc>
          <w:tcPr>
            <w:tcW w:w="2392" w:type="dxa"/>
          </w:tcPr>
          <w:p w:rsidR="00D1505D" w:rsidRDefault="00D1505D" w:rsidP="007D4206">
            <w:pPr>
              <w:jc w:val="center"/>
              <w:rPr>
                <w:rFonts w:ascii="Times New Roman" w:hAnsi="Times New Roman"/>
                <w:b/>
                <w:color w:val="000000" w:themeColor="text1"/>
                <w:sz w:val="28"/>
                <w:szCs w:val="28"/>
              </w:rPr>
            </w:pPr>
            <w:r>
              <w:rPr>
                <w:rFonts w:ascii="Times New Roman" w:hAnsi="Times New Roman"/>
                <w:b/>
                <w:color w:val="000000" w:themeColor="text1"/>
                <w:sz w:val="28"/>
                <w:szCs w:val="28"/>
              </w:rPr>
              <w:t>34</w:t>
            </w:r>
          </w:p>
        </w:tc>
        <w:tc>
          <w:tcPr>
            <w:tcW w:w="2393" w:type="dxa"/>
          </w:tcPr>
          <w:p w:rsidR="00D1505D" w:rsidRDefault="00D1505D" w:rsidP="007D4206">
            <w:pPr>
              <w:jc w:val="center"/>
              <w:rPr>
                <w:rFonts w:ascii="Times New Roman" w:hAnsi="Times New Roman"/>
                <w:b/>
                <w:color w:val="000000" w:themeColor="text1"/>
                <w:sz w:val="28"/>
                <w:szCs w:val="28"/>
              </w:rPr>
            </w:pPr>
            <w:r>
              <w:rPr>
                <w:rFonts w:ascii="Times New Roman" w:hAnsi="Times New Roman"/>
                <w:b/>
                <w:color w:val="000000" w:themeColor="text1"/>
                <w:sz w:val="28"/>
                <w:szCs w:val="28"/>
              </w:rPr>
              <w:t>38,65</w:t>
            </w:r>
          </w:p>
        </w:tc>
        <w:tc>
          <w:tcPr>
            <w:tcW w:w="2393" w:type="dxa"/>
          </w:tcPr>
          <w:p w:rsidR="00D1505D" w:rsidRDefault="00D1505D" w:rsidP="007D4206">
            <w:pPr>
              <w:jc w:val="center"/>
              <w:rPr>
                <w:rFonts w:ascii="Times New Roman" w:hAnsi="Times New Roman"/>
                <w:b/>
                <w:color w:val="000000" w:themeColor="text1"/>
                <w:sz w:val="28"/>
                <w:szCs w:val="28"/>
              </w:rPr>
            </w:pPr>
            <w:r>
              <w:rPr>
                <w:rFonts w:ascii="Times New Roman" w:hAnsi="Times New Roman"/>
                <w:b/>
                <w:color w:val="000000" w:themeColor="text1"/>
                <w:sz w:val="28"/>
                <w:szCs w:val="28"/>
              </w:rPr>
              <w:t>37,43</w:t>
            </w:r>
          </w:p>
        </w:tc>
      </w:tr>
    </w:tbl>
    <w:p w:rsidR="00E64A51" w:rsidRDefault="00E64A51" w:rsidP="002350F3">
      <w:pPr>
        <w:rPr>
          <w:rFonts w:ascii="Times New Roman" w:hAnsi="Times New Roman"/>
          <w:b/>
          <w:i/>
          <w:sz w:val="24"/>
          <w:szCs w:val="24"/>
        </w:rPr>
      </w:pPr>
    </w:p>
    <w:p w:rsidR="00672E49" w:rsidRDefault="00E64A51" w:rsidP="009A07A4">
      <w:pPr>
        <w:ind w:firstLine="708"/>
        <w:rPr>
          <w:rFonts w:ascii="Times New Roman" w:hAnsi="Times New Roman"/>
          <w:b/>
          <w:i/>
          <w:sz w:val="24"/>
          <w:szCs w:val="24"/>
        </w:rPr>
      </w:pPr>
      <w:r>
        <w:rPr>
          <w:rFonts w:ascii="Times New Roman" w:hAnsi="Times New Roman"/>
          <w:b/>
          <w:i/>
          <w:noProof/>
          <w:sz w:val="24"/>
          <w:szCs w:val="24"/>
          <w:lang w:eastAsia="ru-RU"/>
        </w:rPr>
        <w:lastRenderedPageBreak/>
        <w:drawing>
          <wp:inline distT="0" distB="0" distL="0" distR="0" wp14:anchorId="1928105B" wp14:editId="310820B1">
            <wp:extent cx="5334000" cy="2828925"/>
            <wp:effectExtent l="0" t="0" r="19050" b="952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350F3" w:rsidRDefault="002350F3" w:rsidP="00974B40">
      <w:pPr>
        <w:ind w:firstLine="708"/>
        <w:rPr>
          <w:rFonts w:ascii="Times New Roman" w:hAnsi="Times New Roman"/>
          <w:sz w:val="28"/>
          <w:szCs w:val="28"/>
        </w:rPr>
      </w:pPr>
      <w:r w:rsidRPr="002350F3">
        <w:rPr>
          <w:rFonts w:ascii="Times New Roman" w:hAnsi="Times New Roman"/>
          <w:sz w:val="28"/>
          <w:szCs w:val="28"/>
        </w:rPr>
        <w:t xml:space="preserve">Вывод: </w:t>
      </w:r>
    </w:p>
    <w:p w:rsidR="002350F3" w:rsidRPr="002350F3" w:rsidRDefault="002350F3" w:rsidP="00974B40">
      <w:pPr>
        <w:ind w:firstLine="708"/>
        <w:rPr>
          <w:rFonts w:ascii="Times New Roman" w:hAnsi="Times New Roman"/>
          <w:sz w:val="28"/>
          <w:szCs w:val="28"/>
        </w:rPr>
      </w:pPr>
      <w:r w:rsidRPr="002350F3">
        <w:rPr>
          <w:rFonts w:ascii="Times New Roman" w:hAnsi="Times New Roman"/>
          <w:sz w:val="28"/>
          <w:szCs w:val="28"/>
        </w:rPr>
        <w:t xml:space="preserve">Степень </w:t>
      </w:r>
      <w:proofErr w:type="spellStart"/>
      <w:r w:rsidRPr="002350F3">
        <w:rPr>
          <w:rFonts w:ascii="Times New Roman" w:hAnsi="Times New Roman"/>
          <w:sz w:val="28"/>
          <w:szCs w:val="28"/>
        </w:rPr>
        <w:t>обученности</w:t>
      </w:r>
      <w:proofErr w:type="spellEnd"/>
      <w:r w:rsidRPr="002350F3">
        <w:rPr>
          <w:rFonts w:ascii="Times New Roman" w:hAnsi="Times New Roman"/>
          <w:sz w:val="28"/>
          <w:szCs w:val="28"/>
        </w:rPr>
        <w:t xml:space="preserve"> учеников основной школы остается стабильной, динамики не наблюдается. Качество усвоения образовательной программы повысилось в 2016/2017 учебном году на 4,65% в сравнении с 2015/2016 учебным годом</w:t>
      </w:r>
      <w:proofErr w:type="gramStart"/>
      <w:r w:rsidRPr="002350F3">
        <w:rPr>
          <w:rFonts w:ascii="Times New Roman" w:hAnsi="Times New Roman"/>
          <w:sz w:val="28"/>
          <w:szCs w:val="28"/>
        </w:rPr>
        <w:t xml:space="preserve"> ,</w:t>
      </w:r>
      <w:proofErr w:type="gramEnd"/>
      <w:r w:rsidRPr="002350F3">
        <w:rPr>
          <w:rFonts w:ascii="Times New Roman" w:hAnsi="Times New Roman"/>
          <w:sz w:val="28"/>
          <w:szCs w:val="28"/>
        </w:rPr>
        <w:t xml:space="preserve"> но понизилось в 2017/2018 учебном году на 1,22 %.</w:t>
      </w:r>
    </w:p>
    <w:p w:rsidR="00382A2D" w:rsidRDefault="00663AD0" w:rsidP="00663AD0">
      <w:pPr>
        <w:ind w:firstLine="708"/>
        <w:rPr>
          <w:rFonts w:ascii="Times New Roman" w:hAnsi="Times New Roman"/>
          <w:sz w:val="28"/>
          <w:szCs w:val="28"/>
        </w:rPr>
      </w:pPr>
      <w:r w:rsidRPr="00663AD0">
        <w:rPr>
          <w:rFonts w:ascii="Times New Roman" w:hAnsi="Times New Roman"/>
          <w:sz w:val="28"/>
          <w:szCs w:val="28"/>
        </w:rPr>
        <w:t>Показателем усвоения образовательной программы является уровень выполнения Всероссийских проверочных работ.</w:t>
      </w:r>
      <w:r>
        <w:rPr>
          <w:rFonts w:ascii="Times New Roman" w:hAnsi="Times New Roman"/>
          <w:sz w:val="24"/>
          <w:szCs w:val="24"/>
        </w:rPr>
        <w:t xml:space="preserve"> </w:t>
      </w:r>
      <w:r w:rsidR="005857DD" w:rsidRPr="002350F3">
        <w:rPr>
          <w:rFonts w:ascii="Times New Roman" w:hAnsi="Times New Roman"/>
          <w:sz w:val="28"/>
          <w:szCs w:val="28"/>
        </w:rPr>
        <w:t xml:space="preserve">В 2017/2018 учебном году в написании ВПР принимали участие </w:t>
      </w:r>
      <w:proofErr w:type="gramStart"/>
      <w:r w:rsidR="005857DD" w:rsidRPr="002350F3">
        <w:rPr>
          <w:rFonts w:ascii="Times New Roman" w:hAnsi="Times New Roman"/>
          <w:sz w:val="28"/>
          <w:szCs w:val="28"/>
        </w:rPr>
        <w:t>обучающиеся</w:t>
      </w:r>
      <w:proofErr w:type="gramEnd"/>
      <w:r w:rsidR="005857DD" w:rsidRPr="002350F3">
        <w:rPr>
          <w:rFonts w:ascii="Times New Roman" w:hAnsi="Times New Roman"/>
          <w:sz w:val="28"/>
          <w:szCs w:val="28"/>
        </w:rPr>
        <w:t xml:space="preserve"> 5 и 6 классов.</w:t>
      </w:r>
      <w:r>
        <w:rPr>
          <w:rFonts w:ascii="Times New Roman" w:hAnsi="Times New Roman"/>
          <w:sz w:val="28"/>
          <w:szCs w:val="28"/>
        </w:rPr>
        <w:t xml:space="preserve"> </w:t>
      </w:r>
      <w:r w:rsidR="00382A2D" w:rsidRPr="002350F3">
        <w:rPr>
          <w:rFonts w:ascii="Times New Roman" w:hAnsi="Times New Roman"/>
          <w:sz w:val="28"/>
          <w:szCs w:val="28"/>
        </w:rPr>
        <w:t>Цель Всероссийских проверочных работ (да</w:t>
      </w:r>
      <w:r w:rsidR="001B15AF" w:rsidRPr="002350F3">
        <w:rPr>
          <w:rFonts w:ascii="Times New Roman" w:hAnsi="Times New Roman"/>
          <w:sz w:val="28"/>
          <w:szCs w:val="28"/>
        </w:rPr>
        <w:t xml:space="preserve">лее ВПР) – обеспечение </w:t>
      </w:r>
      <w:proofErr w:type="spellStart"/>
      <w:r w:rsidR="001B15AF" w:rsidRPr="002350F3">
        <w:rPr>
          <w:rFonts w:ascii="Times New Roman" w:hAnsi="Times New Roman"/>
          <w:sz w:val="28"/>
          <w:szCs w:val="28"/>
        </w:rPr>
        <w:t>единства</w:t>
      </w:r>
      <w:r w:rsidR="00382A2D" w:rsidRPr="002350F3">
        <w:rPr>
          <w:rFonts w:ascii="Times New Roman" w:hAnsi="Times New Roman"/>
          <w:sz w:val="28"/>
          <w:szCs w:val="28"/>
        </w:rPr>
        <w:t>образовательного</w:t>
      </w:r>
      <w:proofErr w:type="spellEnd"/>
      <w:r w:rsidR="00382A2D" w:rsidRPr="002350F3">
        <w:rPr>
          <w:rFonts w:ascii="Times New Roman" w:hAnsi="Times New Roman"/>
          <w:sz w:val="28"/>
          <w:szCs w:val="28"/>
        </w:rPr>
        <w:t xml:space="preserve">  пространства Российской Федерации  и  поддержки введения</w:t>
      </w:r>
      <w:r>
        <w:rPr>
          <w:rFonts w:ascii="Times New Roman" w:hAnsi="Times New Roman"/>
          <w:b/>
          <w:i/>
          <w:sz w:val="24"/>
          <w:szCs w:val="24"/>
        </w:rPr>
        <w:t xml:space="preserve"> </w:t>
      </w:r>
      <w:r w:rsidR="00382A2D" w:rsidRPr="002350F3">
        <w:rPr>
          <w:rFonts w:ascii="Times New Roman" w:hAnsi="Times New Roman"/>
          <w:sz w:val="28"/>
          <w:szCs w:val="28"/>
        </w:rPr>
        <w:t>Федерального государственного образовательного стандарта за счет предоставления</w:t>
      </w:r>
      <w:r>
        <w:rPr>
          <w:rFonts w:ascii="Times New Roman" w:hAnsi="Times New Roman"/>
          <w:sz w:val="28"/>
          <w:szCs w:val="28"/>
        </w:rPr>
        <w:t xml:space="preserve"> </w:t>
      </w:r>
      <w:r w:rsidR="00382A2D" w:rsidRPr="002350F3">
        <w:rPr>
          <w:rFonts w:ascii="Times New Roman" w:hAnsi="Times New Roman"/>
          <w:sz w:val="28"/>
          <w:szCs w:val="28"/>
        </w:rPr>
        <w:t>образовательным организациям единых проверочных материалов и единых критериев</w:t>
      </w:r>
      <w:r w:rsidR="001B15AF" w:rsidRPr="002350F3">
        <w:rPr>
          <w:rFonts w:ascii="Times New Roman" w:hAnsi="Times New Roman"/>
          <w:sz w:val="28"/>
          <w:szCs w:val="28"/>
        </w:rPr>
        <w:t xml:space="preserve"> оценивания учебных достижений.</w:t>
      </w:r>
      <w:r>
        <w:rPr>
          <w:rFonts w:ascii="Times New Roman" w:hAnsi="Times New Roman"/>
          <w:sz w:val="28"/>
          <w:szCs w:val="28"/>
        </w:rPr>
        <w:t xml:space="preserve"> </w:t>
      </w:r>
      <w:r w:rsidR="00382A2D" w:rsidRPr="002350F3">
        <w:rPr>
          <w:rFonts w:ascii="Times New Roman" w:hAnsi="Times New Roman"/>
          <w:sz w:val="28"/>
          <w:szCs w:val="28"/>
        </w:rPr>
        <w:t xml:space="preserve">ВПР не является государственной итоговой </w:t>
      </w:r>
      <w:r w:rsidR="001B15AF" w:rsidRPr="002350F3">
        <w:rPr>
          <w:rFonts w:ascii="Times New Roman" w:hAnsi="Times New Roman"/>
          <w:sz w:val="28"/>
          <w:szCs w:val="28"/>
        </w:rPr>
        <w:t xml:space="preserve">аттестацией. ВПР – это итоговые </w:t>
      </w:r>
      <w:r w:rsidR="00382A2D" w:rsidRPr="002350F3">
        <w:rPr>
          <w:rFonts w:ascii="Times New Roman" w:hAnsi="Times New Roman"/>
          <w:sz w:val="28"/>
          <w:szCs w:val="28"/>
        </w:rPr>
        <w:t>контрольные работы, результаты которых не должны учитываться при выставлении</w:t>
      </w:r>
      <w:r w:rsidR="001B15AF" w:rsidRPr="002350F3">
        <w:rPr>
          <w:rFonts w:ascii="Times New Roman" w:hAnsi="Times New Roman"/>
          <w:sz w:val="28"/>
          <w:szCs w:val="28"/>
        </w:rPr>
        <w:t xml:space="preserve"> годовых отметок по предметам.</w:t>
      </w:r>
      <w:r>
        <w:rPr>
          <w:rFonts w:ascii="Times New Roman" w:hAnsi="Times New Roman"/>
          <w:sz w:val="28"/>
          <w:szCs w:val="28"/>
        </w:rPr>
        <w:t xml:space="preserve"> </w:t>
      </w:r>
      <w:r w:rsidR="00382A2D" w:rsidRPr="002350F3">
        <w:rPr>
          <w:rFonts w:ascii="Times New Roman" w:hAnsi="Times New Roman"/>
          <w:sz w:val="28"/>
          <w:szCs w:val="28"/>
        </w:rPr>
        <w:t>Таким образом, ВПР позволяют осуществить ди</w:t>
      </w:r>
      <w:r w:rsidR="001B15AF" w:rsidRPr="002350F3">
        <w:rPr>
          <w:rFonts w:ascii="Times New Roman" w:hAnsi="Times New Roman"/>
          <w:sz w:val="28"/>
          <w:szCs w:val="28"/>
        </w:rPr>
        <w:t xml:space="preserve">агностику достижения предметных </w:t>
      </w:r>
      <w:r w:rsidR="00382A2D" w:rsidRPr="002350F3">
        <w:rPr>
          <w:rFonts w:ascii="Times New Roman" w:hAnsi="Times New Roman"/>
          <w:sz w:val="28"/>
          <w:szCs w:val="28"/>
        </w:rPr>
        <w:t xml:space="preserve">и </w:t>
      </w:r>
      <w:proofErr w:type="spellStart"/>
      <w:r w:rsidR="00382A2D" w:rsidRPr="002350F3">
        <w:rPr>
          <w:rFonts w:ascii="Times New Roman" w:hAnsi="Times New Roman"/>
          <w:sz w:val="28"/>
          <w:szCs w:val="28"/>
        </w:rPr>
        <w:t>метапредметных</w:t>
      </w:r>
      <w:proofErr w:type="spellEnd"/>
      <w:r w:rsidR="00382A2D" w:rsidRPr="002350F3">
        <w:rPr>
          <w:rFonts w:ascii="Times New Roman" w:hAnsi="Times New Roman"/>
          <w:sz w:val="28"/>
          <w:szCs w:val="28"/>
        </w:rPr>
        <w:t xml:space="preserve"> результатов, в </w:t>
      </w:r>
      <w:proofErr w:type="spellStart"/>
      <w:r w:rsidR="00382A2D" w:rsidRPr="002350F3">
        <w:rPr>
          <w:rFonts w:ascii="Times New Roman" w:hAnsi="Times New Roman"/>
          <w:sz w:val="28"/>
          <w:szCs w:val="28"/>
        </w:rPr>
        <w:t>т.ч</w:t>
      </w:r>
      <w:proofErr w:type="spellEnd"/>
      <w:r w:rsidR="00382A2D" w:rsidRPr="002350F3">
        <w:rPr>
          <w:rFonts w:ascii="Times New Roman" w:hAnsi="Times New Roman"/>
          <w:sz w:val="28"/>
          <w:szCs w:val="28"/>
        </w:rPr>
        <w:t xml:space="preserve">. уровня </w:t>
      </w:r>
      <w:proofErr w:type="spellStart"/>
      <w:r w:rsidR="00382A2D" w:rsidRPr="002350F3">
        <w:rPr>
          <w:rFonts w:ascii="Times New Roman" w:hAnsi="Times New Roman"/>
          <w:sz w:val="28"/>
          <w:szCs w:val="28"/>
        </w:rPr>
        <w:t>сформированности</w:t>
      </w:r>
      <w:proofErr w:type="spellEnd"/>
      <w:r w:rsidR="00382A2D" w:rsidRPr="002350F3">
        <w:rPr>
          <w:rFonts w:ascii="Times New Roman" w:hAnsi="Times New Roman"/>
          <w:sz w:val="28"/>
          <w:szCs w:val="28"/>
        </w:rPr>
        <w:t xml:space="preserve"> универсальных учебных</w:t>
      </w:r>
      <w:r w:rsidR="001B15AF" w:rsidRPr="002350F3">
        <w:rPr>
          <w:rFonts w:ascii="Times New Roman" w:hAnsi="Times New Roman"/>
          <w:sz w:val="28"/>
          <w:szCs w:val="28"/>
        </w:rPr>
        <w:t xml:space="preserve"> </w:t>
      </w:r>
      <w:r w:rsidR="00382A2D" w:rsidRPr="002350F3">
        <w:rPr>
          <w:rFonts w:ascii="Times New Roman" w:hAnsi="Times New Roman"/>
          <w:sz w:val="28"/>
          <w:szCs w:val="28"/>
        </w:rPr>
        <w:t xml:space="preserve">действий (УУД) и овладения </w:t>
      </w:r>
      <w:proofErr w:type="spellStart"/>
      <w:r w:rsidR="00382A2D" w:rsidRPr="002350F3">
        <w:rPr>
          <w:rFonts w:ascii="Times New Roman" w:hAnsi="Times New Roman"/>
          <w:sz w:val="28"/>
          <w:szCs w:val="28"/>
        </w:rPr>
        <w:t>межпредметными</w:t>
      </w:r>
      <w:proofErr w:type="spellEnd"/>
      <w:r w:rsidR="00382A2D" w:rsidRPr="002350F3">
        <w:rPr>
          <w:rFonts w:ascii="Times New Roman" w:hAnsi="Times New Roman"/>
          <w:sz w:val="28"/>
          <w:szCs w:val="28"/>
        </w:rPr>
        <w:t xml:space="preserve"> понятиями, а также оценку личностных</w:t>
      </w:r>
      <w:r w:rsidR="001B15AF" w:rsidRPr="002350F3">
        <w:rPr>
          <w:rFonts w:ascii="Times New Roman" w:hAnsi="Times New Roman"/>
          <w:sz w:val="28"/>
          <w:szCs w:val="28"/>
        </w:rPr>
        <w:t xml:space="preserve"> результатов обучения. </w:t>
      </w:r>
      <w:r w:rsidR="00382A2D" w:rsidRPr="002350F3">
        <w:rPr>
          <w:rFonts w:ascii="Times New Roman" w:hAnsi="Times New Roman"/>
          <w:sz w:val="28"/>
          <w:szCs w:val="28"/>
        </w:rPr>
        <w:t xml:space="preserve">Результаты ВПР </w:t>
      </w:r>
      <w:r w:rsidR="00F41280">
        <w:rPr>
          <w:rFonts w:ascii="Times New Roman" w:hAnsi="Times New Roman"/>
          <w:sz w:val="28"/>
          <w:szCs w:val="28"/>
        </w:rPr>
        <w:t xml:space="preserve">должны быть использованы педагогическим коллективом </w:t>
      </w:r>
      <w:r w:rsidR="001B15AF" w:rsidRPr="002350F3">
        <w:rPr>
          <w:rFonts w:ascii="Times New Roman" w:hAnsi="Times New Roman"/>
          <w:sz w:val="28"/>
          <w:szCs w:val="28"/>
        </w:rPr>
        <w:t xml:space="preserve"> для</w:t>
      </w:r>
      <w:r w:rsidR="00290259" w:rsidRPr="002350F3">
        <w:rPr>
          <w:rFonts w:ascii="Times New Roman" w:hAnsi="Times New Roman"/>
          <w:sz w:val="28"/>
          <w:szCs w:val="28"/>
        </w:rPr>
        <w:t xml:space="preserve"> </w:t>
      </w:r>
      <w:r w:rsidR="00382A2D" w:rsidRPr="002350F3">
        <w:rPr>
          <w:rFonts w:ascii="Times New Roman" w:hAnsi="Times New Roman"/>
          <w:sz w:val="28"/>
          <w:szCs w:val="28"/>
        </w:rPr>
        <w:t>совершенствования методики преподавания соответствующего предмета в школе.</w:t>
      </w:r>
    </w:p>
    <w:p w:rsidR="00F41280" w:rsidRPr="00F41280" w:rsidRDefault="00F41280" w:rsidP="00F41280">
      <w:pPr>
        <w:ind w:firstLine="708"/>
        <w:jc w:val="center"/>
        <w:rPr>
          <w:rFonts w:ascii="Times New Roman" w:hAnsi="Times New Roman"/>
          <w:b/>
          <w:i/>
          <w:sz w:val="24"/>
          <w:szCs w:val="24"/>
        </w:rPr>
      </w:pPr>
      <w:r w:rsidRPr="00F41280">
        <w:rPr>
          <w:rFonts w:ascii="Times New Roman" w:hAnsi="Times New Roman"/>
          <w:b/>
          <w:sz w:val="28"/>
          <w:szCs w:val="28"/>
        </w:rPr>
        <w:lastRenderedPageBreak/>
        <w:t>Результаты Всероссийских проверочных работ, проведённых в 2017/2018 учебном году</w:t>
      </w:r>
    </w:p>
    <w:tbl>
      <w:tblPr>
        <w:tblStyle w:val="a8"/>
        <w:tblW w:w="11341" w:type="dxa"/>
        <w:tblInd w:w="-1310" w:type="dxa"/>
        <w:tblLayout w:type="fixed"/>
        <w:tblLook w:val="04A0" w:firstRow="1" w:lastRow="0" w:firstColumn="1" w:lastColumn="0" w:noHBand="0" w:noVBand="1"/>
      </w:tblPr>
      <w:tblGrid>
        <w:gridCol w:w="709"/>
        <w:gridCol w:w="851"/>
        <w:gridCol w:w="2185"/>
        <w:gridCol w:w="1222"/>
        <w:gridCol w:w="1222"/>
        <w:gridCol w:w="1238"/>
        <w:gridCol w:w="1245"/>
        <w:gridCol w:w="968"/>
        <w:gridCol w:w="850"/>
        <w:gridCol w:w="851"/>
      </w:tblGrid>
      <w:tr w:rsidR="00C64F2A" w:rsidRPr="00C64F2A" w:rsidTr="00C510AF">
        <w:tc>
          <w:tcPr>
            <w:tcW w:w="709" w:type="dxa"/>
          </w:tcPr>
          <w:p w:rsidR="00C64F2A" w:rsidRPr="00C510AF" w:rsidRDefault="00C64F2A" w:rsidP="00974B40">
            <w:pPr>
              <w:rPr>
                <w:rFonts w:ascii="Times New Roman" w:hAnsi="Times New Roman"/>
                <w:b/>
                <w:i/>
                <w:sz w:val="16"/>
                <w:szCs w:val="16"/>
              </w:rPr>
            </w:pPr>
            <w:r w:rsidRPr="00C510AF">
              <w:rPr>
                <w:rFonts w:ascii="Times New Roman" w:hAnsi="Times New Roman"/>
                <w:b/>
                <w:i/>
                <w:sz w:val="16"/>
                <w:szCs w:val="16"/>
              </w:rPr>
              <w:t>Класс</w:t>
            </w:r>
          </w:p>
        </w:tc>
        <w:tc>
          <w:tcPr>
            <w:tcW w:w="851" w:type="dxa"/>
          </w:tcPr>
          <w:p w:rsidR="00C64F2A" w:rsidRPr="00C510AF" w:rsidRDefault="00C64F2A" w:rsidP="00974B40">
            <w:pPr>
              <w:rPr>
                <w:rFonts w:ascii="Times New Roman" w:hAnsi="Times New Roman"/>
                <w:sz w:val="18"/>
                <w:szCs w:val="18"/>
              </w:rPr>
            </w:pPr>
            <w:r w:rsidRPr="00C510AF">
              <w:rPr>
                <w:rFonts w:ascii="Times New Roman" w:hAnsi="Times New Roman"/>
                <w:sz w:val="18"/>
                <w:szCs w:val="18"/>
              </w:rPr>
              <w:t>Количество участников</w:t>
            </w:r>
          </w:p>
        </w:tc>
        <w:tc>
          <w:tcPr>
            <w:tcW w:w="2185" w:type="dxa"/>
          </w:tcPr>
          <w:p w:rsidR="00C64F2A" w:rsidRPr="00C64F2A" w:rsidRDefault="00C64F2A" w:rsidP="00974B40">
            <w:pPr>
              <w:rPr>
                <w:rFonts w:ascii="Times New Roman" w:hAnsi="Times New Roman"/>
                <w:b/>
                <w:i/>
                <w:sz w:val="18"/>
                <w:szCs w:val="18"/>
              </w:rPr>
            </w:pPr>
            <w:r w:rsidRPr="00C64F2A">
              <w:rPr>
                <w:rFonts w:ascii="Times New Roman" w:hAnsi="Times New Roman"/>
                <w:b/>
                <w:i/>
                <w:sz w:val="18"/>
                <w:szCs w:val="18"/>
              </w:rPr>
              <w:t>Предмет</w:t>
            </w:r>
          </w:p>
        </w:tc>
        <w:tc>
          <w:tcPr>
            <w:tcW w:w="1222" w:type="dxa"/>
          </w:tcPr>
          <w:p w:rsidR="00C64F2A" w:rsidRPr="00C64F2A" w:rsidRDefault="00C64F2A" w:rsidP="006326AE">
            <w:pPr>
              <w:jc w:val="center"/>
              <w:rPr>
                <w:rFonts w:ascii="Times New Roman" w:hAnsi="Times New Roman"/>
                <w:b/>
                <w:i/>
                <w:sz w:val="18"/>
                <w:szCs w:val="18"/>
              </w:rPr>
            </w:pPr>
            <w:r w:rsidRPr="00C64F2A">
              <w:rPr>
                <w:rFonts w:ascii="Times New Roman" w:hAnsi="Times New Roman"/>
                <w:b/>
                <w:i/>
                <w:sz w:val="18"/>
                <w:szCs w:val="18"/>
              </w:rPr>
              <w:t>отметка «5»</w:t>
            </w:r>
          </w:p>
        </w:tc>
        <w:tc>
          <w:tcPr>
            <w:tcW w:w="1222" w:type="dxa"/>
          </w:tcPr>
          <w:p w:rsidR="00C64F2A" w:rsidRPr="00C64F2A" w:rsidRDefault="00C64F2A" w:rsidP="006326AE">
            <w:pPr>
              <w:rPr>
                <w:rFonts w:ascii="Times New Roman" w:hAnsi="Times New Roman"/>
                <w:b/>
                <w:i/>
                <w:sz w:val="18"/>
                <w:szCs w:val="18"/>
              </w:rPr>
            </w:pPr>
            <w:r w:rsidRPr="00C64F2A">
              <w:rPr>
                <w:rFonts w:ascii="Times New Roman" w:hAnsi="Times New Roman"/>
                <w:b/>
                <w:i/>
                <w:sz w:val="18"/>
                <w:szCs w:val="18"/>
              </w:rPr>
              <w:t>отметка «4»</w:t>
            </w:r>
          </w:p>
        </w:tc>
        <w:tc>
          <w:tcPr>
            <w:tcW w:w="1238" w:type="dxa"/>
          </w:tcPr>
          <w:p w:rsidR="00C64F2A" w:rsidRPr="00C64F2A" w:rsidRDefault="00C64F2A" w:rsidP="006326AE">
            <w:pPr>
              <w:rPr>
                <w:rFonts w:ascii="Times New Roman" w:hAnsi="Times New Roman"/>
                <w:b/>
                <w:i/>
                <w:sz w:val="18"/>
                <w:szCs w:val="18"/>
              </w:rPr>
            </w:pPr>
            <w:r w:rsidRPr="00C64F2A">
              <w:rPr>
                <w:rFonts w:ascii="Times New Roman" w:hAnsi="Times New Roman"/>
                <w:b/>
                <w:i/>
                <w:sz w:val="18"/>
                <w:szCs w:val="18"/>
              </w:rPr>
              <w:t>отметка «3»</w:t>
            </w:r>
          </w:p>
        </w:tc>
        <w:tc>
          <w:tcPr>
            <w:tcW w:w="1245" w:type="dxa"/>
          </w:tcPr>
          <w:p w:rsidR="00C64F2A" w:rsidRPr="00C64F2A" w:rsidRDefault="00C64F2A" w:rsidP="006326AE">
            <w:pPr>
              <w:rPr>
                <w:rFonts w:ascii="Times New Roman" w:hAnsi="Times New Roman"/>
                <w:b/>
                <w:i/>
                <w:sz w:val="18"/>
                <w:szCs w:val="18"/>
              </w:rPr>
            </w:pPr>
            <w:r w:rsidRPr="00C64F2A">
              <w:rPr>
                <w:rFonts w:ascii="Times New Roman" w:hAnsi="Times New Roman"/>
                <w:b/>
                <w:i/>
                <w:sz w:val="18"/>
                <w:szCs w:val="18"/>
              </w:rPr>
              <w:t>отметка «2»</w:t>
            </w:r>
          </w:p>
        </w:tc>
        <w:tc>
          <w:tcPr>
            <w:tcW w:w="968" w:type="dxa"/>
          </w:tcPr>
          <w:p w:rsidR="00C64F2A" w:rsidRPr="00C64F2A" w:rsidRDefault="00C64F2A" w:rsidP="006326AE">
            <w:pPr>
              <w:rPr>
                <w:rFonts w:ascii="Times New Roman" w:hAnsi="Times New Roman"/>
                <w:b/>
                <w:i/>
                <w:sz w:val="18"/>
                <w:szCs w:val="18"/>
              </w:rPr>
            </w:pPr>
            <w:r w:rsidRPr="00C64F2A">
              <w:rPr>
                <w:rFonts w:ascii="Times New Roman" w:hAnsi="Times New Roman"/>
                <w:b/>
                <w:i/>
                <w:sz w:val="18"/>
                <w:szCs w:val="18"/>
              </w:rPr>
              <w:t>Подтвердили</w:t>
            </w:r>
          </w:p>
        </w:tc>
        <w:tc>
          <w:tcPr>
            <w:tcW w:w="850" w:type="dxa"/>
          </w:tcPr>
          <w:p w:rsidR="00C64F2A" w:rsidRPr="00C64F2A" w:rsidRDefault="00C64F2A" w:rsidP="006326AE">
            <w:pPr>
              <w:rPr>
                <w:rFonts w:ascii="Times New Roman" w:hAnsi="Times New Roman"/>
                <w:b/>
                <w:i/>
                <w:sz w:val="18"/>
                <w:szCs w:val="18"/>
              </w:rPr>
            </w:pPr>
            <w:r w:rsidRPr="00C64F2A">
              <w:rPr>
                <w:rFonts w:ascii="Times New Roman" w:hAnsi="Times New Roman"/>
                <w:b/>
                <w:i/>
                <w:sz w:val="18"/>
                <w:szCs w:val="18"/>
              </w:rPr>
              <w:t>Понизили</w:t>
            </w:r>
          </w:p>
        </w:tc>
        <w:tc>
          <w:tcPr>
            <w:tcW w:w="851" w:type="dxa"/>
          </w:tcPr>
          <w:p w:rsidR="00C64F2A" w:rsidRPr="00C64F2A" w:rsidRDefault="00C64F2A" w:rsidP="006326AE">
            <w:pPr>
              <w:rPr>
                <w:rFonts w:ascii="Times New Roman" w:hAnsi="Times New Roman"/>
                <w:b/>
                <w:i/>
                <w:sz w:val="18"/>
                <w:szCs w:val="18"/>
              </w:rPr>
            </w:pPr>
            <w:r w:rsidRPr="00C64F2A">
              <w:rPr>
                <w:rFonts w:ascii="Times New Roman" w:hAnsi="Times New Roman"/>
                <w:b/>
                <w:i/>
                <w:sz w:val="18"/>
                <w:szCs w:val="18"/>
              </w:rPr>
              <w:t>Повысили</w:t>
            </w:r>
          </w:p>
        </w:tc>
      </w:tr>
      <w:tr w:rsidR="00C64F2A" w:rsidTr="00C510AF">
        <w:tc>
          <w:tcPr>
            <w:tcW w:w="709" w:type="dxa"/>
          </w:tcPr>
          <w:p w:rsidR="00C64F2A" w:rsidRDefault="00C64F2A" w:rsidP="00974B40">
            <w:pPr>
              <w:rPr>
                <w:rFonts w:ascii="Times New Roman" w:hAnsi="Times New Roman"/>
                <w:b/>
                <w:i/>
                <w:sz w:val="24"/>
                <w:szCs w:val="24"/>
              </w:rPr>
            </w:pPr>
            <w:r>
              <w:rPr>
                <w:rFonts w:ascii="Times New Roman" w:hAnsi="Times New Roman"/>
                <w:b/>
                <w:i/>
                <w:sz w:val="24"/>
                <w:szCs w:val="24"/>
              </w:rPr>
              <w:t>5</w:t>
            </w:r>
          </w:p>
        </w:tc>
        <w:tc>
          <w:tcPr>
            <w:tcW w:w="851" w:type="dxa"/>
          </w:tcPr>
          <w:p w:rsidR="00C64F2A" w:rsidRDefault="0047113A" w:rsidP="00974B40">
            <w:pPr>
              <w:rPr>
                <w:rFonts w:ascii="Times New Roman" w:hAnsi="Times New Roman"/>
                <w:b/>
                <w:i/>
                <w:sz w:val="24"/>
                <w:szCs w:val="24"/>
              </w:rPr>
            </w:pPr>
            <w:r>
              <w:rPr>
                <w:rFonts w:ascii="Times New Roman" w:hAnsi="Times New Roman"/>
                <w:b/>
                <w:i/>
                <w:sz w:val="24"/>
                <w:szCs w:val="24"/>
              </w:rPr>
              <w:t>61</w:t>
            </w:r>
          </w:p>
        </w:tc>
        <w:tc>
          <w:tcPr>
            <w:tcW w:w="2185" w:type="dxa"/>
          </w:tcPr>
          <w:p w:rsidR="00C64F2A" w:rsidRDefault="0047113A" w:rsidP="00974B40">
            <w:pPr>
              <w:rPr>
                <w:rFonts w:ascii="Times New Roman" w:hAnsi="Times New Roman"/>
                <w:b/>
                <w:i/>
                <w:sz w:val="24"/>
                <w:szCs w:val="24"/>
              </w:rPr>
            </w:pPr>
            <w:r>
              <w:rPr>
                <w:rFonts w:ascii="Times New Roman" w:hAnsi="Times New Roman"/>
                <w:b/>
                <w:i/>
                <w:sz w:val="24"/>
                <w:szCs w:val="24"/>
              </w:rPr>
              <w:t>Русский язык</w:t>
            </w:r>
          </w:p>
        </w:tc>
        <w:tc>
          <w:tcPr>
            <w:tcW w:w="1222" w:type="dxa"/>
          </w:tcPr>
          <w:p w:rsidR="00C64F2A" w:rsidRDefault="0047113A" w:rsidP="00974B40">
            <w:pPr>
              <w:rPr>
                <w:rFonts w:ascii="Times New Roman" w:hAnsi="Times New Roman"/>
                <w:b/>
                <w:i/>
                <w:sz w:val="24"/>
                <w:szCs w:val="24"/>
              </w:rPr>
            </w:pPr>
            <w:r>
              <w:rPr>
                <w:rFonts w:ascii="Times New Roman" w:hAnsi="Times New Roman"/>
                <w:b/>
                <w:i/>
                <w:sz w:val="24"/>
                <w:szCs w:val="24"/>
              </w:rPr>
              <w:t>11,48%</w:t>
            </w:r>
          </w:p>
        </w:tc>
        <w:tc>
          <w:tcPr>
            <w:tcW w:w="1222" w:type="dxa"/>
          </w:tcPr>
          <w:p w:rsidR="00C64F2A" w:rsidRDefault="0047113A" w:rsidP="00974B40">
            <w:pPr>
              <w:rPr>
                <w:rFonts w:ascii="Times New Roman" w:hAnsi="Times New Roman"/>
                <w:b/>
                <w:i/>
                <w:sz w:val="24"/>
                <w:szCs w:val="24"/>
              </w:rPr>
            </w:pPr>
            <w:r>
              <w:rPr>
                <w:rFonts w:ascii="Times New Roman" w:hAnsi="Times New Roman"/>
                <w:b/>
                <w:i/>
                <w:sz w:val="24"/>
                <w:szCs w:val="24"/>
              </w:rPr>
              <w:t>29,51%</w:t>
            </w:r>
          </w:p>
        </w:tc>
        <w:tc>
          <w:tcPr>
            <w:tcW w:w="1238" w:type="dxa"/>
          </w:tcPr>
          <w:p w:rsidR="00C64F2A" w:rsidRDefault="0047113A" w:rsidP="00974B40">
            <w:pPr>
              <w:rPr>
                <w:rFonts w:ascii="Times New Roman" w:hAnsi="Times New Roman"/>
                <w:b/>
                <w:i/>
                <w:sz w:val="24"/>
                <w:szCs w:val="24"/>
              </w:rPr>
            </w:pPr>
            <w:r>
              <w:rPr>
                <w:rFonts w:ascii="Times New Roman" w:hAnsi="Times New Roman"/>
                <w:b/>
                <w:i/>
                <w:sz w:val="24"/>
                <w:szCs w:val="24"/>
              </w:rPr>
              <w:t>54,09%</w:t>
            </w:r>
          </w:p>
        </w:tc>
        <w:tc>
          <w:tcPr>
            <w:tcW w:w="1245" w:type="dxa"/>
          </w:tcPr>
          <w:p w:rsidR="00C64F2A" w:rsidRDefault="0047113A" w:rsidP="00974B40">
            <w:pPr>
              <w:rPr>
                <w:rFonts w:ascii="Times New Roman" w:hAnsi="Times New Roman"/>
                <w:b/>
                <w:i/>
                <w:sz w:val="24"/>
                <w:szCs w:val="24"/>
              </w:rPr>
            </w:pPr>
            <w:r>
              <w:rPr>
                <w:rFonts w:ascii="Times New Roman" w:hAnsi="Times New Roman"/>
                <w:b/>
                <w:i/>
                <w:sz w:val="24"/>
                <w:szCs w:val="24"/>
              </w:rPr>
              <w:t>4,92%</w:t>
            </w:r>
          </w:p>
        </w:tc>
        <w:tc>
          <w:tcPr>
            <w:tcW w:w="968" w:type="dxa"/>
          </w:tcPr>
          <w:p w:rsidR="00C64F2A" w:rsidRDefault="0047113A" w:rsidP="00974B40">
            <w:pPr>
              <w:rPr>
                <w:rFonts w:ascii="Times New Roman" w:hAnsi="Times New Roman"/>
                <w:b/>
                <w:i/>
                <w:sz w:val="24"/>
                <w:szCs w:val="24"/>
              </w:rPr>
            </w:pPr>
            <w:r>
              <w:rPr>
                <w:rFonts w:ascii="Times New Roman" w:hAnsi="Times New Roman"/>
                <w:b/>
                <w:i/>
                <w:sz w:val="24"/>
                <w:szCs w:val="24"/>
              </w:rPr>
              <w:t>70%</w:t>
            </w:r>
          </w:p>
        </w:tc>
        <w:tc>
          <w:tcPr>
            <w:tcW w:w="850" w:type="dxa"/>
          </w:tcPr>
          <w:p w:rsidR="00C64F2A" w:rsidRDefault="0047113A" w:rsidP="00974B40">
            <w:pPr>
              <w:rPr>
                <w:rFonts w:ascii="Times New Roman" w:hAnsi="Times New Roman"/>
                <w:b/>
                <w:i/>
                <w:sz w:val="24"/>
                <w:szCs w:val="24"/>
              </w:rPr>
            </w:pPr>
            <w:r>
              <w:rPr>
                <w:rFonts w:ascii="Times New Roman" w:hAnsi="Times New Roman"/>
                <w:b/>
                <w:i/>
                <w:sz w:val="24"/>
                <w:szCs w:val="24"/>
              </w:rPr>
              <w:t>26%</w:t>
            </w:r>
          </w:p>
        </w:tc>
        <w:tc>
          <w:tcPr>
            <w:tcW w:w="851" w:type="dxa"/>
          </w:tcPr>
          <w:p w:rsidR="00C64F2A" w:rsidRDefault="0047113A" w:rsidP="00974B40">
            <w:pPr>
              <w:rPr>
                <w:rFonts w:ascii="Times New Roman" w:hAnsi="Times New Roman"/>
                <w:b/>
                <w:i/>
                <w:sz w:val="24"/>
                <w:szCs w:val="24"/>
              </w:rPr>
            </w:pPr>
            <w:r>
              <w:rPr>
                <w:rFonts w:ascii="Times New Roman" w:hAnsi="Times New Roman"/>
                <w:b/>
                <w:i/>
                <w:sz w:val="24"/>
                <w:szCs w:val="24"/>
              </w:rPr>
              <w:t>3%</w:t>
            </w:r>
          </w:p>
        </w:tc>
      </w:tr>
      <w:tr w:rsidR="00C64F2A" w:rsidTr="00C510AF">
        <w:tc>
          <w:tcPr>
            <w:tcW w:w="709" w:type="dxa"/>
          </w:tcPr>
          <w:p w:rsidR="00C64F2A" w:rsidRDefault="00C64F2A" w:rsidP="00974B40">
            <w:pPr>
              <w:rPr>
                <w:rFonts w:ascii="Times New Roman" w:hAnsi="Times New Roman"/>
                <w:b/>
                <w:i/>
                <w:sz w:val="24"/>
                <w:szCs w:val="24"/>
              </w:rPr>
            </w:pPr>
            <w:r>
              <w:rPr>
                <w:rFonts w:ascii="Times New Roman" w:hAnsi="Times New Roman"/>
                <w:b/>
                <w:i/>
                <w:sz w:val="24"/>
                <w:szCs w:val="24"/>
              </w:rPr>
              <w:t>5</w:t>
            </w:r>
          </w:p>
        </w:tc>
        <w:tc>
          <w:tcPr>
            <w:tcW w:w="851" w:type="dxa"/>
          </w:tcPr>
          <w:p w:rsidR="00C64F2A" w:rsidRDefault="00C64F2A" w:rsidP="00974B40">
            <w:pPr>
              <w:rPr>
                <w:rFonts w:ascii="Times New Roman" w:hAnsi="Times New Roman"/>
                <w:b/>
                <w:i/>
                <w:sz w:val="24"/>
                <w:szCs w:val="24"/>
              </w:rPr>
            </w:pPr>
          </w:p>
        </w:tc>
        <w:tc>
          <w:tcPr>
            <w:tcW w:w="2185" w:type="dxa"/>
          </w:tcPr>
          <w:p w:rsidR="00C64F2A" w:rsidRDefault="00773683" w:rsidP="00974B40">
            <w:pPr>
              <w:rPr>
                <w:rFonts w:ascii="Times New Roman" w:hAnsi="Times New Roman"/>
                <w:b/>
                <w:i/>
                <w:sz w:val="24"/>
                <w:szCs w:val="24"/>
              </w:rPr>
            </w:pPr>
            <w:r>
              <w:rPr>
                <w:rFonts w:ascii="Times New Roman" w:hAnsi="Times New Roman"/>
                <w:b/>
                <w:i/>
                <w:sz w:val="24"/>
                <w:szCs w:val="24"/>
              </w:rPr>
              <w:t>Математика</w:t>
            </w:r>
          </w:p>
        </w:tc>
        <w:tc>
          <w:tcPr>
            <w:tcW w:w="1222" w:type="dxa"/>
          </w:tcPr>
          <w:p w:rsidR="00C64F2A" w:rsidRDefault="00773683" w:rsidP="00974B40">
            <w:pPr>
              <w:rPr>
                <w:rFonts w:ascii="Times New Roman" w:hAnsi="Times New Roman"/>
                <w:b/>
                <w:i/>
                <w:sz w:val="24"/>
                <w:szCs w:val="24"/>
              </w:rPr>
            </w:pPr>
            <w:r>
              <w:rPr>
                <w:rFonts w:ascii="Times New Roman" w:hAnsi="Times New Roman"/>
                <w:b/>
                <w:i/>
                <w:sz w:val="24"/>
                <w:szCs w:val="24"/>
              </w:rPr>
              <w:t>25,42%</w:t>
            </w:r>
          </w:p>
        </w:tc>
        <w:tc>
          <w:tcPr>
            <w:tcW w:w="1222" w:type="dxa"/>
          </w:tcPr>
          <w:p w:rsidR="00C64F2A" w:rsidRDefault="00773683" w:rsidP="00974B40">
            <w:pPr>
              <w:rPr>
                <w:rFonts w:ascii="Times New Roman" w:hAnsi="Times New Roman"/>
                <w:b/>
                <w:i/>
                <w:sz w:val="24"/>
                <w:szCs w:val="24"/>
              </w:rPr>
            </w:pPr>
            <w:r>
              <w:rPr>
                <w:rFonts w:ascii="Times New Roman" w:hAnsi="Times New Roman"/>
                <w:b/>
                <w:i/>
                <w:sz w:val="24"/>
                <w:szCs w:val="24"/>
              </w:rPr>
              <w:t>23,73%</w:t>
            </w:r>
          </w:p>
        </w:tc>
        <w:tc>
          <w:tcPr>
            <w:tcW w:w="1238" w:type="dxa"/>
          </w:tcPr>
          <w:p w:rsidR="00C64F2A" w:rsidRDefault="00773683" w:rsidP="00974B40">
            <w:pPr>
              <w:rPr>
                <w:rFonts w:ascii="Times New Roman" w:hAnsi="Times New Roman"/>
                <w:b/>
                <w:i/>
                <w:sz w:val="24"/>
                <w:szCs w:val="24"/>
              </w:rPr>
            </w:pPr>
            <w:r>
              <w:rPr>
                <w:rFonts w:ascii="Times New Roman" w:hAnsi="Times New Roman"/>
                <w:b/>
                <w:i/>
                <w:sz w:val="24"/>
                <w:szCs w:val="24"/>
              </w:rPr>
              <w:t>33,9%</w:t>
            </w:r>
          </w:p>
        </w:tc>
        <w:tc>
          <w:tcPr>
            <w:tcW w:w="1245" w:type="dxa"/>
          </w:tcPr>
          <w:p w:rsidR="00C64F2A" w:rsidRDefault="00773683" w:rsidP="00974B40">
            <w:pPr>
              <w:rPr>
                <w:rFonts w:ascii="Times New Roman" w:hAnsi="Times New Roman"/>
                <w:b/>
                <w:i/>
                <w:sz w:val="24"/>
                <w:szCs w:val="24"/>
              </w:rPr>
            </w:pPr>
            <w:r>
              <w:rPr>
                <w:rFonts w:ascii="Times New Roman" w:hAnsi="Times New Roman"/>
                <w:b/>
                <w:i/>
                <w:sz w:val="24"/>
                <w:szCs w:val="24"/>
              </w:rPr>
              <w:t>16,95%</w:t>
            </w:r>
          </w:p>
        </w:tc>
        <w:tc>
          <w:tcPr>
            <w:tcW w:w="968" w:type="dxa"/>
          </w:tcPr>
          <w:p w:rsidR="00C64F2A" w:rsidRDefault="00773683" w:rsidP="00974B40">
            <w:pPr>
              <w:rPr>
                <w:rFonts w:ascii="Times New Roman" w:hAnsi="Times New Roman"/>
                <w:b/>
                <w:i/>
                <w:sz w:val="24"/>
                <w:szCs w:val="24"/>
              </w:rPr>
            </w:pPr>
            <w:r>
              <w:rPr>
                <w:rFonts w:ascii="Times New Roman" w:hAnsi="Times New Roman"/>
                <w:b/>
                <w:i/>
                <w:sz w:val="24"/>
                <w:szCs w:val="24"/>
              </w:rPr>
              <w:t>59%</w:t>
            </w:r>
          </w:p>
        </w:tc>
        <w:tc>
          <w:tcPr>
            <w:tcW w:w="850" w:type="dxa"/>
          </w:tcPr>
          <w:p w:rsidR="00C64F2A" w:rsidRDefault="00773683" w:rsidP="00974B40">
            <w:pPr>
              <w:rPr>
                <w:rFonts w:ascii="Times New Roman" w:hAnsi="Times New Roman"/>
                <w:b/>
                <w:i/>
                <w:sz w:val="24"/>
                <w:szCs w:val="24"/>
              </w:rPr>
            </w:pPr>
            <w:r>
              <w:rPr>
                <w:rFonts w:ascii="Times New Roman" w:hAnsi="Times New Roman"/>
                <w:b/>
                <w:i/>
                <w:sz w:val="24"/>
                <w:szCs w:val="24"/>
              </w:rPr>
              <w:t>12%</w:t>
            </w:r>
          </w:p>
        </w:tc>
        <w:tc>
          <w:tcPr>
            <w:tcW w:w="851" w:type="dxa"/>
          </w:tcPr>
          <w:p w:rsidR="00C64F2A" w:rsidRDefault="00773683" w:rsidP="00974B40">
            <w:pPr>
              <w:rPr>
                <w:rFonts w:ascii="Times New Roman" w:hAnsi="Times New Roman"/>
                <w:b/>
                <w:i/>
                <w:sz w:val="24"/>
                <w:szCs w:val="24"/>
              </w:rPr>
            </w:pPr>
            <w:r>
              <w:rPr>
                <w:rFonts w:ascii="Times New Roman" w:hAnsi="Times New Roman"/>
                <w:b/>
                <w:i/>
                <w:sz w:val="24"/>
                <w:szCs w:val="24"/>
              </w:rPr>
              <w:t>29%</w:t>
            </w:r>
          </w:p>
        </w:tc>
      </w:tr>
      <w:tr w:rsidR="00C64F2A" w:rsidTr="00C510AF">
        <w:tc>
          <w:tcPr>
            <w:tcW w:w="709" w:type="dxa"/>
          </w:tcPr>
          <w:p w:rsidR="00C64F2A" w:rsidRDefault="00C64F2A" w:rsidP="00974B40">
            <w:pPr>
              <w:rPr>
                <w:rFonts w:ascii="Times New Roman" w:hAnsi="Times New Roman"/>
                <w:b/>
                <w:i/>
                <w:sz w:val="24"/>
                <w:szCs w:val="24"/>
              </w:rPr>
            </w:pPr>
            <w:r>
              <w:rPr>
                <w:rFonts w:ascii="Times New Roman" w:hAnsi="Times New Roman"/>
                <w:b/>
                <w:i/>
                <w:sz w:val="24"/>
                <w:szCs w:val="24"/>
              </w:rPr>
              <w:t>5</w:t>
            </w:r>
          </w:p>
        </w:tc>
        <w:tc>
          <w:tcPr>
            <w:tcW w:w="851" w:type="dxa"/>
          </w:tcPr>
          <w:p w:rsidR="00C64F2A" w:rsidRDefault="00773683" w:rsidP="00974B40">
            <w:pPr>
              <w:rPr>
                <w:rFonts w:ascii="Times New Roman" w:hAnsi="Times New Roman"/>
                <w:b/>
                <w:i/>
                <w:sz w:val="24"/>
                <w:szCs w:val="24"/>
              </w:rPr>
            </w:pPr>
            <w:r>
              <w:rPr>
                <w:rFonts w:ascii="Times New Roman" w:hAnsi="Times New Roman"/>
                <w:b/>
                <w:i/>
                <w:sz w:val="24"/>
                <w:szCs w:val="24"/>
              </w:rPr>
              <w:t>63</w:t>
            </w:r>
          </w:p>
        </w:tc>
        <w:tc>
          <w:tcPr>
            <w:tcW w:w="2185" w:type="dxa"/>
          </w:tcPr>
          <w:p w:rsidR="00C64F2A" w:rsidRDefault="00773683" w:rsidP="00974B40">
            <w:pPr>
              <w:rPr>
                <w:rFonts w:ascii="Times New Roman" w:hAnsi="Times New Roman"/>
                <w:b/>
                <w:i/>
                <w:sz w:val="24"/>
                <w:szCs w:val="24"/>
              </w:rPr>
            </w:pPr>
            <w:r>
              <w:rPr>
                <w:rFonts w:ascii="Times New Roman" w:hAnsi="Times New Roman"/>
                <w:b/>
                <w:i/>
                <w:sz w:val="24"/>
                <w:szCs w:val="24"/>
              </w:rPr>
              <w:t>История</w:t>
            </w:r>
          </w:p>
        </w:tc>
        <w:tc>
          <w:tcPr>
            <w:tcW w:w="1222" w:type="dxa"/>
          </w:tcPr>
          <w:p w:rsidR="00C64F2A" w:rsidRDefault="00773683" w:rsidP="00974B40">
            <w:pPr>
              <w:rPr>
                <w:rFonts w:ascii="Times New Roman" w:hAnsi="Times New Roman"/>
                <w:b/>
                <w:i/>
                <w:sz w:val="24"/>
                <w:szCs w:val="24"/>
              </w:rPr>
            </w:pPr>
            <w:r>
              <w:rPr>
                <w:rFonts w:ascii="Times New Roman" w:hAnsi="Times New Roman"/>
                <w:b/>
                <w:i/>
                <w:sz w:val="24"/>
                <w:szCs w:val="24"/>
              </w:rPr>
              <w:t>4,76%</w:t>
            </w:r>
          </w:p>
        </w:tc>
        <w:tc>
          <w:tcPr>
            <w:tcW w:w="1222" w:type="dxa"/>
          </w:tcPr>
          <w:p w:rsidR="00C64F2A" w:rsidRDefault="00773683" w:rsidP="00974B40">
            <w:pPr>
              <w:rPr>
                <w:rFonts w:ascii="Times New Roman" w:hAnsi="Times New Roman"/>
                <w:b/>
                <w:i/>
                <w:sz w:val="24"/>
                <w:szCs w:val="24"/>
              </w:rPr>
            </w:pPr>
            <w:r>
              <w:rPr>
                <w:rFonts w:ascii="Times New Roman" w:hAnsi="Times New Roman"/>
                <w:b/>
                <w:i/>
                <w:sz w:val="24"/>
                <w:szCs w:val="24"/>
              </w:rPr>
              <w:t>31,75%</w:t>
            </w:r>
          </w:p>
        </w:tc>
        <w:tc>
          <w:tcPr>
            <w:tcW w:w="1238" w:type="dxa"/>
          </w:tcPr>
          <w:p w:rsidR="00C64F2A" w:rsidRDefault="00773683" w:rsidP="00974B40">
            <w:pPr>
              <w:rPr>
                <w:rFonts w:ascii="Times New Roman" w:hAnsi="Times New Roman"/>
                <w:b/>
                <w:i/>
                <w:sz w:val="24"/>
                <w:szCs w:val="24"/>
              </w:rPr>
            </w:pPr>
            <w:r>
              <w:rPr>
                <w:rFonts w:ascii="Times New Roman" w:hAnsi="Times New Roman"/>
                <w:b/>
                <w:i/>
                <w:sz w:val="24"/>
                <w:szCs w:val="24"/>
              </w:rPr>
              <w:t>58,73%</w:t>
            </w:r>
          </w:p>
        </w:tc>
        <w:tc>
          <w:tcPr>
            <w:tcW w:w="1245" w:type="dxa"/>
          </w:tcPr>
          <w:p w:rsidR="00C64F2A" w:rsidRDefault="00773683" w:rsidP="00974B40">
            <w:pPr>
              <w:rPr>
                <w:rFonts w:ascii="Times New Roman" w:hAnsi="Times New Roman"/>
                <w:b/>
                <w:i/>
                <w:sz w:val="24"/>
                <w:szCs w:val="24"/>
              </w:rPr>
            </w:pPr>
            <w:r>
              <w:rPr>
                <w:rFonts w:ascii="Times New Roman" w:hAnsi="Times New Roman"/>
                <w:b/>
                <w:i/>
                <w:sz w:val="24"/>
                <w:szCs w:val="24"/>
              </w:rPr>
              <w:t>4,76%</w:t>
            </w:r>
          </w:p>
        </w:tc>
        <w:tc>
          <w:tcPr>
            <w:tcW w:w="968" w:type="dxa"/>
          </w:tcPr>
          <w:p w:rsidR="00C64F2A" w:rsidRDefault="00773683" w:rsidP="00974B40">
            <w:pPr>
              <w:rPr>
                <w:rFonts w:ascii="Times New Roman" w:hAnsi="Times New Roman"/>
                <w:b/>
                <w:i/>
                <w:sz w:val="24"/>
                <w:szCs w:val="24"/>
              </w:rPr>
            </w:pPr>
            <w:r>
              <w:rPr>
                <w:rFonts w:ascii="Times New Roman" w:hAnsi="Times New Roman"/>
                <w:b/>
                <w:i/>
                <w:sz w:val="24"/>
                <w:szCs w:val="24"/>
              </w:rPr>
              <w:t>63%</w:t>
            </w:r>
          </w:p>
        </w:tc>
        <w:tc>
          <w:tcPr>
            <w:tcW w:w="850" w:type="dxa"/>
          </w:tcPr>
          <w:p w:rsidR="00C64F2A" w:rsidRDefault="00773683" w:rsidP="00974B40">
            <w:pPr>
              <w:rPr>
                <w:rFonts w:ascii="Times New Roman" w:hAnsi="Times New Roman"/>
                <w:b/>
                <w:i/>
                <w:sz w:val="24"/>
                <w:szCs w:val="24"/>
              </w:rPr>
            </w:pPr>
            <w:r>
              <w:rPr>
                <w:rFonts w:ascii="Times New Roman" w:hAnsi="Times New Roman"/>
                <w:b/>
                <w:i/>
                <w:sz w:val="24"/>
                <w:szCs w:val="24"/>
              </w:rPr>
              <w:t>27%</w:t>
            </w:r>
          </w:p>
        </w:tc>
        <w:tc>
          <w:tcPr>
            <w:tcW w:w="851" w:type="dxa"/>
          </w:tcPr>
          <w:p w:rsidR="00C64F2A" w:rsidRDefault="00773683" w:rsidP="00974B40">
            <w:pPr>
              <w:rPr>
                <w:rFonts w:ascii="Times New Roman" w:hAnsi="Times New Roman"/>
                <w:b/>
                <w:i/>
                <w:sz w:val="24"/>
                <w:szCs w:val="24"/>
              </w:rPr>
            </w:pPr>
            <w:r>
              <w:rPr>
                <w:rFonts w:ascii="Times New Roman" w:hAnsi="Times New Roman"/>
                <w:b/>
                <w:i/>
                <w:sz w:val="24"/>
                <w:szCs w:val="24"/>
              </w:rPr>
              <w:t>10%</w:t>
            </w:r>
          </w:p>
        </w:tc>
      </w:tr>
      <w:tr w:rsidR="00C64F2A" w:rsidTr="00C510AF">
        <w:tc>
          <w:tcPr>
            <w:tcW w:w="709" w:type="dxa"/>
          </w:tcPr>
          <w:p w:rsidR="00C64F2A" w:rsidRDefault="00C64F2A" w:rsidP="00974B40">
            <w:pPr>
              <w:rPr>
                <w:rFonts w:ascii="Times New Roman" w:hAnsi="Times New Roman"/>
                <w:b/>
                <w:i/>
                <w:sz w:val="24"/>
                <w:szCs w:val="24"/>
              </w:rPr>
            </w:pPr>
            <w:r>
              <w:rPr>
                <w:rFonts w:ascii="Times New Roman" w:hAnsi="Times New Roman"/>
                <w:b/>
                <w:i/>
                <w:sz w:val="24"/>
                <w:szCs w:val="24"/>
              </w:rPr>
              <w:t>5</w:t>
            </w:r>
          </w:p>
        </w:tc>
        <w:tc>
          <w:tcPr>
            <w:tcW w:w="851" w:type="dxa"/>
          </w:tcPr>
          <w:p w:rsidR="00C64F2A" w:rsidRDefault="00C510AF" w:rsidP="00974B40">
            <w:pPr>
              <w:rPr>
                <w:rFonts w:ascii="Times New Roman" w:hAnsi="Times New Roman"/>
                <w:b/>
                <w:i/>
                <w:sz w:val="24"/>
                <w:szCs w:val="24"/>
              </w:rPr>
            </w:pPr>
            <w:r>
              <w:rPr>
                <w:rFonts w:ascii="Times New Roman" w:hAnsi="Times New Roman"/>
                <w:b/>
                <w:i/>
                <w:sz w:val="24"/>
                <w:szCs w:val="24"/>
              </w:rPr>
              <w:t>60</w:t>
            </w:r>
          </w:p>
        </w:tc>
        <w:tc>
          <w:tcPr>
            <w:tcW w:w="2185" w:type="dxa"/>
          </w:tcPr>
          <w:p w:rsidR="00C64F2A" w:rsidRDefault="00C510AF" w:rsidP="00974B40">
            <w:pPr>
              <w:rPr>
                <w:rFonts w:ascii="Times New Roman" w:hAnsi="Times New Roman"/>
                <w:b/>
                <w:i/>
                <w:sz w:val="24"/>
                <w:szCs w:val="24"/>
              </w:rPr>
            </w:pPr>
            <w:r>
              <w:rPr>
                <w:rFonts w:ascii="Times New Roman" w:hAnsi="Times New Roman"/>
                <w:b/>
                <w:i/>
                <w:sz w:val="24"/>
                <w:szCs w:val="24"/>
              </w:rPr>
              <w:t>Биология</w:t>
            </w:r>
          </w:p>
        </w:tc>
        <w:tc>
          <w:tcPr>
            <w:tcW w:w="1222" w:type="dxa"/>
          </w:tcPr>
          <w:p w:rsidR="00C64F2A" w:rsidRDefault="00C510AF" w:rsidP="00974B40">
            <w:pPr>
              <w:rPr>
                <w:rFonts w:ascii="Times New Roman" w:hAnsi="Times New Roman"/>
                <w:b/>
                <w:i/>
                <w:sz w:val="24"/>
                <w:szCs w:val="24"/>
              </w:rPr>
            </w:pPr>
            <w:r>
              <w:rPr>
                <w:rFonts w:ascii="Times New Roman" w:hAnsi="Times New Roman"/>
                <w:b/>
                <w:i/>
                <w:sz w:val="24"/>
                <w:szCs w:val="24"/>
              </w:rPr>
              <w:t>6,67%</w:t>
            </w:r>
          </w:p>
        </w:tc>
        <w:tc>
          <w:tcPr>
            <w:tcW w:w="1222" w:type="dxa"/>
          </w:tcPr>
          <w:p w:rsidR="00C64F2A" w:rsidRDefault="00C510AF" w:rsidP="00974B40">
            <w:pPr>
              <w:rPr>
                <w:rFonts w:ascii="Times New Roman" w:hAnsi="Times New Roman"/>
                <w:b/>
                <w:i/>
                <w:sz w:val="24"/>
                <w:szCs w:val="24"/>
              </w:rPr>
            </w:pPr>
            <w:r>
              <w:rPr>
                <w:rFonts w:ascii="Times New Roman" w:hAnsi="Times New Roman"/>
                <w:b/>
                <w:i/>
                <w:sz w:val="24"/>
                <w:szCs w:val="24"/>
              </w:rPr>
              <w:t>51,66%</w:t>
            </w:r>
          </w:p>
        </w:tc>
        <w:tc>
          <w:tcPr>
            <w:tcW w:w="1238" w:type="dxa"/>
          </w:tcPr>
          <w:p w:rsidR="00C64F2A" w:rsidRDefault="00773683" w:rsidP="00974B40">
            <w:pPr>
              <w:rPr>
                <w:rFonts w:ascii="Times New Roman" w:hAnsi="Times New Roman"/>
                <w:b/>
                <w:i/>
                <w:sz w:val="24"/>
                <w:szCs w:val="24"/>
              </w:rPr>
            </w:pPr>
            <w:r>
              <w:rPr>
                <w:rFonts w:ascii="Times New Roman" w:hAnsi="Times New Roman"/>
                <w:b/>
                <w:i/>
                <w:sz w:val="24"/>
                <w:szCs w:val="24"/>
              </w:rPr>
              <w:t>41,67%</w:t>
            </w:r>
          </w:p>
        </w:tc>
        <w:tc>
          <w:tcPr>
            <w:tcW w:w="1245" w:type="dxa"/>
          </w:tcPr>
          <w:p w:rsidR="00C64F2A" w:rsidRDefault="00773683" w:rsidP="00974B40">
            <w:pPr>
              <w:rPr>
                <w:rFonts w:ascii="Times New Roman" w:hAnsi="Times New Roman"/>
                <w:b/>
                <w:i/>
                <w:sz w:val="24"/>
                <w:szCs w:val="24"/>
              </w:rPr>
            </w:pPr>
            <w:r>
              <w:rPr>
                <w:rFonts w:ascii="Times New Roman" w:hAnsi="Times New Roman"/>
                <w:b/>
                <w:i/>
                <w:sz w:val="24"/>
                <w:szCs w:val="24"/>
              </w:rPr>
              <w:t>0%</w:t>
            </w:r>
          </w:p>
        </w:tc>
        <w:tc>
          <w:tcPr>
            <w:tcW w:w="968" w:type="dxa"/>
          </w:tcPr>
          <w:p w:rsidR="00C64F2A" w:rsidRDefault="00773683" w:rsidP="00974B40">
            <w:pPr>
              <w:rPr>
                <w:rFonts w:ascii="Times New Roman" w:hAnsi="Times New Roman"/>
                <w:b/>
                <w:i/>
                <w:sz w:val="24"/>
                <w:szCs w:val="24"/>
              </w:rPr>
            </w:pPr>
            <w:r>
              <w:rPr>
                <w:rFonts w:ascii="Times New Roman" w:hAnsi="Times New Roman"/>
                <w:b/>
                <w:i/>
                <w:sz w:val="24"/>
                <w:szCs w:val="24"/>
              </w:rPr>
              <w:t>53%</w:t>
            </w:r>
          </w:p>
        </w:tc>
        <w:tc>
          <w:tcPr>
            <w:tcW w:w="850" w:type="dxa"/>
          </w:tcPr>
          <w:p w:rsidR="00C64F2A" w:rsidRDefault="00773683" w:rsidP="00974B40">
            <w:pPr>
              <w:rPr>
                <w:rFonts w:ascii="Times New Roman" w:hAnsi="Times New Roman"/>
                <w:b/>
                <w:i/>
                <w:sz w:val="24"/>
                <w:szCs w:val="24"/>
              </w:rPr>
            </w:pPr>
            <w:r>
              <w:rPr>
                <w:rFonts w:ascii="Times New Roman" w:hAnsi="Times New Roman"/>
                <w:b/>
                <w:i/>
                <w:sz w:val="24"/>
                <w:szCs w:val="24"/>
              </w:rPr>
              <w:t>28%</w:t>
            </w:r>
          </w:p>
        </w:tc>
        <w:tc>
          <w:tcPr>
            <w:tcW w:w="851" w:type="dxa"/>
          </w:tcPr>
          <w:p w:rsidR="00C64F2A" w:rsidRDefault="00773683" w:rsidP="00974B40">
            <w:pPr>
              <w:rPr>
                <w:rFonts w:ascii="Times New Roman" w:hAnsi="Times New Roman"/>
                <w:b/>
                <w:i/>
                <w:sz w:val="24"/>
                <w:szCs w:val="24"/>
              </w:rPr>
            </w:pPr>
            <w:r>
              <w:rPr>
                <w:rFonts w:ascii="Times New Roman" w:hAnsi="Times New Roman"/>
                <w:b/>
                <w:i/>
                <w:sz w:val="24"/>
                <w:szCs w:val="24"/>
              </w:rPr>
              <w:t>18%</w:t>
            </w:r>
          </w:p>
        </w:tc>
      </w:tr>
      <w:tr w:rsidR="00C64F2A" w:rsidTr="00C510AF">
        <w:tc>
          <w:tcPr>
            <w:tcW w:w="709" w:type="dxa"/>
          </w:tcPr>
          <w:p w:rsidR="00C64F2A" w:rsidRDefault="00C64F2A" w:rsidP="00974B40">
            <w:pPr>
              <w:rPr>
                <w:rFonts w:ascii="Times New Roman" w:hAnsi="Times New Roman"/>
                <w:b/>
                <w:i/>
                <w:sz w:val="24"/>
                <w:szCs w:val="24"/>
              </w:rPr>
            </w:pPr>
            <w:r>
              <w:rPr>
                <w:rFonts w:ascii="Times New Roman" w:hAnsi="Times New Roman"/>
                <w:b/>
                <w:i/>
                <w:sz w:val="24"/>
                <w:szCs w:val="24"/>
              </w:rPr>
              <w:t>6</w:t>
            </w:r>
          </w:p>
        </w:tc>
        <w:tc>
          <w:tcPr>
            <w:tcW w:w="851" w:type="dxa"/>
          </w:tcPr>
          <w:p w:rsidR="00C64F2A" w:rsidRDefault="002F6345" w:rsidP="00974B40">
            <w:pPr>
              <w:rPr>
                <w:rFonts w:ascii="Times New Roman" w:hAnsi="Times New Roman"/>
                <w:b/>
                <w:i/>
                <w:sz w:val="24"/>
                <w:szCs w:val="24"/>
              </w:rPr>
            </w:pPr>
            <w:r>
              <w:rPr>
                <w:rFonts w:ascii="Times New Roman" w:hAnsi="Times New Roman"/>
                <w:b/>
                <w:i/>
                <w:sz w:val="24"/>
                <w:szCs w:val="24"/>
              </w:rPr>
              <w:t>72</w:t>
            </w:r>
          </w:p>
        </w:tc>
        <w:tc>
          <w:tcPr>
            <w:tcW w:w="2185" w:type="dxa"/>
          </w:tcPr>
          <w:p w:rsidR="00C64F2A" w:rsidRDefault="002F6345" w:rsidP="00974B40">
            <w:pPr>
              <w:rPr>
                <w:rFonts w:ascii="Times New Roman" w:hAnsi="Times New Roman"/>
                <w:b/>
                <w:i/>
                <w:sz w:val="24"/>
                <w:szCs w:val="24"/>
              </w:rPr>
            </w:pPr>
            <w:r>
              <w:rPr>
                <w:rFonts w:ascii="Times New Roman" w:hAnsi="Times New Roman"/>
                <w:b/>
                <w:i/>
                <w:sz w:val="24"/>
                <w:szCs w:val="24"/>
              </w:rPr>
              <w:t>География</w:t>
            </w:r>
          </w:p>
        </w:tc>
        <w:tc>
          <w:tcPr>
            <w:tcW w:w="1222" w:type="dxa"/>
          </w:tcPr>
          <w:p w:rsidR="00C64F2A" w:rsidRDefault="002F6345" w:rsidP="00974B40">
            <w:pPr>
              <w:rPr>
                <w:rFonts w:ascii="Times New Roman" w:hAnsi="Times New Roman"/>
                <w:b/>
                <w:i/>
                <w:sz w:val="24"/>
                <w:szCs w:val="24"/>
              </w:rPr>
            </w:pPr>
            <w:r>
              <w:rPr>
                <w:rFonts w:ascii="Times New Roman" w:hAnsi="Times New Roman"/>
                <w:b/>
                <w:i/>
                <w:sz w:val="24"/>
                <w:szCs w:val="24"/>
              </w:rPr>
              <w:t>1,39%</w:t>
            </w:r>
          </w:p>
        </w:tc>
        <w:tc>
          <w:tcPr>
            <w:tcW w:w="1222" w:type="dxa"/>
          </w:tcPr>
          <w:p w:rsidR="00C64F2A" w:rsidRDefault="002F6345" w:rsidP="00974B40">
            <w:pPr>
              <w:rPr>
                <w:rFonts w:ascii="Times New Roman" w:hAnsi="Times New Roman"/>
                <w:b/>
                <w:i/>
                <w:sz w:val="24"/>
                <w:szCs w:val="24"/>
              </w:rPr>
            </w:pPr>
            <w:r>
              <w:rPr>
                <w:rFonts w:ascii="Times New Roman" w:hAnsi="Times New Roman"/>
                <w:b/>
                <w:i/>
                <w:sz w:val="24"/>
                <w:szCs w:val="24"/>
              </w:rPr>
              <w:t>48,61%</w:t>
            </w:r>
          </w:p>
        </w:tc>
        <w:tc>
          <w:tcPr>
            <w:tcW w:w="1238" w:type="dxa"/>
          </w:tcPr>
          <w:p w:rsidR="00C64F2A" w:rsidRDefault="002F6345" w:rsidP="00974B40">
            <w:pPr>
              <w:rPr>
                <w:rFonts w:ascii="Times New Roman" w:hAnsi="Times New Roman"/>
                <w:b/>
                <w:i/>
                <w:sz w:val="24"/>
                <w:szCs w:val="24"/>
              </w:rPr>
            </w:pPr>
            <w:r>
              <w:rPr>
                <w:rFonts w:ascii="Times New Roman" w:hAnsi="Times New Roman"/>
                <w:b/>
                <w:i/>
                <w:sz w:val="24"/>
                <w:szCs w:val="24"/>
              </w:rPr>
              <w:t>48,61</w:t>
            </w:r>
          </w:p>
        </w:tc>
        <w:tc>
          <w:tcPr>
            <w:tcW w:w="1245" w:type="dxa"/>
          </w:tcPr>
          <w:p w:rsidR="00C64F2A" w:rsidRDefault="002F6345" w:rsidP="00974B40">
            <w:pPr>
              <w:rPr>
                <w:rFonts w:ascii="Times New Roman" w:hAnsi="Times New Roman"/>
                <w:b/>
                <w:i/>
                <w:sz w:val="24"/>
                <w:szCs w:val="24"/>
              </w:rPr>
            </w:pPr>
            <w:r>
              <w:rPr>
                <w:rFonts w:ascii="Times New Roman" w:hAnsi="Times New Roman"/>
                <w:b/>
                <w:i/>
                <w:sz w:val="24"/>
                <w:szCs w:val="24"/>
              </w:rPr>
              <w:t>1,39</w:t>
            </w:r>
          </w:p>
        </w:tc>
        <w:tc>
          <w:tcPr>
            <w:tcW w:w="968" w:type="dxa"/>
          </w:tcPr>
          <w:p w:rsidR="00C64F2A" w:rsidRDefault="002F6345" w:rsidP="00974B40">
            <w:pPr>
              <w:rPr>
                <w:rFonts w:ascii="Times New Roman" w:hAnsi="Times New Roman"/>
                <w:b/>
                <w:i/>
                <w:sz w:val="24"/>
                <w:szCs w:val="24"/>
              </w:rPr>
            </w:pPr>
            <w:r>
              <w:rPr>
                <w:rFonts w:ascii="Times New Roman" w:hAnsi="Times New Roman"/>
                <w:b/>
                <w:i/>
                <w:sz w:val="24"/>
                <w:szCs w:val="24"/>
              </w:rPr>
              <w:t>46%</w:t>
            </w:r>
          </w:p>
        </w:tc>
        <w:tc>
          <w:tcPr>
            <w:tcW w:w="850" w:type="dxa"/>
          </w:tcPr>
          <w:p w:rsidR="00C64F2A" w:rsidRDefault="002F6345" w:rsidP="00974B40">
            <w:pPr>
              <w:rPr>
                <w:rFonts w:ascii="Times New Roman" w:hAnsi="Times New Roman"/>
                <w:b/>
                <w:i/>
                <w:sz w:val="24"/>
                <w:szCs w:val="24"/>
              </w:rPr>
            </w:pPr>
            <w:r>
              <w:rPr>
                <w:rFonts w:ascii="Times New Roman" w:hAnsi="Times New Roman"/>
                <w:b/>
                <w:i/>
                <w:sz w:val="24"/>
                <w:szCs w:val="24"/>
              </w:rPr>
              <w:t>39%</w:t>
            </w:r>
          </w:p>
        </w:tc>
        <w:tc>
          <w:tcPr>
            <w:tcW w:w="851" w:type="dxa"/>
          </w:tcPr>
          <w:p w:rsidR="00C64F2A" w:rsidRDefault="002F6345" w:rsidP="00974B40">
            <w:pPr>
              <w:rPr>
                <w:rFonts w:ascii="Times New Roman" w:hAnsi="Times New Roman"/>
                <w:b/>
                <w:i/>
                <w:sz w:val="24"/>
                <w:szCs w:val="24"/>
              </w:rPr>
            </w:pPr>
            <w:r>
              <w:rPr>
                <w:rFonts w:ascii="Times New Roman" w:hAnsi="Times New Roman"/>
                <w:b/>
                <w:i/>
                <w:sz w:val="24"/>
                <w:szCs w:val="24"/>
              </w:rPr>
              <w:t>15%</w:t>
            </w:r>
          </w:p>
        </w:tc>
      </w:tr>
      <w:tr w:rsidR="00C64F2A" w:rsidTr="00C510AF">
        <w:tc>
          <w:tcPr>
            <w:tcW w:w="709" w:type="dxa"/>
          </w:tcPr>
          <w:p w:rsidR="00C64F2A" w:rsidRDefault="00C64F2A" w:rsidP="00974B40">
            <w:pPr>
              <w:rPr>
                <w:rFonts w:ascii="Times New Roman" w:hAnsi="Times New Roman"/>
                <w:b/>
                <w:i/>
                <w:sz w:val="24"/>
                <w:szCs w:val="24"/>
              </w:rPr>
            </w:pPr>
            <w:r>
              <w:rPr>
                <w:rFonts w:ascii="Times New Roman" w:hAnsi="Times New Roman"/>
                <w:b/>
                <w:i/>
                <w:sz w:val="24"/>
                <w:szCs w:val="24"/>
              </w:rPr>
              <w:t>6</w:t>
            </w:r>
          </w:p>
        </w:tc>
        <w:tc>
          <w:tcPr>
            <w:tcW w:w="851" w:type="dxa"/>
          </w:tcPr>
          <w:p w:rsidR="00C64F2A" w:rsidRDefault="00C510AF" w:rsidP="00974B40">
            <w:pPr>
              <w:rPr>
                <w:rFonts w:ascii="Times New Roman" w:hAnsi="Times New Roman"/>
                <w:b/>
                <w:i/>
                <w:sz w:val="24"/>
                <w:szCs w:val="24"/>
              </w:rPr>
            </w:pPr>
            <w:r>
              <w:rPr>
                <w:rFonts w:ascii="Times New Roman" w:hAnsi="Times New Roman"/>
                <w:b/>
                <w:i/>
                <w:sz w:val="24"/>
                <w:szCs w:val="24"/>
              </w:rPr>
              <w:t>73</w:t>
            </w:r>
          </w:p>
        </w:tc>
        <w:tc>
          <w:tcPr>
            <w:tcW w:w="2185" w:type="dxa"/>
          </w:tcPr>
          <w:p w:rsidR="00C64F2A" w:rsidRDefault="00C510AF" w:rsidP="00974B40">
            <w:pPr>
              <w:rPr>
                <w:rFonts w:ascii="Times New Roman" w:hAnsi="Times New Roman"/>
                <w:b/>
                <w:i/>
                <w:sz w:val="24"/>
                <w:szCs w:val="24"/>
              </w:rPr>
            </w:pPr>
            <w:r>
              <w:rPr>
                <w:rFonts w:ascii="Times New Roman" w:hAnsi="Times New Roman"/>
                <w:b/>
                <w:i/>
                <w:sz w:val="24"/>
                <w:szCs w:val="24"/>
              </w:rPr>
              <w:t>Биология</w:t>
            </w:r>
          </w:p>
        </w:tc>
        <w:tc>
          <w:tcPr>
            <w:tcW w:w="1222" w:type="dxa"/>
          </w:tcPr>
          <w:p w:rsidR="00C64F2A" w:rsidRDefault="00C510AF" w:rsidP="00974B40">
            <w:pPr>
              <w:rPr>
                <w:rFonts w:ascii="Times New Roman" w:hAnsi="Times New Roman"/>
                <w:b/>
                <w:i/>
                <w:sz w:val="24"/>
                <w:szCs w:val="24"/>
              </w:rPr>
            </w:pPr>
            <w:r>
              <w:rPr>
                <w:rFonts w:ascii="Times New Roman" w:hAnsi="Times New Roman"/>
                <w:b/>
                <w:i/>
                <w:sz w:val="24"/>
                <w:szCs w:val="24"/>
              </w:rPr>
              <w:t>2,74%</w:t>
            </w:r>
          </w:p>
        </w:tc>
        <w:tc>
          <w:tcPr>
            <w:tcW w:w="1222" w:type="dxa"/>
          </w:tcPr>
          <w:p w:rsidR="00C64F2A" w:rsidRDefault="00C510AF" w:rsidP="00974B40">
            <w:pPr>
              <w:rPr>
                <w:rFonts w:ascii="Times New Roman" w:hAnsi="Times New Roman"/>
                <w:b/>
                <w:i/>
                <w:sz w:val="24"/>
                <w:szCs w:val="24"/>
              </w:rPr>
            </w:pPr>
            <w:r>
              <w:rPr>
                <w:rFonts w:ascii="Times New Roman" w:hAnsi="Times New Roman"/>
                <w:b/>
                <w:i/>
                <w:sz w:val="24"/>
                <w:szCs w:val="24"/>
              </w:rPr>
              <w:t>68,86%</w:t>
            </w:r>
          </w:p>
        </w:tc>
        <w:tc>
          <w:tcPr>
            <w:tcW w:w="1238" w:type="dxa"/>
          </w:tcPr>
          <w:p w:rsidR="00C64F2A" w:rsidRDefault="00C510AF" w:rsidP="00974B40">
            <w:pPr>
              <w:rPr>
                <w:rFonts w:ascii="Times New Roman" w:hAnsi="Times New Roman"/>
                <w:b/>
                <w:i/>
                <w:sz w:val="24"/>
                <w:szCs w:val="24"/>
              </w:rPr>
            </w:pPr>
            <w:r>
              <w:rPr>
                <w:rFonts w:ascii="Times New Roman" w:hAnsi="Times New Roman"/>
                <w:b/>
                <w:i/>
                <w:sz w:val="24"/>
                <w:szCs w:val="24"/>
              </w:rPr>
              <w:t>26,03%</w:t>
            </w:r>
          </w:p>
        </w:tc>
        <w:tc>
          <w:tcPr>
            <w:tcW w:w="1245" w:type="dxa"/>
          </w:tcPr>
          <w:p w:rsidR="00C64F2A" w:rsidRDefault="00C510AF" w:rsidP="00974B40">
            <w:pPr>
              <w:rPr>
                <w:rFonts w:ascii="Times New Roman" w:hAnsi="Times New Roman"/>
                <w:b/>
                <w:i/>
                <w:sz w:val="24"/>
                <w:szCs w:val="24"/>
              </w:rPr>
            </w:pPr>
            <w:r>
              <w:rPr>
                <w:rFonts w:ascii="Times New Roman" w:hAnsi="Times New Roman"/>
                <w:b/>
                <w:i/>
                <w:sz w:val="24"/>
                <w:szCs w:val="24"/>
              </w:rPr>
              <w:t>1,37%</w:t>
            </w:r>
          </w:p>
        </w:tc>
        <w:tc>
          <w:tcPr>
            <w:tcW w:w="968" w:type="dxa"/>
          </w:tcPr>
          <w:p w:rsidR="00C64F2A" w:rsidRDefault="00C510AF" w:rsidP="00974B40">
            <w:pPr>
              <w:rPr>
                <w:rFonts w:ascii="Times New Roman" w:hAnsi="Times New Roman"/>
                <w:b/>
                <w:i/>
                <w:sz w:val="24"/>
                <w:szCs w:val="24"/>
              </w:rPr>
            </w:pPr>
            <w:r>
              <w:rPr>
                <w:rFonts w:ascii="Times New Roman" w:hAnsi="Times New Roman"/>
                <w:b/>
                <w:i/>
                <w:sz w:val="24"/>
                <w:szCs w:val="24"/>
              </w:rPr>
              <w:t>59%</w:t>
            </w:r>
          </w:p>
        </w:tc>
        <w:tc>
          <w:tcPr>
            <w:tcW w:w="850" w:type="dxa"/>
          </w:tcPr>
          <w:p w:rsidR="00C64F2A" w:rsidRDefault="00C510AF" w:rsidP="00974B40">
            <w:pPr>
              <w:rPr>
                <w:rFonts w:ascii="Times New Roman" w:hAnsi="Times New Roman"/>
                <w:b/>
                <w:i/>
                <w:sz w:val="24"/>
                <w:szCs w:val="24"/>
              </w:rPr>
            </w:pPr>
            <w:r>
              <w:rPr>
                <w:rFonts w:ascii="Times New Roman" w:hAnsi="Times New Roman"/>
                <w:b/>
                <w:i/>
                <w:sz w:val="24"/>
                <w:szCs w:val="24"/>
              </w:rPr>
              <w:t>22%</w:t>
            </w:r>
          </w:p>
        </w:tc>
        <w:tc>
          <w:tcPr>
            <w:tcW w:w="851" w:type="dxa"/>
          </w:tcPr>
          <w:p w:rsidR="00C64F2A" w:rsidRDefault="00C510AF" w:rsidP="00974B40">
            <w:pPr>
              <w:rPr>
                <w:rFonts w:ascii="Times New Roman" w:hAnsi="Times New Roman"/>
                <w:b/>
                <w:i/>
                <w:sz w:val="24"/>
                <w:szCs w:val="24"/>
              </w:rPr>
            </w:pPr>
            <w:r>
              <w:rPr>
                <w:rFonts w:ascii="Times New Roman" w:hAnsi="Times New Roman"/>
                <w:b/>
                <w:i/>
                <w:sz w:val="24"/>
                <w:szCs w:val="24"/>
              </w:rPr>
              <w:t>19%</w:t>
            </w:r>
          </w:p>
        </w:tc>
      </w:tr>
      <w:tr w:rsidR="00C64F2A" w:rsidTr="00C510AF">
        <w:tc>
          <w:tcPr>
            <w:tcW w:w="709" w:type="dxa"/>
          </w:tcPr>
          <w:p w:rsidR="00C64F2A" w:rsidRDefault="00C64F2A" w:rsidP="00974B40">
            <w:pPr>
              <w:rPr>
                <w:rFonts w:ascii="Times New Roman" w:hAnsi="Times New Roman"/>
                <w:b/>
                <w:i/>
                <w:sz w:val="24"/>
                <w:szCs w:val="24"/>
              </w:rPr>
            </w:pPr>
            <w:r>
              <w:rPr>
                <w:rFonts w:ascii="Times New Roman" w:hAnsi="Times New Roman"/>
                <w:b/>
                <w:i/>
                <w:sz w:val="24"/>
                <w:szCs w:val="24"/>
              </w:rPr>
              <w:t>6</w:t>
            </w:r>
          </w:p>
        </w:tc>
        <w:tc>
          <w:tcPr>
            <w:tcW w:w="851" w:type="dxa"/>
          </w:tcPr>
          <w:p w:rsidR="00C64F2A" w:rsidRDefault="00773683" w:rsidP="00974B40">
            <w:pPr>
              <w:rPr>
                <w:rFonts w:ascii="Times New Roman" w:hAnsi="Times New Roman"/>
                <w:b/>
                <w:i/>
                <w:sz w:val="24"/>
                <w:szCs w:val="24"/>
              </w:rPr>
            </w:pPr>
            <w:r>
              <w:rPr>
                <w:rFonts w:ascii="Times New Roman" w:hAnsi="Times New Roman"/>
                <w:b/>
                <w:i/>
                <w:sz w:val="24"/>
                <w:szCs w:val="24"/>
              </w:rPr>
              <w:t>77</w:t>
            </w:r>
          </w:p>
        </w:tc>
        <w:tc>
          <w:tcPr>
            <w:tcW w:w="2185" w:type="dxa"/>
          </w:tcPr>
          <w:p w:rsidR="00C64F2A" w:rsidRDefault="00773683" w:rsidP="00974B40">
            <w:pPr>
              <w:rPr>
                <w:rFonts w:ascii="Times New Roman" w:hAnsi="Times New Roman"/>
                <w:b/>
                <w:i/>
                <w:sz w:val="24"/>
                <w:szCs w:val="24"/>
              </w:rPr>
            </w:pPr>
            <w:r>
              <w:rPr>
                <w:rFonts w:ascii="Times New Roman" w:hAnsi="Times New Roman"/>
                <w:b/>
                <w:i/>
                <w:sz w:val="24"/>
                <w:szCs w:val="24"/>
              </w:rPr>
              <w:t>История</w:t>
            </w:r>
          </w:p>
        </w:tc>
        <w:tc>
          <w:tcPr>
            <w:tcW w:w="1222" w:type="dxa"/>
          </w:tcPr>
          <w:p w:rsidR="00C64F2A" w:rsidRDefault="00773683" w:rsidP="00974B40">
            <w:pPr>
              <w:rPr>
                <w:rFonts w:ascii="Times New Roman" w:hAnsi="Times New Roman"/>
                <w:b/>
                <w:i/>
                <w:sz w:val="24"/>
                <w:szCs w:val="24"/>
              </w:rPr>
            </w:pPr>
            <w:r>
              <w:rPr>
                <w:rFonts w:ascii="Times New Roman" w:hAnsi="Times New Roman"/>
                <w:b/>
                <w:i/>
                <w:sz w:val="24"/>
                <w:szCs w:val="24"/>
              </w:rPr>
              <w:t>3,9%</w:t>
            </w:r>
          </w:p>
        </w:tc>
        <w:tc>
          <w:tcPr>
            <w:tcW w:w="1222" w:type="dxa"/>
          </w:tcPr>
          <w:p w:rsidR="00C64F2A" w:rsidRDefault="00773683" w:rsidP="00974B40">
            <w:pPr>
              <w:rPr>
                <w:rFonts w:ascii="Times New Roman" w:hAnsi="Times New Roman"/>
                <w:b/>
                <w:i/>
                <w:sz w:val="24"/>
                <w:szCs w:val="24"/>
              </w:rPr>
            </w:pPr>
            <w:r>
              <w:rPr>
                <w:rFonts w:ascii="Times New Roman" w:hAnsi="Times New Roman"/>
                <w:b/>
                <w:i/>
                <w:sz w:val="24"/>
                <w:szCs w:val="24"/>
              </w:rPr>
              <w:t>48,05%</w:t>
            </w:r>
          </w:p>
        </w:tc>
        <w:tc>
          <w:tcPr>
            <w:tcW w:w="1238" w:type="dxa"/>
          </w:tcPr>
          <w:p w:rsidR="00C64F2A" w:rsidRDefault="00773683" w:rsidP="00974B40">
            <w:pPr>
              <w:rPr>
                <w:rFonts w:ascii="Times New Roman" w:hAnsi="Times New Roman"/>
                <w:b/>
                <w:i/>
                <w:sz w:val="24"/>
                <w:szCs w:val="24"/>
              </w:rPr>
            </w:pPr>
            <w:r>
              <w:rPr>
                <w:rFonts w:ascii="Times New Roman" w:hAnsi="Times New Roman"/>
                <w:b/>
                <w:i/>
                <w:sz w:val="24"/>
                <w:szCs w:val="24"/>
              </w:rPr>
              <w:t>42,86%</w:t>
            </w:r>
          </w:p>
        </w:tc>
        <w:tc>
          <w:tcPr>
            <w:tcW w:w="1245" w:type="dxa"/>
          </w:tcPr>
          <w:p w:rsidR="00C64F2A" w:rsidRDefault="00773683" w:rsidP="00974B40">
            <w:pPr>
              <w:rPr>
                <w:rFonts w:ascii="Times New Roman" w:hAnsi="Times New Roman"/>
                <w:b/>
                <w:i/>
                <w:sz w:val="24"/>
                <w:szCs w:val="24"/>
              </w:rPr>
            </w:pPr>
            <w:r>
              <w:rPr>
                <w:rFonts w:ascii="Times New Roman" w:hAnsi="Times New Roman"/>
                <w:b/>
                <w:i/>
                <w:sz w:val="24"/>
                <w:szCs w:val="24"/>
              </w:rPr>
              <w:t>5,19%</w:t>
            </w:r>
          </w:p>
        </w:tc>
        <w:tc>
          <w:tcPr>
            <w:tcW w:w="968" w:type="dxa"/>
          </w:tcPr>
          <w:p w:rsidR="00C64F2A" w:rsidRDefault="00773683" w:rsidP="00974B40">
            <w:pPr>
              <w:rPr>
                <w:rFonts w:ascii="Times New Roman" w:hAnsi="Times New Roman"/>
                <w:b/>
                <w:i/>
                <w:sz w:val="24"/>
                <w:szCs w:val="24"/>
              </w:rPr>
            </w:pPr>
            <w:r>
              <w:rPr>
                <w:rFonts w:ascii="Times New Roman" w:hAnsi="Times New Roman"/>
                <w:b/>
                <w:i/>
                <w:sz w:val="24"/>
                <w:szCs w:val="24"/>
              </w:rPr>
              <w:t>64%</w:t>
            </w:r>
          </w:p>
        </w:tc>
        <w:tc>
          <w:tcPr>
            <w:tcW w:w="850" w:type="dxa"/>
          </w:tcPr>
          <w:p w:rsidR="00C64F2A" w:rsidRDefault="00773683" w:rsidP="00974B40">
            <w:pPr>
              <w:rPr>
                <w:rFonts w:ascii="Times New Roman" w:hAnsi="Times New Roman"/>
                <w:b/>
                <w:i/>
                <w:sz w:val="24"/>
                <w:szCs w:val="24"/>
              </w:rPr>
            </w:pPr>
            <w:r>
              <w:rPr>
                <w:rFonts w:ascii="Times New Roman" w:hAnsi="Times New Roman"/>
                <w:b/>
                <w:i/>
                <w:sz w:val="24"/>
                <w:szCs w:val="24"/>
              </w:rPr>
              <w:t>17%</w:t>
            </w:r>
          </w:p>
        </w:tc>
        <w:tc>
          <w:tcPr>
            <w:tcW w:w="851" w:type="dxa"/>
          </w:tcPr>
          <w:p w:rsidR="00C64F2A" w:rsidRDefault="00773683" w:rsidP="00974B40">
            <w:pPr>
              <w:rPr>
                <w:rFonts w:ascii="Times New Roman" w:hAnsi="Times New Roman"/>
                <w:b/>
                <w:i/>
                <w:sz w:val="24"/>
                <w:szCs w:val="24"/>
              </w:rPr>
            </w:pPr>
            <w:r>
              <w:rPr>
                <w:rFonts w:ascii="Times New Roman" w:hAnsi="Times New Roman"/>
                <w:b/>
                <w:i/>
                <w:sz w:val="24"/>
                <w:szCs w:val="24"/>
              </w:rPr>
              <w:t>19%</w:t>
            </w:r>
          </w:p>
        </w:tc>
      </w:tr>
      <w:tr w:rsidR="00C64F2A" w:rsidTr="00C510AF">
        <w:tc>
          <w:tcPr>
            <w:tcW w:w="709" w:type="dxa"/>
          </w:tcPr>
          <w:p w:rsidR="00C64F2A" w:rsidRDefault="00C64F2A" w:rsidP="00974B40">
            <w:pPr>
              <w:rPr>
                <w:rFonts w:ascii="Times New Roman" w:hAnsi="Times New Roman"/>
                <w:b/>
                <w:i/>
                <w:sz w:val="24"/>
                <w:szCs w:val="24"/>
              </w:rPr>
            </w:pPr>
            <w:r>
              <w:rPr>
                <w:rFonts w:ascii="Times New Roman" w:hAnsi="Times New Roman"/>
                <w:b/>
                <w:i/>
                <w:sz w:val="24"/>
                <w:szCs w:val="24"/>
              </w:rPr>
              <w:t>6</w:t>
            </w:r>
          </w:p>
        </w:tc>
        <w:tc>
          <w:tcPr>
            <w:tcW w:w="851" w:type="dxa"/>
          </w:tcPr>
          <w:p w:rsidR="00C64F2A" w:rsidRDefault="00581B9E" w:rsidP="00974B40">
            <w:pPr>
              <w:rPr>
                <w:rFonts w:ascii="Times New Roman" w:hAnsi="Times New Roman"/>
                <w:b/>
                <w:i/>
                <w:sz w:val="24"/>
                <w:szCs w:val="24"/>
              </w:rPr>
            </w:pPr>
            <w:r>
              <w:rPr>
                <w:rFonts w:ascii="Times New Roman" w:hAnsi="Times New Roman"/>
                <w:b/>
                <w:i/>
                <w:sz w:val="24"/>
                <w:szCs w:val="24"/>
              </w:rPr>
              <w:t>78</w:t>
            </w:r>
          </w:p>
        </w:tc>
        <w:tc>
          <w:tcPr>
            <w:tcW w:w="2185" w:type="dxa"/>
          </w:tcPr>
          <w:p w:rsidR="00C64F2A" w:rsidRDefault="00581B9E" w:rsidP="00974B40">
            <w:pPr>
              <w:rPr>
                <w:rFonts w:ascii="Times New Roman" w:hAnsi="Times New Roman"/>
                <w:b/>
                <w:i/>
                <w:sz w:val="24"/>
                <w:szCs w:val="24"/>
              </w:rPr>
            </w:pPr>
            <w:r>
              <w:rPr>
                <w:rFonts w:ascii="Times New Roman" w:hAnsi="Times New Roman"/>
                <w:b/>
                <w:i/>
                <w:sz w:val="24"/>
                <w:szCs w:val="24"/>
              </w:rPr>
              <w:t>Математика</w:t>
            </w:r>
          </w:p>
        </w:tc>
        <w:tc>
          <w:tcPr>
            <w:tcW w:w="1222" w:type="dxa"/>
          </w:tcPr>
          <w:p w:rsidR="00C64F2A" w:rsidRDefault="00581B9E" w:rsidP="00974B40">
            <w:pPr>
              <w:rPr>
                <w:rFonts w:ascii="Times New Roman" w:hAnsi="Times New Roman"/>
                <w:b/>
                <w:i/>
                <w:sz w:val="24"/>
                <w:szCs w:val="24"/>
              </w:rPr>
            </w:pPr>
            <w:r>
              <w:rPr>
                <w:rFonts w:ascii="Times New Roman" w:hAnsi="Times New Roman"/>
                <w:b/>
                <w:i/>
                <w:sz w:val="24"/>
                <w:szCs w:val="24"/>
              </w:rPr>
              <w:t>8,97%</w:t>
            </w:r>
          </w:p>
        </w:tc>
        <w:tc>
          <w:tcPr>
            <w:tcW w:w="1222" w:type="dxa"/>
          </w:tcPr>
          <w:p w:rsidR="00C64F2A" w:rsidRDefault="00581B9E" w:rsidP="00974B40">
            <w:pPr>
              <w:rPr>
                <w:rFonts w:ascii="Times New Roman" w:hAnsi="Times New Roman"/>
                <w:b/>
                <w:i/>
                <w:sz w:val="24"/>
                <w:szCs w:val="24"/>
              </w:rPr>
            </w:pPr>
            <w:r>
              <w:rPr>
                <w:rFonts w:ascii="Times New Roman" w:hAnsi="Times New Roman"/>
                <w:b/>
                <w:i/>
                <w:sz w:val="24"/>
                <w:szCs w:val="24"/>
              </w:rPr>
              <w:t>33,33%</w:t>
            </w:r>
          </w:p>
        </w:tc>
        <w:tc>
          <w:tcPr>
            <w:tcW w:w="1238" w:type="dxa"/>
          </w:tcPr>
          <w:p w:rsidR="00C64F2A" w:rsidRDefault="00581B9E" w:rsidP="00974B40">
            <w:pPr>
              <w:rPr>
                <w:rFonts w:ascii="Times New Roman" w:hAnsi="Times New Roman"/>
                <w:b/>
                <w:i/>
                <w:sz w:val="24"/>
                <w:szCs w:val="24"/>
              </w:rPr>
            </w:pPr>
            <w:r>
              <w:rPr>
                <w:rFonts w:ascii="Times New Roman" w:hAnsi="Times New Roman"/>
                <w:b/>
                <w:i/>
                <w:sz w:val="24"/>
                <w:szCs w:val="24"/>
              </w:rPr>
              <w:t>46,155</w:t>
            </w:r>
          </w:p>
        </w:tc>
        <w:tc>
          <w:tcPr>
            <w:tcW w:w="1245" w:type="dxa"/>
          </w:tcPr>
          <w:p w:rsidR="00C64F2A" w:rsidRDefault="00581B9E" w:rsidP="00974B40">
            <w:pPr>
              <w:rPr>
                <w:rFonts w:ascii="Times New Roman" w:hAnsi="Times New Roman"/>
                <w:b/>
                <w:i/>
                <w:sz w:val="24"/>
                <w:szCs w:val="24"/>
              </w:rPr>
            </w:pPr>
            <w:r>
              <w:rPr>
                <w:rFonts w:ascii="Times New Roman" w:hAnsi="Times New Roman"/>
                <w:b/>
                <w:i/>
                <w:sz w:val="24"/>
                <w:szCs w:val="24"/>
              </w:rPr>
              <w:t>11,54%</w:t>
            </w:r>
          </w:p>
        </w:tc>
        <w:tc>
          <w:tcPr>
            <w:tcW w:w="968" w:type="dxa"/>
          </w:tcPr>
          <w:p w:rsidR="00C64F2A" w:rsidRDefault="00581B9E" w:rsidP="00974B40">
            <w:pPr>
              <w:rPr>
                <w:rFonts w:ascii="Times New Roman" w:hAnsi="Times New Roman"/>
                <w:b/>
                <w:i/>
                <w:sz w:val="24"/>
                <w:szCs w:val="24"/>
              </w:rPr>
            </w:pPr>
            <w:r>
              <w:rPr>
                <w:rFonts w:ascii="Times New Roman" w:hAnsi="Times New Roman"/>
                <w:b/>
                <w:i/>
                <w:sz w:val="24"/>
                <w:szCs w:val="24"/>
              </w:rPr>
              <w:t>63%</w:t>
            </w:r>
          </w:p>
        </w:tc>
        <w:tc>
          <w:tcPr>
            <w:tcW w:w="850" w:type="dxa"/>
          </w:tcPr>
          <w:p w:rsidR="00C64F2A" w:rsidRDefault="00581B9E" w:rsidP="00974B40">
            <w:pPr>
              <w:rPr>
                <w:rFonts w:ascii="Times New Roman" w:hAnsi="Times New Roman"/>
                <w:b/>
                <w:i/>
                <w:sz w:val="24"/>
                <w:szCs w:val="24"/>
              </w:rPr>
            </w:pPr>
            <w:r>
              <w:rPr>
                <w:rFonts w:ascii="Times New Roman" w:hAnsi="Times New Roman"/>
                <w:b/>
                <w:i/>
                <w:sz w:val="24"/>
                <w:szCs w:val="24"/>
              </w:rPr>
              <w:t>24%</w:t>
            </w:r>
          </w:p>
        </w:tc>
        <w:tc>
          <w:tcPr>
            <w:tcW w:w="851" w:type="dxa"/>
          </w:tcPr>
          <w:p w:rsidR="00C64F2A" w:rsidRDefault="00581B9E" w:rsidP="00974B40">
            <w:pPr>
              <w:rPr>
                <w:rFonts w:ascii="Times New Roman" w:hAnsi="Times New Roman"/>
                <w:b/>
                <w:i/>
                <w:sz w:val="24"/>
                <w:szCs w:val="24"/>
              </w:rPr>
            </w:pPr>
            <w:r>
              <w:rPr>
                <w:rFonts w:ascii="Times New Roman" w:hAnsi="Times New Roman"/>
                <w:b/>
                <w:i/>
                <w:sz w:val="24"/>
                <w:szCs w:val="24"/>
              </w:rPr>
              <w:t>13%</w:t>
            </w:r>
          </w:p>
        </w:tc>
      </w:tr>
      <w:tr w:rsidR="00C64F2A" w:rsidTr="00C510AF">
        <w:tc>
          <w:tcPr>
            <w:tcW w:w="709" w:type="dxa"/>
          </w:tcPr>
          <w:p w:rsidR="00C64F2A" w:rsidRDefault="00C64F2A" w:rsidP="00974B40">
            <w:pPr>
              <w:rPr>
                <w:rFonts w:ascii="Times New Roman" w:hAnsi="Times New Roman"/>
                <w:b/>
                <w:i/>
                <w:sz w:val="24"/>
                <w:szCs w:val="24"/>
              </w:rPr>
            </w:pPr>
            <w:r>
              <w:rPr>
                <w:rFonts w:ascii="Times New Roman" w:hAnsi="Times New Roman"/>
                <w:b/>
                <w:i/>
                <w:sz w:val="24"/>
                <w:szCs w:val="24"/>
              </w:rPr>
              <w:t>6</w:t>
            </w:r>
          </w:p>
        </w:tc>
        <w:tc>
          <w:tcPr>
            <w:tcW w:w="851" w:type="dxa"/>
          </w:tcPr>
          <w:p w:rsidR="00C64F2A" w:rsidRDefault="00C64F2A" w:rsidP="00974B40">
            <w:pPr>
              <w:rPr>
                <w:rFonts w:ascii="Times New Roman" w:hAnsi="Times New Roman"/>
                <w:b/>
                <w:i/>
                <w:sz w:val="24"/>
                <w:szCs w:val="24"/>
              </w:rPr>
            </w:pPr>
          </w:p>
        </w:tc>
        <w:tc>
          <w:tcPr>
            <w:tcW w:w="2185" w:type="dxa"/>
          </w:tcPr>
          <w:p w:rsidR="00C64F2A" w:rsidRDefault="0047113A" w:rsidP="00974B40">
            <w:pPr>
              <w:rPr>
                <w:rFonts w:ascii="Times New Roman" w:hAnsi="Times New Roman"/>
                <w:b/>
                <w:i/>
                <w:sz w:val="24"/>
                <w:szCs w:val="24"/>
              </w:rPr>
            </w:pPr>
            <w:r>
              <w:rPr>
                <w:rFonts w:ascii="Times New Roman" w:hAnsi="Times New Roman"/>
                <w:b/>
                <w:i/>
                <w:sz w:val="24"/>
                <w:szCs w:val="24"/>
              </w:rPr>
              <w:t>Русский язык</w:t>
            </w:r>
          </w:p>
        </w:tc>
        <w:tc>
          <w:tcPr>
            <w:tcW w:w="1222" w:type="dxa"/>
          </w:tcPr>
          <w:p w:rsidR="00C64F2A" w:rsidRDefault="0047113A" w:rsidP="00974B40">
            <w:pPr>
              <w:rPr>
                <w:rFonts w:ascii="Times New Roman" w:hAnsi="Times New Roman"/>
                <w:b/>
                <w:i/>
                <w:sz w:val="24"/>
                <w:szCs w:val="24"/>
              </w:rPr>
            </w:pPr>
            <w:r>
              <w:rPr>
                <w:rFonts w:ascii="Times New Roman" w:hAnsi="Times New Roman"/>
                <w:b/>
                <w:i/>
                <w:sz w:val="24"/>
                <w:szCs w:val="24"/>
              </w:rPr>
              <w:t>1,59%</w:t>
            </w:r>
          </w:p>
        </w:tc>
        <w:tc>
          <w:tcPr>
            <w:tcW w:w="1222" w:type="dxa"/>
          </w:tcPr>
          <w:p w:rsidR="00C64F2A" w:rsidRDefault="0047113A" w:rsidP="00974B40">
            <w:pPr>
              <w:rPr>
                <w:rFonts w:ascii="Times New Roman" w:hAnsi="Times New Roman"/>
                <w:b/>
                <w:i/>
                <w:sz w:val="24"/>
                <w:szCs w:val="24"/>
              </w:rPr>
            </w:pPr>
            <w:r>
              <w:rPr>
                <w:rFonts w:ascii="Times New Roman" w:hAnsi="Times New Roman"/>
                <w:b/>
                <w:i/>
                <w:sz w:val="24"/>
                <w:szCs w:val="24"/>
              </w:rPr>
              <w:t>30,16%</w:t>
            </w:r>
          </w:p>
        </w:tc>
        <w:tc>
          <w:tcPr>
            <w:tcW w:w="1238" w:type="dxa"/>
          </w:tcPr>
          <w:p w:rsidR="00C64F2A" w:rsidRDefault="0047113A" w:rsidP="00974B40">
            <w:pPr>
              <w:rPr>
                <w:rFonts w:ascii="Times New Roman" w:hAnsi="Times New Roman"/>
                <w:b/>
                <w:i/>
                <w:sz w:val="24"/>
                <w:szCs w:val="24"/>
              </w:rPr>
            </w:pPr>
            <w:r>
              <w:rPr>
                <w:rFonts w:ascii="Times New Roman" w:hAnsi="Times New Roman"/>
                <w:b/>
                <w:i/>
                <w:sz w:val="24"/>
                <w:szCs w:val="24"/>
              </w:rPr>
              <w:t>57,14%</w:t>
            </w:r>
          </w:p>
        </w:tc>
        <w:tc>
          <w:tcPr>
            <w:tcW w:w="1245" w:type="dxa"/>
          </w:tcPr>
          <w:p w:rsidR="00C64F2A" w:rsidRDefault="0047113A" w:rsidP="00974B40">
            <w:pPr>
              <w:rPr>
                <w:rFonts w:ascii="Times New Roman" w:hAnsi="Times New Roman"/>
                <w:b/>
                <w:i/>
                <w:sz w:val="24"/>
                <w:szCs w:val="24"/>
              </w:rPr>
            </w:pPr>
            <w:r>
              <w:rPr>
                <w:rFonts w:ascii="Times New Roman" w:hAnsi="Times New Roman"/>
                <w:b/>
                <w:i/>
                <w:sz w:val="24"/>
                <w:szCs w:val="24"/>
              </w:rPr>
              <w:t>11,11%</w:t>
            </w:r>
          </w:p>
        </w:tc>
        <w:tc>
          <w:tcPr>
            <w:tcW w:w="968" w:type="dxa"/>
          </w:tcPr>
          <w:p w:rsidR="00C64F2A" w:rsidRDefault="0047113A" w:rsidP="00974B40">
            <w:pPr>
              <w:rPr>
                <w:rFonts w:ascii="Times New Roman" w:hAnsi="Times New Roman"/>
                <w:b/>
                <w:i/>
                <w:sz w:val="24"/>
                <w:szCs w:val="24"/>
              </w:rPr>
            </w:pPr>
            <w:r>
              <w:rPr>
                <w:rFonts w:ascii="Times New Roman" w:hAnsi="Times New Roman"/>
                <w:b/>
                <w:i/>
                <w:sz w:val="24"/>
                <w:szCs w:val="24"/>
              </w:rPr>
              <w:t>49%</w:t>
            </w:r>
          </w:p>
        </w:tc>
        <w:tc>
          <w:tcPr>
            <w:tcW w:w="850" w:type="dxa"/>
          </w:tcPr>
          <w:p w:rsidR="00C64F2A" w:rsidRDefault="0047113A" w:rsidP="00974B40">
            <w:pPr>
              <w:rPr>
                <w:rFonts w:ascii="Times New Roman" w:hAnsi="Times New Roman"/>
                <w:b/>
                <w:i/>
                <w:sz w:val="24"/>
                <w:szCs w:val="24"/>
              </w:rPr>
            </w:pPr>
            <w:r>
              <w:rPr>
                <w:rFonts w:ascii="Times New Roman" w:hAnsi="Times New Roman"/>
                <w:b/>
                <w:i/>
                <w:sz w:val="24"/>
                <w:szCs w:val="24"/>
              </w:rPr>
              <w:t>51%</w:t>
            </w:r>
          </w:p>
        </w:tc>
        <w:tc>
          <w:tcPr>
            <w:tcW w:w="851" w:type="dxa"/>
          </w:tcPr>
          <w:p w:rsidR="00C64F2A" w:rsidRDefault="0047113A" w:rsidP="00974B40">
            <w:pPr>
              <w:rPr>
                <w:rFonts w:ascii="Times New Roman" w:hAnsi="Times New Roman"/>
                <w:b/>
                <w:i/>
                <w:sz w:val="24"/>
                <w:szCs w:val="24"/>
              </w:rPr>
            </w:pPr>
            <w:r>
              <w:rPr>
                <w:rFonts w:ascii="Times New Roman" w:hAnsi="Times New Roman"/>
                <w:b/>
                <w:i/>
                <w:sz w:val="24"/>
                <w:szCs w:val="24"/>
              </w:rPr>
              <w:t>0%</w:t>
            </w:r>
          </w:p>
        </w:tc>
      </w:tr>
    </w:tbl>
    <w:p w:rsidR="005857DD" w:rsidRDefault="005857DD" w:rsidP="00974B40">
      <w:pPr>
        <w:ind w:firstLine="708"/>
        <w:rPr>
          <w:rFonts w:ascii="Times New Roman" w:hAnsi="Times New Roman"/>
          <w:b/>
          <w:i/>
          <w:sz w:val="24"/>
          <w:szCs w:val="24"/>
        </w:rPr>
      </w:pPr>
    </w:p>
    <w:p w:rsidR="00290259" w:rsidRPr="002350F3" w:rsidRDefault="00290259" w:rsidP="001B15AF">
      <w:pPr>
        <w:spacing w:after="0"/>
        <w:ind w:firstLine="708"/>
        <w:rPr>
          <w:rFonts w:ascii="Times New Roman" w:hAnsi="Times New Roman"/>
          <w:sz w:val="28"/>
          <w:szCs w:val="28"/>
        </w:rPr>
      </w:pPr>
      <w:r w:rsidRPr="002350F3">
        <w:rPr>
          <w:rFonts w:ascii="Times New Roman" w:hAnsi="Times New Roman"/>
          <w:sz w:val="28"/>
          <w:szCs w:val="28"/>
        </w:rPr>
        <w:t>Русский язык</w:t>
      </w:r>
    </w:p>
    <w:p w:rsidR="00382A2D" w:rsidRPr="002350F3" w:rsidRDefault="00382A2D" w:rsidP="00920BA4">
      <w:pPr>
        <w:pStyle w:val="a3"/>
        <w:numPr>
          <w:ilvl w:val="0"/>
          <w:numId w:val="5"/>
        </w:numPr>
        <w:spacing w:after="0"/>
        <w:ind w:left="-851" w:firstLine="566"/>
        <w:rPr>
          <w:rFonts w:ascii="Times New Roman" w:hAnsi="Times New Roman"/>
          <w:sz w:val="28"/>
          <w:szCs w:val="28"/>
        </w:rPr>
      </w:pPr>
      <w:r w:rsidRPr="002350F3">
        <w:rPr>
          <w:rFonts w:ascii="Times New Roman" w:hAnsi="Times New Roman"/>
          <w:sz w:val="28"/>
          <w:szCs w:val="28"/>
        </w:rPr>
        <w:t xml:space="preserve">результаты </w:t>
      </w:r>
      <w:r w:rsidR="00290259" w:rsidRPr="002350F3">
        <w:rPr>
          <w:rFonts w:ascii="Times New Roman" w:hAnsi="Times New Roman"/>
          <w:sz w:val="28"/>
          <w:szCs w:val="28"/>
        </w:rPr>
        <w:t xml:space="preserve">качества проверяемых навыков и умений </w:t>
      </w:r>
      <w:r w:rsidRPr="002350F3">
        <w:rPr>
          <w:rFonts w:ascii="Times New Roman" w:hAnsi="Times New Roman"/>
          <w:sz w:val="28"/>
          <w:szCs w:val="28"/>
        </w:rPr>
        <w:t>ВПР</w:t>
      </w:r>
      <w:r w:rsidR="00290259" w:rsidRPr="002350F3">
        <w:rPr>
          <w:rFonts w:ascii="Times New Roman" w:hAnsi="Times New Roman"/>
          <w:sz w:val="28"/>
          <w:szCs w:val="28"/>
        </w:rPr>
        <w:t xml:space="preserve"> в 5-ых классах </w:t>
      </w:r>
      <w:r w:rsidRPr="002350F3">
        <w:rPr>
          <w:rFonts w:ascii="Times New Roman" w:hAnsi="Times New Roman"/>
          <w:sz w:val="28"/>
          <w:szCs w:val="28"/>
        </w:rPr>
        <w:t xml:space="preserve"> по русско</w:t>
      </w:r>
      <w:r w:rsidR="00290259" w:rsidRPr="002350F3">
        <w:rPr>
          <w:rFonts w:ascii="Times New Roman" w:hAnsi="Times New Roman"/>
          <w:sz w:val="28"/>
          <w:szCs w:val="28"/>
        </w:rPr>
        <w:t xml:space="preserve">му языку ниже  средних региональных </w:t>
      </w:r>
      <w:r w:rsidRPr="002350F3">
        <w:rPr>
          <w:rFonts w:ascii="Times New Roman" w:hAnsi="Times New Roman"/>
          <w:sz w:val="28"/>
          <w:szCs w:val="28"/>
        </w:rPr>
        <w:t xml:space="preserve">показателей на </w:t>
      </w:r>
      <w:r w:rsidR="00290259" w:rsidRPr="002350F3">
        <w:rPr>
          <w:rFonts w:ascii="Times New Roman" w:hAnsi="Times New Roman"/>
          <w:sz w:val="28"/>
          <w:szCs w:val="28"/>
        </w:rPr>
        <w:t xml:space="preserve">8,5 </w:t>
      </w:r>
      <w:r w:rsidRPr="002350F3">
        <w:rPr>
          <w:rFonts w:ascii="Times New Roman" w:hAnsi="Times New Roman"/>
          <w:sz w:val="28"/>
          <w:szCs w:val="28"/>
        </w:rPr>
        <w:t xml:space="preserve">% и </w:t>
      </w:r>
      <w:r w:rsidR="00290259" w:rsidRPr="002350F3">
        <w:rPr>
          <w:rFonts w:ascii="Times New Roman" w:hAnsi="Times New Roman"/>
          <w:sz w:val="28"/>
          <w:szCs w:val="28"/>
        </w:rPr>
        <w:t xml:space="preserve">ниже </w:t>
      </w:r>
      <w:r w:rsidRPr="002350F3">
        <w:rPr>
          <w:rFonts w:ascii="Times New Roman" w:hAnsi="Times New Roman"/>
          <w:sz w:val="28"/>
          <w:szCs w:val="28"/>
        </w:rPr>
        <w:t xml:space="preserve">муниципальных показателей на </w:t>
      </w:r>
      <w:r w:rsidR="00290259" w:rsidRPr="002350F3">
        <w:rPr>
          <w:rFonts w:ascii="Times New Roman" w:hAnsi="Times New Roman"/>
          <w:sz w:val="28"/>
          <w:szCs w:val="28"/>
        </w:rPr>
        <w:t xml:space="preserve">9,9 </w:t>
      </w:r>
      <w:r w:rsidRPr="002350F3">
        <w:rPr>
          <w:rFonts w:ascii="Times New Roman" w:hAnsi="Times New Roman"/>
          <w:sz w:val="28"/>
          <w:szCs w:val="28"/>
        </w:rPr>
        <w:t>%</w:t>
      </w:r>
      <w:r w:rsidR="00290259" w:rsidRPr="002350F3">
        <w:rPr>
          <w:rFonts w:ascii="Times New Roman" w:hAnsi="Times New Roman"/>
          <w:sz w:val="28"/>
          <w:szCs w:val="28"/>
        </w:rPr>
        <w:t xml:space="preserve">; уровень </w:t>
      </w:r>
      <w:proofErr w:type="spellStart"/>
      <w:r w:rsidR="00290259" w:rsidRPr="002350F3">
        <w:rPr>
          <w:rFonts w:ascii="Times New Roman" w:hAnsi="Times New Roman"/>
          <w:sz w:val="28"/>
          <w:szCs w:val="28"/>
        </w:rPr>
        <w:t>об</w:t>
      </w:r>
      <w:r w:rsidR="003E2E40" w:rsidRPr="002350F3">
        <w:rPr>
          <w:rFonts w:ascii="Times New Roman" w:hAnsi="Times New Roman"/>
          <w:sz w:val="28"/>
          <w:szCs w:val="28"/>
        </w:rPr>
        <w:t>у</w:t>
      </w:r>
      <w:r w:rsidR="00290259" w:rsidRPr="002350F3">
        <w:rPr>
          <w:rFonts w:ascii="Times New Roman" w:hAnsi="Times New Roman"/>
          <w:sz w:val="28"/>
          <w:szCs w:val="28"/>
        </w:rPr>
        <w:t>ченности</w:t>
      </w:r>
      <w:proofErr w:type="spellEnd"/>
      <w:r w:rsidR="00734446">
        <w:rPr>
          <w:rFonts w:ascii="Times New Roman" w:hAnsi="Times New Roman"/>
          <w:sz w:val="28"/>
          <w:szCs w:val="28"/>
        </w:rPr>
        <w:t xml:space="preserve"> при этом выше как региональных</w:t>
      </w:r>
      <w:r w:rsidR="00290259" w:rsidRPr="002350F3">
        <w:rPr>
          <w:rFonts w:ascii="Times New Roman" w:hAnsi="Times New Roman"/>
          <w:sz w:val="28"/>
          <w:szCs w:val="28"/>
        </w:rPr>
        <w:t xml:space="preserve">, так и муниципальных показателей на 6,7%; результаты качества проверяемых навыков и умений ВПР в 6-ых классах  по русскому языку ниже  средних региональных показателей на 11,6 % и ниже муниципальных показателей на 14 %; уровень </w:t>
      </w:r>
      <w:proofErr w:type="spellStart"/>
      <w:r w:rsidR="00290259" w:rsidRPr="002350F3">
        <w:rPr>
          <w:rFonts w:ascii="Times New Roman" w:hAnsi="Times New Roman"/>
          <w:sz w:val="28"/>
          <w:szCs w:val="28"/>
        </w:rPr>
        <w:t>об</w:t>
      </w:r>
      <w:r w:rsidR="003E2E40" w:rsidRPr="002350F3">
        <w:rPr>
          <w:rFonts w:ascii="Times New Roman" w:hAnsi="Times New Roman"/>
          <w:sz w:val="28"/>
          <w:szCs w:val="28"/>
        </w:rPr>
        <w:t>у</w:t>
      </w:r>
      <w:r w:rsidR="00290259" w:rsidRPr="002350F3">
        <w:rPr>
          <w:rFonts w:ascii="Times New Roman" w:hAnsi="Times New Roman"/>
          <w:sz w:val="28"/>
          <w:szCs w:val="28"/>
        </w:rPr>
        <w:t>ченности</w:t>
      </w:r>
      <w:proofErr w:type="spellEnd"/>
      <w:r w:rsidR="00290259" w:rsidRPr="002350F3">
        <w:rPr>
          <w:rFonts w:ascii="Times New Roman" w:hAnsi="Times New Roman"/>
          <w:sz w:val="28"/>
          <w:szCs w:val="28"/>
        </w:rPr>
        <w:t xml:space="preserve"> при этом выше региональных показателей на </w:t>
      </w:r>
      <w:r w:rsidR="00D3457B" w:rsidRPr="002350F3">
        <w:rPr>
          <w:rFonts w:ascii="Times New Roman" w:hAnsi="Times New Roman"/>
          <w:sz w:val="28"/>
          <w:szCs w:val="28"/>
        </w:rPr>
        <w:t>4,1</w:t>
      </w:r>
      <w:r w:rsidR="00290259" w:rsidRPr="002350F3">
        <w:rPr>
          <w:rFonts w:ascii="Times New Roman" w:hAnsi="Times New Roman"/>
          <w:sz w:val="28"/>
          <w:szCs w:val="28"/>
        </w:rPr>
        <w:t xml:space="preserve">% ,  муниципальных показателей </w:t>
      </w:r>
      <w:r w:rsidR="00D3457B" w:rsidRPr="002350F3">
        <w:rPr>
          <w:rFonts w:ascii="Times New Roman" w:hAnsi="Times New Roman"/>
          <w:sz w:val="28"/>
          <w:szCs w:val="28"/>
        </w:rPr>
        <w:t xml:space="preserve">на 3,2 </w:t>
      </w:r>
      <w:r w:rsidR="00290259" w:rsidRPr="002350F3">
        <w:rPr>
          <w:rFonts w:ascii="Times New Roman" w:hAnsi="Times New Roman"/>
          <w:sz w:val="28"/>
          <w:szCs w:val="28"/>
        </w:rPr>
        <w:t>%;</w:t>
      </w:r>
    </w:p>
    <w:tbl>
      <w:tblPr>
        <w:tblW w:w="10804" w:type="dxa"/>
        <w:tblInd w:w="15" w:type="dxa"/>
        <w:tblLayout w:type="fixed"/>
        <w:tblCellMar>
          <w:left w:w="15" w:type="dxa"/>
          <w:right w:w="15" w:type="dxa"/>
        </w:tblCellMar>
        <w:tblLook w:val="0000" w:firstRow="0" w:lastRow="0" w:firstColumn="0" w:lastColumn="0" w:noHBand="0" w:noVBand="0"/>
      </w:tblPr>
      <w:tblGrid>
        <w:gridCol w:w="10804"/>
      </w:tblGrid>
      <w:tr w:rsidR="00500750" w:rsidRPr="002350F3" w:rsidTr="00734446">
        <w:trPr>
          <w:trHeight w:hRule="exact" w:val="276"/>
        </w:trPr>
        <w:tc>
          <w:tcPr>
            <w:tcW w:w="10804" w:type="dxa"/>
            <w:tcBorders>
              <w:top w:val="nil"/>
              <w:left w:val="nil"/>
              <w:bottom w:val="nil"/>
              <w:right w:val="nil"/>
            </w:tcBorders>
          </w:tcPr>
          <w:p w:rsidR="00500750" w:rsidRPr="002350F3" w:rsidRDefault="00500750" w:rsidP="00500750">
            <w:pPr>
              <w:widowControl w:val="0"/>
              <w:autoSpaceDE w:val="0"/>
              <w:autoSpaceDN w:val="0"/>
              <w:adjustRightInd w:val="0"/>
              <w:spacing w:before="29" w:after="0" w:line="218" w:lineRule="exact"/>
              <w:ind w:left="15"/>
              <w:jc w:val="center"/>
              <w:rPr>
                <w:rFonts w:ascii="Arial" w:eastAsiaTheme="minorEastAsia" w:hAnsi="Arial" w:cs="Arial"/>
                <w:color w:val="000000"/>
                <w:sz w:val="28"/>
                <w:szCs w:val="28"/>
                <w:lang w:eastAsia="ru-RU"/>
              </w:rPr>
            </w:pPr>
            <w:r w:rsidRPr="002350F3">
              <w:rPr>
                <w:rFonts w:ascii="Arial" w:eastAsiaTheme="minorEastAsia" w:hAnsi="Arial" w:cs="Arial"/>
                <w:color w:val="000000"/>
                <w:sz w:val="28"/>
                <w:szCs w:val="28"/>
                <w:lang w:eastAsia="ru-RU"/>
              </w:rPr>
              <w:t>Общая гистограмма отметок в 5-ых классах</w:t>
            </w:r>
          </w:p>
        </w:tc>
      </w:tr>
      <w:tr w:rsidR="00500750" w:rsidRPr="00500750" w:rsidTr="00734446">
        <w:trPr>
          <w:trHeight w:hRule="exact" w:val="3791"/>
        </w:trPr>
        <w:tc>
          <w:tcPr>
            <w:tcW w:w="10804" w:type="dxa"/>
            <w:tcBorders>
              <w:top w:val="nil"/>
              <w:left w:val="nil"/>
              <w:bottom w:val="nil"/>
              <w:right w:val="nil"/>
            </w:tcBorders>
          </w:tcPr>
          <w:p w:rsidR="00500750" w:rsidRPr="00500750" w:rsidRDefault="00500750" w:rsidP="00500750">
            <w:pPr>
              <w:widowControl w:val="0"/>
              <w:autoSpaceDE w:val="0"/>
              <w:autoSpaceDN w:val="0"/>
              <w:adjustRightInd w:val="0"/>
              <w:spacing w:after="0" w:line="240" w:lineRule="atLeast"/>
              <w:jc w:val="left"/>
              <w:rPr>
                <w:rFonts w:ascii="Tahoma" w:eastAsiaTheme="minorEastAsia" w:hAnsi="Tahoma" w:cs="Tahoma"/>
                <w:sz w:val="24"/>
                <w:szCs w:val="24"/>
                <w:lang w:eastAsia="ru-RU"/>
              </w:rPr>
            </w:pPr>
            <w:r>
              <w:rPr>
                <w:rFonts w:ascii="Tahoma" w:eastAsiaTheme="minorEastAsia" w:hAnsi="Tahoma" w:cs="Tahoma"/>
                <w:noProof/>
                <w:sz w:val="24"/>
                <w:szCs w:val="24"/>
                <w:lang w:eastAsia="ru-RU"/>
              </w:rPr>
              <w:drawing>
                <wp:inline distT="0" distB="0" distL="0" distR="0" wp14:anchorId="1FDAF188" wp14:editId="2D70AFF8">
                  <wp:extent cx="5265114" cy="172265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3151" cy="1728556"/>
                          </a:xfrm>
                          <a:prstGeom prst="rect">
                            <a:avLst/>
                          </a:prstGeom>
                          <a:noFill/>
                          <a:ln>
                            <a:noFill/>
                          </a:ln>
                        </pic:spPr>
                      </pic:pic>
                    </a:graphicData>
                  </a:graphic>
                </wp:inline>
              </w:drawing>
            </w:r>
          </w:p>
        </w:tc>
      </w:tr>
      <w:tr w:rsidR="00500750" w:rsidRPr="00500750" w:rsidTr="00734446">
        <w:trPr>
          <w:trHeight w:hRule="exact" w:val="276"/>
        </w:trPr>
        <w:tc>
          <w:tcPr>
            <w:tcW w:w="10804" w:type="dxa"/>
            <w:tcBorders>
              <w:top w:val="nil"/>
              <w:left w:val="nil"/>
              <w:bottom w:val="nil"/>
              <w:right w:val="nil"/>
            </w:tcBorders>
          </w:tcPr>
          <w:p w:rsidR="00500750" w:rsidRPr="00500750" w:rsidRDefault="00500750" w:rsidP="00734446">
            <w:pPr>
              <w:widowControl w:val="0"/>
              <w:autoSpaceDE w:val="0"/>
              <w:autoSpaceDN w:val="0"/>
              <w:adjustRightInd w:val="0"/>
              <w:spacing w:before="29" w:after="0" w:line="218" w:lineRule="exact"/>
              <w:rPr>
                <w:rFonts w:ascii="Arial" w:eastAsiaTheme="minorEastAsia" w:hAnsi="Arial" w:cs="Arial"/>
                <w:color w:val="000000"/>
                <w:lang w:eastAsia="ru-RU"/>
              </w:rPr>
            </w:pPr>
            <w:r w:rsidRPr="00500750">
              <w:rPr>
                <w:rFonts w:ascii="Arial" w:eastAsiaTheme="minorEastAsia" w:hAnsi="Arial" w:cs="Arial"/>
                <w:color w:val="000000"/>
                <w:lang w:eastAsia="ru-RU"/>
              </w:rPr>
              <w:t>Общая гистограмма отметок</w:t>
            </w:r>
            <w:r>
              <w:rPr>
                <w:rFonts w:ascii="Arial" w:eastAsiaTheme="minorEastAsia" w:hAnsi="Arial" w:cs="Arial"/>
                <w:color w:val="000000"/>
                <w:lang w:eastAsia="ru-RU"/>
              </w:rPr>
              <w:t xml:space="preserve"> в 6-ых классах</w:t>
            </w:r>
          </w:p>
        </w:tc>
      </w:tr>
      <w:tr w:rsidR="00500750" w:rsidRPr="00500750" w:rsidTr="00734446">
        <w:trPr>
          <w:trHeight w:hRule="exact" w:val="3791"/>
        </w:trPr>
        <w:tc>
          <w:tcPr>
            <w:tcW w:w="10804" w:type="dxa"/>
            <w:tcBorders>
              <w:top w:val="nil"/>
              <w:left w:val="nil"/>
              <w:bottom w:val="nil"/>
              <w:right w:val="nil"/>
            </w:tcBorders>
          </w:tcPr>
          <w:p w:rsidR="00500750" w:rsidRPr="00500750" w:rsidRDefault="00500750" w:rsidP="00734446">
            <w:pPr>
              <w:widowControl w:val="0"/>
              <w:tabs>
                <w:tab w:val="left" w:pos="1390"/>
              </w:tabs>
              <w:autoSpaceDE w:val="0"/>
              <w:autoSpaceDN w:val="0"/>
              <w:adjustRightInd w:val="0"/>
              <w:spacing w:after="0" w:line="240" w:lineRule="atLeast"/>
              <w:ind w:left="-1149" w:firstLine="1149"/>
              <w:jc w:val="left"/>
              <w:rPr>
                <w:rFonts w:ascii="Tahoma" w:eastAsiaTheme="minorEastAsia" w:hAnsi="Tahoma" w:cs="Tahoma"/>
                <w:sz w:val="24"/>
                <w:szCs w:val="24"/>
                <w:lang w:eastAsia="ru-RU"/>
              </w:rPr>
            </w:pPr>
            <w:r>
              <w:rPr>
                <w:rFonts w:ascii="Tahoma" w:eastAsiaTheme="minorEastAsia" w:hAnsi="Tahoma" w:cs="Tahoma"/>
                <w:noProof/>
                <w:sz w:val="24"/>
                <w:szCs w:val="24"/>
                <w:lang w:eastAsia="ru-RU"/>
              </w:rPr>
              <w:lastRenderedPageBreak/>
              <w:drawing>
                <wp:inline distT="0" distB="0" distL="0" distR="0" wp14:anchorId="571B9476" wp14:editId="581B44C3">
                  <wp:extent cx="4144060" cy="1506931"/>
                  <wp:effectExtent l="0" t="0" r="889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2724" cy="1510081"/>
                          </a:xfrm>
                          <a:prstGeom prst="rect">
                            <a:avLst/>
                          </a:prstGeom>
                          <a:noFill/>
                          <a:ln>
                            <a:noFill/>
                          </a:ln>
                        </pic:spPr>
                      </pic:pic>
                    </a:graphicData>
                  </a:graphic>
                </wp:inline>
              </w:drawing>
            </w:r>
          </w:p>
        </w:tc>
      </w:tr>
    </w:tbl>
    <w:p w:rsidR="00500750" w:rsidRDefault="00500750" w:rsidP="00734446">
      <w:pPr>
        <w:spacing w:after="0"/>
        <w:rPr>
          <w:rFonts w:ascii="Times New Roman" w:hAnsi="Times New Roman"/>
          <w:sz w:val="24"/>
          <w:szCs w:val="24"/>
        </w:rPr>
      </w:pPr>
    </w:p>
    <w:p w:rsidR="003B400C" w:rsidRDefault="003B400C" w:rsidP="00734446">
      <w:pPr>
        <w:pStyle w:val="a3"/>
        <w:spacing w:after="0"/>
        <w:ind w:left="-142" w:hanging="851"/>
        <w:rPr>
          <w:rFonts w:ascii="Times New Roman" w:hAnsi="Times New Roman"/>
          <w:sz w:val="24"/>
          <w:szCs w:val="24"/>
        </w:rPr>
      </w:pPr>
      <w:r>
        <w:rPr>
          <w:rFonts w:ascii="Times New Roman" w:hAnsi="Times New Roman"/>
          <w:sz w:val="24"/>
          <w:szCs w:val="24"/>
        </w:rPr>
        <w:t>Математика</w:t>
      </w:r>
    </w:p>
    <w:p w:rsidR="00500750" w:rsidRPr="002350F3" w:rsidRDefault="00500750" w:rsidP="00920BA4">
      <w:pPr>
        <w:pStyle w:val="a3"/>
        <w:numPr>
          <w:ilvl w:val="0"/>
          <w:numId w:val="5"/>
        </w:numPr>
        <w:spacing w:after="0"/>
        <w:ind w:left="-426" w:hanging="141"/>
        <w:rPr>
          <w:rFonts w:ascii="Times New Roman" w:hAnsi="Times New Roman"/>
          <w:sz w:val="28"/>
          <w:szCs w:val="28"/>
        </w:rPr>
      </w:pPr>
      <w:r w:rsidRPr="002350F3">
        <w:rPr>
          <w:rFonts w:ascii="Times New Roman" w:hAnsi="Times New Roman"/>
          <w:sz w:val="28"/>
          <w:szCs w:val="28"/>
        </w:rPr>
        <w:t xml:space="preserve">результаты качества проверяемых навыков и умений ВПР в 5-ых классах  по математике  ниже  средних региональных показателей на 8,5 % и ниже муниципальных показателей на 12,6 %; уровень </w:t>
      </w:r>
      <w:proofErr w:type="spellStart"/>
      <w:r w:rsidRPr="002350F3">
        <w:rPr>
          <w:rFonts w:ascii="Times New Roman" w:hAnsi="Times New Roman"/>
          <w:sz w:val="28"/>
          <w:szCs w:val="28"/>
        </w:rPr>
        <w:t>об</w:t>
      </w:r>
      <w:r w:rsidR="003E2E40" w:rsidRPr="002350F3">
        <w:rPr>
          <w:rFonts w:ascii="Times New Roman" w:hAnsi="Times New Roman"/>
          <w:sz w:val="28"/>
          <w:szCs w:val="28"/>
        </w:rPr>
        <w:t>у</w:t>
      </w:r>
      <w:r w:rsidRPr="002350F3">
        <w:rPr>
          <w:rFonts w:ascii="Times New Roman" w:hAnsi="Times New Roman"/>
          <w:sz w:val="28"/>
          <w:szCs w:val="28"/>
        </w:rPr>
        <w:t>ченности</w:t>
      </w:r>
      <w:proofErr w:type="spellEnd"/>
      <w:r w:rsidRPr="002350F3">
        <w:rPr>
          <w:rFonts w:ascii="Times New Roman" w:hAnsi="Times New Roman"/>
          <w:sz w:val="28"/>
          <w:szCs w:val="28"/>
        </w:rPr>
        <w:t xml:space="preserve"> при этом также ниже  как региональных</w:t>
      </w:r>
      <w:proofErr w:type="gramStart"/>
      <w:r w:rsidRPr="002350F3">
        <w:rPr>
          <w:rFonts w:ascii="Times New Roman" w:hAnsi="Times New Roman"/>
          <w:sz w:val="28"/>
          <w:szCs w:val="28"/>
        </w:rPr>
        <w:t xml:space="preserve"> ,</w:t>
      </w:r>
      <w:proofErr w:type="gramEnd"/>
      <w:r w:rsidRPr="002350F3">
        <w:rPr>
          <w:rFonts w:ascii="Times New Roman" w:hAnsi="Times New Roman"/>
          <w:sz w:val="28"/>
          <w:szCs w:val="28"/>
        </w:rPr>
        <w:t xml:space="preserve"> так и муниципальных показателей на 7,5 %  и 9,1%; результаты качества проверяемых навыков и умений ВПР в 6-ых классах  по математике  ниже  средних региональных показателей на 3,9 % и ниже муниципальных показателей на </w:t>
      </w:r>
      <w:r w:rsidR="006576E1" w:rsidRPr="002350F3">
        <w:rPr>
          <w:rFonts w:ascii="Times New Roman" w:hAnsi="Times New Roman"/>
          <w:sz w:val="28"/>
          <w:szCs w:val="28"/>
        </w:rPr>
        <w:t xml:space="preserve">6,3 </w:t>
      </w:r>
      <w:r w:rsidRPr="002350F3">
        <w:rPr>
          <w:rFonts w:ascii="Times New Roman" w:hAnsi="Times New Roman"/>
          <w:sz w:val="28"/>
          <w:szCs w:val="28"/>
        </w:rPr>
        <w:t xml:space="preserve">%; уровень </w:t>
      </w:r>
      <w:proofErr w:type="spellStart"/>
      <w:r w:rsidRPr="002350F3">
        <w:rPr>
          <w:rFonts w:ascii="Times New Roman" w:hAnsi="Times New Roman"/>
          <w:sz w:val="28"/>
          <w:szCs w:val="28"/>
        </w:rPr>
        <w:t>об</w:t>
      </w:r>
      <w:r w:rsidR="003E2E40" w:rsidRPr="002350F3">
        <w:rPr>
          <w:rFonts w:ascii="Times New Roman" w:hAnsi="Times New Roman"/>
          <w:sz w:val="28"/>
          <w:szCs w:val="28"/>
        </w:rPr>
        <w:t>у</w:t>
      </w:r>
      <w:r w:rsidRPr="002350F3">
        <w:rPr>
          <w:rFonts w:ascii="Times New Roman" w:hAnsi="Times New Roman"/>
          <w:sz w:val="28"/>
          <w:szCs w:val="28"/>
        </w:rPr>
        <w:t>ченности</w:t>
      </w:r>
      <w:proofErr w:type="spellEnd"/>
      <w:r w:rsidRPr="002350F3">
        <w:rPr>
          <w:rFonts w:ascii="Times New Roman" w:hAnsi="Times New Roman"/>
          <w:sz w:val="28"/>
          <w:szCs w:val="28"/>
        </w:rPr>
        <w:t xml:space="preserve"> при этом выше региональных показателей на 1% ,  муниципальных показателей на </w:t>
      </w:r>
      <w:r w:rsidR="006576E1" w:rsidRPr="002350F3">
        <w:rPr>
          <w:rFonts w:ascii="Times New Roman" w:hAnsi="Times New Roman"/>
          <w:sz w:val="28"/>
          <w:szCs w:val="28"/>
        </w:rPr>
        <w:t>0,5</w:t>
      </w:r>
      <w:r w:rsidRPr="002350F3">
        <w:rPr>
          <w:rFonts w:ascii="Times New Roman" w:hAnsi="Times New Roman"/>
          <w:sz w:val="28"/>
          <w:szCs w:val="28"/>
        </w:rPr>
        <w:t xml:space="preserve"> %;</w:t>
      </w:r>
    </w:p>
    <w:tbl>
      <w:tblPr>
        <w:tblW w:w="0" w:type="auto"/>
        <w:tblInd w:w="15" w:type="dxa"/>
        <w:tblLayout w:type="fixed"/>
        <w:tblCellMar>
          <w:left w:w="15" w:type="dxa"/>
          <w:right w:w="15" w:type="dxa"/>
        </w:tblCellMar>
        <w:tblLook w:val="0000" w:firstRow="0" w:lastRow="0" w:firstColumn="0" w:lastColumn="0" w:noHBand="0" w:noVBand="0"/>
      </w:tblPr>
      <w:tblGrid>
        <w:gridCol w:w="10804"/>
      </w:tblGrid>
      <w:tr w:rsidR="00F93491" w:rsidRPr="002350F3" w:rsidTr="000B51B0">
        <w:trPr>
          <w:trHeight w:hRule="exact" w:val="276"/>
        </w:trPr>
        <w:tc>
          <w:tcPr>
            <w:tcW w:w="10804" w:type="dxa"/>
            <w:tcBorders>
              <w:top w:val="nil"/>
              <w:left w:val="nil"/>
              <w:bottom w:val="nil"/>
              <w:right w:val="nil"/>
            </w:tcBorders>
          </w:tcPr>
          <w:p w:rsidR="00F93491" w:rsidRPr="002350F3" w:rsidRDefault="00F93491" w:rsidP="00F93491">
            <w:pPr>
              <w:widowControl w:val="0"/>
              <w:autoSpaceDE w:val="0"/>
              <w:autoSpaceDN w:val="0"/>
              <w:adjustRightInd w:val="0"/>
              <w:spacing w:before="29" w:after="0" w:line="218" w:lineRule="exact"/>
              <w:ind w:left="15"/>
              <w:jc w:val="center"/>
              <w:rPr>
                <w:rFonts w:ascii="Arial" w:eastAsiaTheme="minorEastAsia" w:hAnsi="Arial" w:cs="Arial"/>
                <w:color w:val="000000"/>
                <w:sz w:val="28"/>
                <w:szCs w:val="28"/>
                <w:lang w:eastAsia="ru-RU"/>
              </w:rPr>
            </w:pPr>
            <w:r w:rsidRPr="002350F3">
              <w:rPr>
                <w:rFonts w:ascii="Arial" w:eastAsiaTheme="minorEastAsia" w:hAnsi="Arial" w:cs="Arial"/>
                <w:color w:val="000000"/>
                <w:sz w:val="28"/>
                <w:szCs w:val="28"/>
                <w:lang w:eastAsia="ru-RU"/>
              </w:rPr>
              <w:t>Общая гистограмма отметок в 5-ых классах</w:t>
            </w:r>
          </w:p>
        </w:tc>
      </w:tr>
      <w:tr w:rsidR="00F93491" w:rsidRPr="00F93491" w:rsidTr="000B51B0">
        <w:trPr>
          <w:trHeight w:hRule="exact" w:val="3791"/>
        </w:trPr>
        <w:tc>
          <w:tcPr>
            <w:tcW w:w="10804" w:type="dxa"/>
            <w:tcBorders>
              <w:top w:val="nil"/>
              <w:left w:val="nil"/>
              <w:bottom w:val="nil"/>
              <w:right w:val="nil"/>
            </w:tcBorders>
          </w:tcPr>
          <w:p w:rsidR="00F93491" w:rsidRPr="00F93491" w:rsidRDefault="00F93491" w:rsidP="00F93491">
            <w:pPr>
              <w:widowControl w:val="0"/>
              <w:autoSpaceDE w:val="0"/>
              <w:autoSpaceDN w:val="0"/>
              <w:adjustRightInd w:val="0"/>
              <w:spacing w:after="0" w:line="240" w:lineRule="atLeast"/>
              <w:jc w:val="left"/>
              <w:rPr>
                <w:rFonts w:ascii="Tahoma" w:eastAsiaTheme="minorEastAsia" w:hAnsi="Tahoma" w:cs="Tahoma"/>
                <w:sz w:val="24"/>
                <w:szCs w:val="24"/>
                <w:lang w:eastAsia="ru-RU"/>
              </w:rPr>
            </w:pPr>
            <w:r>
              <w:rPr>
                <w:rFonts w:ascii="Tahoma" w:eastAsiaTheme="minorEastAsia" w:hAnsi="Tahoma" w:cs="Tahoma"/>
                <w:noProof/>
                <w:sz w:val="24"/>
                <w:szCs w:val="24"/>
                <w:lang w:eastAsia="ru-RU"/>
              </w:rPr>
              <w:drawing>
                <wp:inline distT="0" distB="0" distL="0" distR="0" wp14:anchorId="2929DB23" wp14:editId="45C88F94">
                  <wp:extent cx="6705600" cy="24384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bl>
    <w:p w:rsidR="00F93491" w:rsidRPr="00F93491" w:rsidRDefault="00F93491" w:rsidP="00F93491">
      <w:pPr>
        <w:pStyle w:val="a3"/>
        <w:spacing w:after="0"/>
        <w:ind w:left="1698"/>
        <w:rPr>
          <w:rFonts w:ascii="Times New Roman" w:hAnsi="Times New Roman"/>
          <w:sz w:val="24"/>
          <w:szCs w:val="24"/>
        </w:rPr>
      </w:pPr>
    </w:p>
    <w:tbl>
      <w:tblPr>
        <w:tblW w:w="0" w:type="auto"/>
        <w:tblInd w:w="15" w:type="dxa"/>
        <w:tblLayout w:type="fixed"/>
        <w:tblCellMar>
          <w:left w:w="15" w:type="dxa"/>
          <w:right w:w="15" w:type="dxa"/>
        </w:tblCellMar>
        <w:tblLook w:val="0000" w:firstRow="0" w:lastRow="0" w:firstColumn="0" w:lastColumn="0" w:noHBand="0" w:noVBand="0"/>
      </w:tblPr>
      <w:tblGrid>
        <w:gridCol w:w="10804"/>
      </w:tblGrid>
      <w:tr w:rsidR="003B400C" w:rsidRPr="003B400C" w:rsidTr="000B51B0">
        <w:trPr>
          <w:trHeight w:hRule="exact" w:val="276"/>
        </w:trPr>
        <w:tc>
          <w:tcPr>
            <w:tcW w:w="10804" w:type="dxa"/>
            <w:tcBorders>
              <w:top w:val="nil"/>
              <w:left w:val="nil"/>
              <w:bottom w:val="nil"/>
              <w:right w:val="nil"/>
            </w:tcBorders>
          </w:tcPr>
          <w:p w:rsidR="003B400C" w:rsidRPr="003B400C" w:rsidRDefault="003B400C" w:rsidP="003B400C">
            <w:pPr>
              <w:widowControl w:val="0"/>
              <w:autoSpaceDE w:val="0"/>
              <w:autoSpaceDN w:val="0"/>
              <w:adjustRightInd w:val="0"/>
              <w:spacing w:before="29" w:after="0" w:line="218" w:lineRule="exact"/>
              <w:ind w:left="15"/>
              <w:jc w:val="center"/>
              <w:rPr>
                <w:rFonts w:ascii="Arial" w:eastAsiaTheme="minorEastAsia" w:hAnsi="Arial" w:cs="Arial"/>
                <w:color w:val="000000"/>
                <w:lang w:eastAsia="ru-RU"/>
              </w:rPr>
            </w:pPr>
            <w:r w:rsidRPr="003B400C">
              <w:rPr>
                <w:rFonts w:ascii="Arial" w:eastAsiaTheme="minorEastAsia" w:hAnsi="Arial" w:cs="Arial"/>
                <w:color w:val="000000"/>
                <w:lang w:eastAsia="ru-RU"/>
              </w:rPr>
              <w:t>Общая гистограмма отметок</w:t>
            </w:r>
            <w:r>
              <w:rPr>
                <w:rFonts w:ascii="Arial" w:eastAsiaTheme="minorEastAsia" w:hAnsi="Arial" w:cs="Arial"/>
                <w:color w:val="000000"/>
                <w:lang w:eastAsia="ru-RU"/>
              </w:rPr>
              <w:t xml:space="preserve"> 6-ых </w:t>
            </w:r>
            <w:proofErr w:type="gramStart"/>
            <w:r>
              <w:rPr>
                <w:rFonts w:ascii="Arial" w:eastAsiaTheme="minorEastAsia" w:hAnsi="Arial" w:cs="Arial"/>
                <w:color w:val="000000"/>
                <w:lang w:eastAsia="ru-RU"/>
              </w:rPr>
              <w:t>классах</w:t>
            </w:r>
            <w:proofErr w:type="gramEnd"/>
          </w:p>
        </w:tc>
      </w:tr>
      <w:tr w:rsidR="003B400C" w:rsidRPr="003B400C" w:rsidTr="000B51B0">
        <w:trPr>
          <w:trHeight w:hRule="exact" w:val="3791"/>
        </w:trPr>
        <w:tc>
          <w:tcPr>
            <w:tcW w:w="10804" w:type="dxa"/>
            <w:tcBorders>
              <w:top w:val="nil"/>
              <w:left w:val="nil"/>
              <w:bottom w:val="nil"/>
              <w:right w:val="nil"/>
            </w:tcBorders>
          </w:tcPr>
          <w:p w:rsidR="003B400C" w:rsidRPr="003B400C" w:rsidRDefault="003B400C" w:rsidP="003B400C">
            <w:pPr>
              <w:widowControl w:val="0"/>
              <w:autoSpaceDE w:val="0"/>
              <w:autoSpaceDN w:val="0"/>
              <w:adjustRightInd w:val="0"/>
              <w:spacing w:after="0" w:line="240" w:lineRule="atLeast"/>
              <w:jc w:val="left"/>
              <w:rPr>
                <w:rFonts w:ascii="Tahoma" w:eastAsiaTheme="minorEastAsia" w:hAnsi="Tahoma" w:cs="Tahoma"/>
                <w:sz w:val="24"/>
                <w:szCs w:val="24"/>
                <w:lang w:eastAsia="ru-RU"/>
              </w:rPr>
            </w:pPr>
            <w:r>
              <w:rPr>
                <w:rFonts w:ascii="Tahoma" w:eastAsiaTheme="minorEastAsia" w:hAnsi="Tahoma" w:cs="Tahoma"/>
                <w:noProof/>
                <w:sz w:val="24"/>
                <w:szCs w:val="24"/>
                <w:lang w:eastAsia="ru-RU"/>
              </w:rPr>
              <w:lastRenderedPageBreak/>
              <w:drawing>
                <wp:inline distT="0" distB="0" distL="0" distR="0" wp14:anchorId="3A38EDA5" wp14:editId="3501945B">
                  <wp:extent cx="6705600" cy="24384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bl>
    <w:p w:rsidR="003B400C" w:rsidRDefault="003B400C" w:rsidP="00500750">
      <w:pPr>
        <w:spacing w:after="0"/>
        <w:ind w:firstLine="708"/>
        <w:rPr>
          <w:rFonts w:ascii="Times New Roman" w:hAnsi="Times New Roman"/>
          <w:sz w:val="24"/>
          <w:szCs w:val="24"/>
        </w:rPr>
      </w:pPr>
    </w:p>
    <w:p w:rsidR="003B400C" w:rsidRPr="002350F3" w:rsidRDefault="003B400C" w:rsidP="00734446">
      <w:pPr>
        <w:spacing w:after="0"/>
        <w:ind w:hanging="567"/>
        <w:rPr>
          <w:rFonts w:ascii="Times New Roman" w:hAnsi="Times New Roman"/>
          <w:sz w:val="28"/>
          <w:szCs w:val="28"/>
        </w:rPr>
      </w:pPr>
      <w:r w:rsidRPr="002350F3">
        <w:rPr>
          <w:rFonts w:ascii="Times New Roman" w:hAnsi="Times New Roman"/>
          <w:sz w:val="28"/>
          <w:szCs w:val="28"/>
        </w:rPr>
        <w:t>История</w:t>
      </w:r>
    </w:p>
    <w:p w:rsidR="003B400C" w:rsidRPr="002350F3" w:rsidRDefault="003B400C" w:rsidP="00734446">
      <w:pPr>
        <w:spacing w:after="0"/>
        <w:ind w:hanging="709"/>
        <w:rPr>
          <w:rFonts w:ascii="Times New Roman" w:hAnsi="Times New Roman"/>
          <w:sz w:val="28"/>
          <w:szCs w:val="28"/>
        </w:rPr>
      </w:pPr>
    </w:p>
    <w:p w:rsidR="003B400C" w:rsidRPr="002350F3" w:rsidRDefault="00382A2D" w:rsidP="00734446">
      <w:pPr>
        <w:spacing w:after="0"/>
        <w:ind w:hanging="567"/>
        <w:rPr>
          <w:rFonts w:ascii="Times New Roman" w:hAnsi="Times New Roman"/>
          <w:sz w:val="28"/>
          <w:szCs w:val="28"/>
        </w:rPr>
      </w:pPr>
      <w:r w:rsidRPr="002350F3">
        <w:rPr>
          <w:rFonts w:ascii="Times New Roman" w:hAnsi="Times New Roman"/>
          <w:sz w:val="28"/>
          <w:szCs w:val="28"/>
        </w:rPr>
        <w:t xml:space="preserve">3. </w:t>
      </w:r>
      <w:r w:rsidR="003B400C" w:rsidRPr="002350F3">
        <w:rPr>
          <w:rFonts w:ascii="Times New Roman" w:hAnsi="Times New Roman"/>
          <w:sz w:val="28"/>
          <w:szCs w:val="28"/>
        </w:rPr>
        <w:tab/>
        <w:t xml:space="preserve">результаты качества проверяемых навыков и умений ВПР в 5-ых классах  по истории  ниже  средних региональных показателей на 30,4 % и ниже муниципальных показателей на 32,6 %; уровень </w:t>
      </w:r>
      <w:proofErr w:type="spellStart"/>
      <w:r w:rsidR="003B400C" w:rsidRPr="002350F3">
        <w:rPr>
          <w:rFonts w:ascii="Times New Roman" w:hAnsi="Times New Roman"/>
          <w:sz w:val="28"/>
          <w:szCs w:val="28"/>
        </w:rPr>
        <w:t>об</w:t>
      </w:r>
      <w:r w:rsidR="003E2E40" w:rsidRPr="002350F3">
        <w:rPr>
          <w:rFonts w:ascii="Times New Roman" w:hAnsi="Times New Roman"/>
          <w:sz w:val="28"/>
          <w:szCs w:val="28"/>
        </w:rPr>
        <w:t>у</w:t>
      </w:r>
      <w:r w:rsidR="003B400C" w:rsidRPr="002350F3">
        <w:rPr>
          <w:rFonts w:ascii="Times New Roman" w:hAnsi="Times New Roman"/>
          <w:sz w:val="28"/>
          <w:szCs w:val="28"/>
        </w:rPr>
        <w:t>ченности</w:t>
      </w:r>
      <w:proofErr w:type="spellEnd"/>
      <w:r w:rsidR="003B400C" w:rsidRPr="002350F3">
        <w:rPr>
          <w:rFonts w:ascii="Times New Roman" w:hAnsi="Times New Roman"/>
          <w:sz w:val="28"/>
          <w:szCs w:val="28"/>
        </w:rPr>
        <w:t xml:space="preserve"> при этом также ниже  как региональных</w:t>
      </w:r>
      <w:proofErr w:type="gramStart"/>
      <w:r w:rsidR="003B400C" w:rsidRPr="002350F3">
        <w:rPr>
          <w:rFonts w:ascii="Times New Roman" w:hAnsi="Times New Roman"/>
          <w:sz w:val="28"/>
          <w:szCs w:val="28"/>
        </w:rPr>
        <w:t xml:space="preserve"> ,</w:t>
      </w:r>
      <w:proofErr w:type="gramEnd"/>
      <w:r w:rsidR="003B400C" w:rsidRPr="002350F3">
        <w:rPr>
          <w:rFonts w:ascii="Times New Roman" w:hAnsi="Times New Roman"/>
          <w:sz w:val="28"/>
          <w:szCs w:val="28"/>
        </w:rPr>
        <w:t xml:space="preserve"> так и муниципальных показателей на 1 %  и 0,6 %; результаты качества проверяемых навыков и умений ВПР в 6-ых классах  по истории   ниже  средних региональных показателей на 3 % и выше  муниципальных показателей на 3,3 %; уровень </w:t>
      </w:r>
      <w:proofErr w:type="spellStart"/>
      <w:r w:rsidR="003B400C" w:rsidRPr="002350F3">
        <w:rPr>
          <w:rFonts w:ascii="Times New Roman" w:hAnsi="Times New Roman"/>
          <w:sz w:val="28"/>
          <w:szCs w:val="28"/>
        </w:rPr>
        <w:t>об</w:t>
      </w:r>
      <w:r w:rsidR="003E2E40" w:rsidRPr="002350F3">
        <w:rPr>
          <w:rFonts w:ascii="Times New Roman" w:hAnsi="Times New Roman"/>
          <w:sz w:val="28"/>
          <w:szCs w:val="28"/>
        </w:rPr>
        <w:t>у</w:t>
      </w:r>
      <w:r w:rsidR="003B400C" w:rsidRPr="002350F3">
        <w:rPr>
          <w:rFonts w:ascii="Times New Roman" w:hAnsi="Times New Roman"/>
          <w:sz w:val="28"/>
          <w:szCs w:val="28"/>
        </w:rPr>
        <w:t>ченности</w:t>
      </w:r>
      <w:proofErr w:type="spellEnd"/>
      <w:r w:rsidR="003B400C" w:rsidRPr="002350F3">
        <w:rPr>
          <w:rFonts w:ascii="Times New Roman" w:hAnsi="Times New Roman"/>
          <w:sz w:val="28"/>
          <w:szCs w:val="28"/>
        </w:rPr>
        <w:t xml:space="preserve"> при этом выше региональных показателей на 2,2 % ,  муниципальных показателей на 9,9  %;</w:t>
      </w:r>
    </w:p>
    <w:tbl>
      <w:tblPr>
        <w:tblW w:w="0" w:type="auto"/>
        <w:tblInd w:w="15" w:type="dxa"/>
        <w:tblLayout w:type="fixed"/>
        <w:tblCellMar>
          <w:left w:w="15" w:type="dxa"/>
          <w:right w:w="15" w:type="dxa"/>
        </w:tblCellMar>
        <w:tblLook w:val="0000" w:firstRow="0" w:lastRow="0" w:firstColumn="0" w:lastColumn="0" w:noHBand="0" w:noVBand="0"/>
      </w:tblPr>
      <w:tblGrid>
        <w:gridCol w:w="10804"/>
      </w:tblGrid>
      <w:tr w:rsidR="00906139" w:rsidRPr="002350F3" w:rsidTr="000B51B0">
        <w:trPr>
          <w:trHeight w:hRule="exact" w:val="276"/>
        </w:trPr>
        <w:tc>
          <w:tcPr>
            <w:tcW w:w="10804" w:type="dxa"/>
            <w:tcBorders>
              <w:top w:val="nil"/>
              <w:left w:val="nil"/>
              <w:bottom w:val="nil"/>
              <w:right w:val="nil"/>
            </w:tcBorders>
          </w:tcPr>
          <w:p w:rsidR="002350F3" w:rsidRPr="002350F3" w:rsidRDefault="002350F3" w:rsidP="00906139">
            <w:pPr>
              <w:widowControl w:val="0"/>
              <w:autoSpaceDE w:val="0"/>
              <w:autoSpaceDN w:val="0"/>
              <w:adjustRightInd w:val="0"/>
              <w:spacing w:before="29" w:after="0" w:line="218" w:lineRule="exact"/>
              <w:ind w:left="15"/>
              <w:jc w:val="center"/>
              <w:rPr>
                <w:rFonts w:ascii="Arial" w:eastAsiaTheme="minorEastAsia" w:hAnsi="Arial" w:cs="Arial"/>
                <w:color w:val="000000"/>
                <w:sz w:val="28"/>
                <w:szCs w:val="28"/>
                <w:lang w:eastAsia="ru-RU"/>
              </w:rPr>
            </w:pPr>
          </w:p>
          <w:p w:rsidR="00906139" w:rsidRPr="002350F3" w:rsidRDefault="00906139" w:rsidP="00906139">
            <w:pPr>
              <w:widowControl w:val="0"/>
              <w:autoSpaceDE w:val="0"/>
              <w:autoSpaceDN w:val="0"/>
              <w:adjustRightInd w:val="0"/>
              <w:spacing w:before="29" w:after="0" w:line="218" w:lineRule="exact"/>
              <w:ind w:left="15"/>
              <w:jc w:val="center"/>
              <w:rPr>
                <w:rFonts w:ascii="Arial" w:eastAsiaTheme="minorEastAsia" w:hAnsi="Arial" w:cs="Arial"/>
                <w:color w:val="000000"/>
                <w:sz w:val="28"/>
                <w:szCs w:val="28"/>
                <w:lang w:eastAsia="ru-RU"/>
              </w:rPr>
            </w:pPr>
            <w:r w:rsidRPr="002350F3">
              <w:rPr>
                <w:rFonts w:ascii="Arial" w:eastAsiaTheme="minorEastAsia" w:hAnsi="Arial" w:cs="Arial"/>
                <w:color w:val="000000"/>
                <w:sz w:val="28"/>
                <w:szCs w:val="28"/>
                <w:lang w:eastAsia="ru-RU"/>
              </w:rPr>
              <w:t>Общая гистограмма отметок в 5-ых классах</w:t>
            </w:r>
          </w:p>
        </w:tc>
      </w:tr>
      <w:tr w:rsidR="00906139" w:rsidRPr="00906139" w:rsidTr="000B51B0">
        <w:trPr>
          <w:trHeight w:hRule="exact" w:val="3791"/>
        </w:trPr>
        <w:tc>
          <w:tcPr>
            <w:tcW w:w="10804" w:type="dxa"/>
            <w:tcBorders>
              <w:top w:val="nil"/>
              <w:left w:val="nil"/>
              <w:bottom w:val="nil"/>
              <w:right w:val="nil"/>
            </w:tcBorders>
          </w:tcPr>
          <w:p w:rsidR="00906139" w:rsidRPr="00906139" w:rsidRDefault="00906139" w:rsidP="00906139">
            <w:pPr>
              <w:widowControl w:val="0"/>
              <w:autoSpaceDE w:val="0"/>
              <w:autoSpaceDN w:val="0"/>
              <w:adjustRightInd w:val="0"/>
              <w:spacing w:after="0" w:line="240" w:lineRule="atLeast"/>
              <w:jc w:val="left"/>
              <w:rPr>
                <w:rFonts w:ascii="Tahoma" w:eastAsiaTheme="minorEastAsia" w:hAnsi="Tahoma" w:cs="Tahoma"/>
                <w:sz w:val="24"/>
                <w:szCs w:val="24"/>
                <w:lang w:eastAsia="ru-RU"/>
              </w:rPr>
            </w:pPr>
            <w:r>
              <w:rPr>
                <w:rFonts w:ascii="Tahoma" w:eastAsiaTheme="minorEastAsia" w:hAnsi="Tahoma" w:cs="Tahoma"/>
                <w:noProof/>
                <w:sz w:val="24"/>
                <w:szCs w:val="24"/>
                <w:lang w:eastAsia="ru-RU"/>
              </w:rPr>
              <w:drawing>
                <wp:inline distT="0" distB="0" distL="0" distR="0" wp14:anchorId="18A5307E" wp14:editId="1442058D">
                  <wp:extent cx="6705600" cy="24384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bl>
    <w:p w:rsidR="00906139" w:rsidRDefault="00906139" w:rsidP="003B400C">
      <w:pPr>
        <w:spacing w:after="0"/>
        <w:ind w:firstLine="708"/>
        <w:rPr>
          <w:rFonts w:ascii="Times New Roman" w:hAnsi="Times New Roman"/>
          <w:sz w:val="24"/>
          <w:szCs w:val="24"/>
        </w:rPr>
      </w:pPr>
    </w:p>
    <w:tbl>
      <w:tblPr>
        <w:tblW w:w="0" w:type="auto"/>
        <w:tblInd w:w="15" w:type="dxa"/>
        <w:tblLayout w:type="fixed"/>
        <w:tblCellMar>
          <w:left w:w="15" w:type="dxa"/>
          <w:right w:w="15" w:type="dxa"/>
        </w:tblCellMar>
        <w:tblLook w:val="0000" w:firstRow="0" w:lastRow="0" w:firstColumn="0" w:lastColumn="0" w:noHBand="0" w:noVBand="0"/>
      </w:tblPr>
      <w:tblGrid>
        <w:gridCol w:w="10804"/>
      </w:tblGrid>
      <w:tr w:rsidR="00906139" w:rsidRPr="00906139" w:rsidTr="000B51B0">
        <w:trPr>
          <w:trHeight w:hRule="exact" w:val="276"/>
        </w:trPr>
        <w:tc>
          <w:tcPr>
            <w:tcW w:w="10804" w:type="dxa"/>
            <w:tcBorders>
              <w:top w:val="nil"/>
              <w:left w:val="nil"/>
              <w:bottom w:val="nil"/>
              <w:right w:val="nil"/>
            </w:tcBorders>
          </w:tcPr>
          <w:p w:rsidR="00906139" w:rsidRPr="00906139" w:rsidRDefault="00906139" w:rsidP="00906139">
            <w:pPr>
              <w:widowControl w:val="0"/>
              <w:autoSpaceDE w:val="0"/>
              <w:autoSpaceDN w:val="0"/>
              <w:adjustRightInd w:val="0"/>
              <w:spacing w:before="29" w:after="0" w:line="218" w:lineRule="exact"/>
              <w:ind w:left="15"/>
              <w:jc w:val="center"/>
              <w:rPr>
                <w:rFonts w:ascii="Arial" w:eastAsiaTheme="minorEastAsia" w:hAnsi="Arial" w:cs="Arial"/>
                <w:color w:val="000000"/>
                <w:lang w:eastAsia="ru-RU"/>
              </w:rPr>
            </w:pPr>
            <w:r w:rsidRPr="00906139">
              <w:rPr>
                <w:rFonts w:ascii="Arial" w:eastAsiaTheme="minorEastAsia" w:hAnsi="Arial" w:cs="Arial"/>
                <w:color w:val="000000"/>
                <w:lang w:eastAsia="ru-RU"/>
              </w:rPr>
              <w:t>Общая гистограмма отметок</w:t>
            </w:r>
            <w:r>
              <w:rPr>
                <w:rFonts w:ascii="Arial" w:eastAsiaTheme="minorEastAsia" w:hAnsi="Arial" w:cs="Arial"/>
                <w:color w:val="000000"/>
                <w:lang w:eastAsia="ru-RU"/>
              </w:rPr>
              <w:t xml:space="preserve"> в 6-х классах</w:t>
            </w:r>
          </w:p>
        </w:tc>
      </w:tr>
      <w:tr w:rsidR="00906139" w:rsidRPr="00906139" w:rsidTr="000B51B0">
        <w:trPr>
          <w:trHeight w:hRule="exact" w:val="3791"/>
        </w:trPr>
        <w:tc>
          <w:tcPr>
            <w:tcW w:w="10804" w:type="dxa"/>
            <w:tcBorders>
              <w:top w:val="nil"/>
              <w:left w:val="nil"/>
              <w:bottom w:val="nil"/>
              <w:right w:val="nil"/>
            </w:tcBorders>
          </w:tcPr>
          <w:p w:rsidR="00906139" w:rsidRPr="00906139" w:rsidRDefault="00906139" w:rsidP="00906139">
            <w:pPr>
              <w:widowControl w:val="0"/>
              <w:autoSpaceDE w:val="0"/>
              <w:autoSpaceDN w:val="0"/>
              <w:adjustRightInd w:val="0"/>
              <w:spacing w:after="0" w:line="240" w:lineRule="atLeast"/>
              <w:jc w:val="left"/>
              <w:rPr>
                <w:rFonts w:ascii="Tahoma" w:eastAsiaTheme="minorEastAsia" w:hAnsi="Tahoma" w:cs="Tahoma"/>
                <w:sz w:val="24"/>
                <w:szCs w:val="24"/>
                <w:lang w:eastAsia="ru-RU"/>
              </w:rPr>
            </w:pPr>
            <w:r>
              <w:rPr>
                <w:rFonts w:ascii="Tahoma" w:eastAsiaTheme="minorEastAsia" w:hAnsi="Tahoma" w:cs="Tahoma"/>
                <w:noProof/>
                <w:sz w:val="24"/>
                <w:szCs w:val="24"/>
                <w:lang w:eastAsia="ru-RU"/>
              </w:rPr>
              <w:lastRenderedPageBreak/>
              <w:drawing>
                <wp:inline distT="0" distB="0" distL="0" distR="0" wp14:anchorId="43DBB968" wp14:editId="5F6493AF">
                  <wp:extent cx="6705600" cy="2438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bl>
    <w:p w:rsidR="00906139" w:rsidRDefault="00734446" w:rsidP="00734446">
      <w:pPr>
        <w:spacing w:after="0"/>
        <w:ind w:hanging="284"/>
        <w:rPr>
          <w:rFonts w:ascii="Times New Roman" w:hAnsi="Times New Roman"/>
          <w:sz w:val="24"/>
          <w:szCs w:val="24"/>
        </w:rPr>
      </w:pPr>
      <w:r>
        <w:rPr>
          <w:rFonts w:ascii="Times New Roman" w:hAnsi="Times New Roman"/>
          <w:sz w:val="24"/>
          <w:szCs w:val="24"/>
        </w:rPr>
        <w:t>Биология</w:t>
      </w:r>
    </w:p>
    <w:p w:rsidR="00906139" w:rsidRPr="00A5640A" w:rsidRDefault="00382A2D" w:rsidP="00734446">
      <w:pPr>
        <w:tabs>
          <w:tab w:val="left" w:pos="0"/>
        </w:tabs>
        <w:spacing w:after="0"/>
        <w:ind w:firstLine="708"/>
        <w:rPr>
          <w:rFonts w:ascii="Times New Roman" w:hAnsi="Times New Roman"/>
          <w:sz w:val="28"/>
          <w:szCs w:val="28"/>
        </w:rPr>
      </w:pPr>
      <w:r w:rsidRPr="00A5640A">
        <w:rPr>
          <w:rFonts w:ascii="Times New Roman" w:hAnsi="Times New Roman"/>
          <w:sz w:val="28"/>
          <w:szCs w:val="28"/>
        </w:rPr>
        <w:t xml:space="preserve">4. </w:t>
      </w:r>
      <w:r w:rsidR="00906139" w:rsidRPr="00A5640A">
        <w:rPr>
          <w:rFonts w:ascii="Times New Roman" w:hAnsi="Times New Roman"/>
          <w:sz w:val="28"/>
          <w:szCs w:val="28"/>
        </w:rPr>
        <w:t xml:space="preserve">результаты качества проверяемых навыков и умений ВПР в 5-ых классах  по биологии  ниже  средних региональных показателей на 9,5 % и ниже муниципальных показателей на 13,1 %; уровень </w:t>
      </w:r>
      <w:proofErr w:type="spellStart"/>
      <w:r w:rsidR="00906139" w:rsidRPr="00A5640A">
        <w:rPr>
          <w:rFonts w:ascii="Times New Roman" w:hAnsi="Times New Roman"/>
          <w:sz w:val="28"/>
          <w:szCs w:val="28"/>
        </w:rPr>
        <w:t>об</w:t>
      </w:r>
      <w:r w:rsidR="003E2E40" w:rsidRPr="00A5640A">
        <w:rPr>
          <w:rFonts w:ascii="Times New Roman" w:hAnsi="Times New Roman"/>
          <w:sz w:val="28"/>
          <w:szCs w:val="28"/>
        </w:rPr>
        <w:t>у</w:t>
      </w:r>
      <w:r w:rsidR="00906139" w:rsidRPr="00A5640A">
        <w:rPr>
          <w:rFonts w:ascii="Times New Roman" w:hAnsi="Times New Roman"/>
          <w:sz w:val="28"/>
          <w:szCs w:val="28"/>
        </w:rPr>
        <w:t>ченности</w:t>
      </w:r>
      <w:proofErr w:type="spellEnd"/>
      <w:r w:rsidR="00906139" w:rsidRPr="00A5640A">
        <w:rPr>
          <w:rFonts w:ascii="Times New Roman" w:hAnsi="Times New Roman"/>
          <w:sz w:val="28"/>
          <w:szCs w:val="28"/>
        </w:rPr>
        <w:t xml:space="preserve"> при этом выше как региональных</w:t>
      </w:r>
      <w:proofErr w:type="gramStart"/>
      <w:r w:rsidR="00906139" w:rsidRPr="00A5640A">
        <w:rPr>
          <w:rFonts w:ascii="Times New Roman" w:hAnsi="Times New Roman"/>
          <w:sz w:val="28"/>
          <w:szCs w:val="28"/>
        </w:rPr>
        <w:t xml:space="preserve"> ,</w:t>
      </w:r>
      <w:proofErr w:type="gramEnd"/>
      <w:r w:rsidR="00906139" w:rsidRPr="00A5640A">
        <w:rPr>
          <w:rFonts w:ascii="Times New Roman" w:hAnsi="Times New Roman"/>
          <w:sz w:val="28"/>
          <w:szCs w:val="28"/>
        </w:rPr>
        <w:t xml:space="preserve"> так и муниципальных показателей на 1,6 %  и 1,9 %; результаты качества проверяемых навыков и умений ВПР в 6-ых классах  по </w:t>
      </w:r>
      <w:r w:rsidR="001F4109" w:rsidRPr="00A5640A">
        <w:rPr>
          <w:rFonts w:ascii="Times New Roman" w:hAnsi="Times New Roman"/>
          <w:sz w:val="28"/>
          <w:szCs w:val="28"/>
        </w:rPr>
        <w:t>биологии</w:t>
      </w:r>
      <w:r w:rsidR="00906139" w:rsidRPr="00A5640A">
        <w:rPr>
          <w:rFonts w:ascii="Times New Roman" w:hAnsi="Times New Roman"/>
          <w:sz w:val="28"/>
          <w:szCs w:val="28"/>
        </w:rPr>
        <w:t xml:space="preserve">   </w:t>
      </w:r>
      <w:r w:rsidR="001F4109" w:rsidRPr="00A5640A">
        <w:rPr>
          <w:rFonts w:ascii="Times New Roman" w:hAnsi="Times New Roman"/>
          <w:sz w:val="28"/>
          <w:szCs w:val="28"/>
        </w:rPr>
        <w:t>выше</w:t>
      </w:r>
      <w:r w:rsidR="00906139" w:rsidRPr="00A5640A">
        <w:rPr>
          <w:rFonts w:ascii="Times New Roman" w:hAnsi="Times New Roman"/>
          <w:sz w:val="28"/>
          <w:szCs w:val="28"/>
        </w:rPr>
        <w:t xml:space="preserve"> средних региональных показателей на </w:t>
      </w:r>
      <w:r w:rsidR="001F4109" w:rsidRPr="00A5640A">
        <w:rPr>
          <w:rFonts w:ascii="Times New Roman" w:hAnsi="Times New Roman"/>
          <w:sz w:val="28"/>
          <w:szCs w:val="28"/>
        </w:rPr>
        <w:t>6,5</w:t>
      </w:r>
      <w:r w:rsidR="00906139" w:rsidRPr="00A5640A">
        <w:rPr>
          <w:rFonts w:ascii="Times New Roman" w:hAnsi="Times New Roman"/>
          <w:sz w:val="28"/>
          <w:szCs w:val="28"/>
        </w:rPr>
        <w:t xml:space="preserve">% и выше  муниципальных показателей на </w:t>
      </w:r>
      <w:r w:rsidR="001F4109" w:rsidRPr="00A5640A">
        <w:rPr>
          <w:rFonts w:ascii="Times New Roman" w:hAnsi="Times New Roman"/>
          <w:sz w:val="28"/>
          <w:szCs w:val="28"/>
        </w:rPr>
        <w:t>8,6</w:t>
      </w:r>
      <w:r w:rsidR="00906139" w:rsidRPr="00A5640A">
        <w:rPr>
          <w:rFonts w:ascii="Times New Roman" w:hAnsi="Times New Roman"/>
          <w:sz w:val="28"/>
          <w:szCs w:val="28"/>
        </w:rPr>
        <w:t xml:space="preserve"> %; уровень </w:t>
      </w:r>
      <w:proofErr w:type="spellStart"/>
      <w:r w:rsidR="00906139" w:rsidRPr="00A5640A">
        <w:rPr>
          <w:rFonts w:ascii="Times New Roman" w:hAnsi="Times New Roman"/>
          <w:sz w:val="28"/>
          <w:szCs w:val="28"/>
        </w:rPr>
        <w:t>об</w:t>
      </w:r>
      <w:r w:rsidR="003E2E40" w:rsidRPr="00A5640A">
        <w:rPr>
          <w:rFonts w:ascii="Times New Roman" w:hAnsi="Times New Roman"/>
          <w:sz w:val="28"/>
          <w:szCs w:val="28"/>
        </w:rPr>
        <w:t>у</w:t>
      </w:r>
      <w:r w:rsidR="00906139" w:rsidRPr="00A5640A">
        <w:rPr>
          <w:rFonts w:ascii="Times New Roman" w:hAnsi="Times New Roman"/>
          <w:sz w:val="28"/>
          <w:szCs w:val="28"/>
        </w:rPr>
        <w:t>ченности</w:t>
      </w:r>
      <w:proofErr w:type="spellEnd"/>
      <w:r w:rsidR="00906139" w:rsidRPr="00A5640A">
        <w:rPr>
          <w:rFonts w:ascii="Times New Roman" w:hAnsi="Times New Roman"/>
          <w:sz w:val="28"/>
          <w:szCs w:val="28"/>
        </w:rPr>
        <w:t xml:space="preserve"> при этом выше региональных показателей на 2,</w:t>
      </w:r>
      <w:r w:rsidR="001F4109" w:rsidRPr="00A5640A">
        <w:rPr>
          <w:rFonts w:ascii="Times New Roman" w:hAnsi="Times New Roman"/>
          <w:sz w:val="28"/>
          <w:szCs w:val="28"/>
        </w:rPr>
        <w:t>3</w:t>
      </w:r>
      <w:r w:rsidR="00906139" w:rsidRPr="00A5640A">
        <w:rPr>
          <w:rFonts w:ascii="Times New Roman" w:hAnsi="Times New Roman"/>
          <w:sz w:val="28"/>
          <w:szCs w:val="28"/>
        </w:rPr>
        <w:t xml:space="preserve"> % ,  муниципальных показателей на </w:t>
      </w:r>
      <w:r w:rsidR="001F4109" w:rsidRPr="00A5640A">
        <w:rPr>
          <w:rFonts w:ascii="Times New Roman" w:hAnsi="Times New Roman"/>
          <w:sz w:val="28"/>
          <w:szCs w:val="28"/>
        </w:rPr>
        <w:t>3,7</w:t>
      </w:r>
      <w:r w:rsidR="00906139" w:rsidRPr="00A5640A">
        <w:rPr>
          <w:rFonts w:ascii="Times New Roman" w:hAnsi="Times New Roman"/>
          <w:sz w:val="28"/>
          <w:szCs w:val="28"/>
        </w:rPr>
        <w:t xml:space="preserve">  %;</w:t>
      </w:r>
    </w:p>
    <w:p w:rsidR="00EA77CD" w:rsidRPr="00A5640A" w:rsidRDefault="00EA77CD" w:rsidP="00906139">
      <w:pPr>
        <w:spacing w:after="0"/>
        <w:ind w:firstLine="708"/>
        <w:rPr>
          <w:rFonts w:ascii="Times New Roman" w:hAnsi="Times New Roman"/>
          <w:sz w:val="28"/>
          <w:szCs w:val="28"/>
        </w:rPr>
      </w:pPr>
    </w:p>
    <w:tbl>
      <w:tblPr>
        <w:tblW w:w="0" w:type="auto"/>
        <w:tblInd w:w="15" w:type="dxa"/>
        <w:tblLayout w:type="fixed"/>
        <w:tblCellMar>
          <w:left w:w="15" w:type="dxa"/>
          <w:right w:w="15" w:type="dxa"/>
        </w:tblCellMar>
        <w:tblLook w:val="0000" w:firstRow="0" w:lastRow="0" w:firstColumn="0" w:lastColumn="0" w:noHBand="0" w:noVBand="0"/>
      </w:tblPr>
      <w:tblGrid>
        <w:gridCol w:w="10804"/>
      </w:tblGrid>
      <w:tr w:rsidR="00EA77CD" w:rsidRPr="00A5640A" w:rsidTr="000B51B0">
        <w:trPr>
          <w:trHeight w:hRule="exact" w:val="276"/>
        </w:trPr>
        <w:tc>
          <w:tcPr>
            <w:tcW w:w="10804" w:type="dxa"/>
            <w:tcBorders>
              <w:top w:val="nil"/>
              <w:left w:val="nil"/>
              <w:bottom w:val="nil"/>
              <w:right w:val="nil"/>
            </w:tcBorders>
          </w:tcPr>
          <w:p w:rsidR="00EA77CD" w:rsidRPr="00A5640A" w:rsidRDefault="00EA77CD" w:rsidP="00EA77CD">
            <w:pPr>
              <w:widowControl w:val="0"/>
              <w:autoSpaceDE w:val="0"/>
              <w:autoSpaceDN w:val="0"/>
              <w:adjustRightInd w:val="0"/>
              <w:spacing w:before="29" w:after="0" w:line="218" w:lineRule="exact"/>
              <w:ind w:left="15"/>
              <w:jc w:val="center"/>
              <w:rPr>
                <w:rFonts w:ascii="Arial" w:eastAsiaTheme="minorEastAsia" w:hAnsi="Arial" w:cs="Arial"/>
                <w:color w:val="000000"/>
                <w:sz w:val="28"/>
                <w:szCs w:val="28"/>
                <w:lang w:eastAsia="ru-RU"/>
              </w:rPr>
            </w:pPr>
            <w:r w:rsidRPr="00A5640A">
              <w:rPr>
                <w:rFonts w:ascii="Arial" w:eastAsiaTheme="minorEastAsia" w:hAnsi="Arial" w:cs="Arial"/>
                <w:color w:val="000000"/>
                <w:sz w:val="28"/>
                <w:szCs w:val="28"/>
                <w:lang w:eastAsia="ru-RU"/>
              </w:rPr>
              <w:t>Общая гистограмма отметок в 5-ых классах</w:t>
            </w:r>
          </w:p>
        </w:tc>
      </w:tr>
      <w:tr w:rsidR="00EA77CD" w:rsidRPr="00EA77CD" w:rsidTr="000B51B0">
        <w:trPr>
          <w:trHeight w:hRule="exact" w:val="3791"/>
        </w:trPr>
        <w:tc>
          <w:tcPr>
            <w:tcW w:w="10804" w:type="dxa"/>
            <w:tcBorders>
              <w:top w:val="nil"/>
              <w:left w:val="nil"/>
              <w:bottom w:val="nil"/>
              <w:right w:val="nil"/>
            </w:tcBorders>
          </w:tcPr>
          <w:p w:rsidR="00EA77CD" w:rsidRPr="00EA77CD" w:rsidRDefault="00EA77CD" w:rsidP="00EA77CD">
            <w:pPr>
              <w:widowControl w:val="0"/>
              <w:autoSpaceDE w:val="0"/>
              <w:autoSpaceDN w:val="0"/>
              <w:adjustRightInd w:val="0"/>
              <w:spacing w:after="0" w:line="240" w:lineRule="atLeast"/>
              <w:jc w:val="left"/>
              <w:rPr>
                <w:rFonts w:ascii="Tahoma" w:eastAsiaTheme="minorEastAsia" w:hAnsi="Tahoma" w:cs="Tahoma"/>
                <w:sz w:val="24"/>
                <w:szCs w:val="24"/>
                <w:lang w:eastAsia="ru-RU"/>
              </w:rPr>
            </w:pPr>
            <w:r>
              <w:rPr>
                <w:rFonts w:ascii="Tahoma" w:eastAsiaTheme="minorEastAsia" w:hAnsi="Tahoma" w:cs="Tahoma"/>
                <w:noProof/>
                <w:sz w:val="24"/>
                <w:szCs w:val="24"/>
                <w:lang w:eastAsia="ru-RU"/>
              </w:rPr>
              <w:drawing>
                <wp:inline distT="0" distB="0" distL="0" distR="0" wp14:anchorId="308296AA" wp14:editId="1CDAB56D">
                  <wp:extent cx="6705600" cy="24384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bl>
    <w:p w:rsidR="00EA77CD" w:rsidRDefault="00EA77CD" w:rsidP="00906139">
      <w:pPr>
        <w:spacing w:after="0"/>
        <w:ind w:firstLine="708"/>
        <w:rPr>
          <w:rFonts w:ascii="Times New Roman" w:hAnsi="Times New Roman"/>
          <w:sz w:val="24"/>
          <w:szCs w:val="24"/>
        </w:rPr>
      </w:pPr>
    </w:p>
    <w:p w:rsidR="00EA77CD" w:rsidRDefault="00EA77CD" w:rsidP="00906139">
      <w:pPr>
        <w:spacing w:after="0"/>
        <w:ind w:firstLine="708"/>
        <w:rPr>
          <w:rFonts w:ascii="Times New Roman" w:hAnsi="Times New Roman"/>
          <w:sz w:val="24"/>
          <w:szCs w:val="24"/>
        </w:rPr>
      </w:pPr>
    </w:p>
    <w:p w:rsidR="00EA77CD" w:rsidRDefault="00EA77CD" w:rsidP="00906139">
      <w:pPr>
        <w:spacing w:after="0"/>
        <w:ind w:firstLine="708"/>
        <w:rPr>
          <w:rFonts w:ascii="Times New Roman" w:hAnsi="Times New Roman"/>
          <w:sz w:val="24"/>
          <w:szCs w:val="24"/>
        </w:rPr>
      </w:pPr>
    </w:p>
    <w:tbl>
      <w:tblPr>
        <w:tblW w:w="0" w:type="auto"/>
        <w:tblInd w:w="15" w:type="dxa"/>
        <w:tblLayout w:type="fixed"/>
        <w:tblCellMar>
          <w:left w:w="15" w:type="dxa"/>
          <w:right w:w="15" w:type="dxa"/>
        </w:tblCellMar>
        <w:tblLook w:val="0000" w:firstRow="0" w:lastRow="0" w:firstColumn="0" w:lastColumn="0" w:noHBand="0" w:noVBand="0"/>
      </w:tblPr>
      <w:tblGrid>
        <w:gridCol w:w="10804"/>
      </w:tblGrid>
      <w:tr w:rsidR="00EA77CD" w:rsidRPr="00EA77CD" w:rsidTr="000B51B0">
        <w:trPr>
          <w:trHeight w:hRule="exact" w:val="276"/>
        </w:trPr>
        <w:tc>
          <w:tcPr>
            <w:tcW w:w="10804" w:type="dxa"/>
            <w:tcBorders>
              <w:top w:val="nil"/>
              <w:left w:val="nil"/>
              <w:bottom w:val="nil"/>
              <w:right w:val="nil"/>
            </w:tcBorders>
          </w:tcPr>
          <w:p w:rsidR="00EA77CD" w:rsidRPr="00A5640A" w:rsidRDefault="00EA77CD" w:rsidP="00EA77CD">
            <w:pPr>
              <w:widowControl w:val="0"/>
              <w:autoSpaceDE w:val="0"/>
              <w:autoSpaceDN w:val="0"/>
              <w:adjustRightInd w:val="0"/>
              <w:spacing w:before="29" w:after="0" w:line="218" w:lineRule="exact"/>
              <w:ind w:left="15"/>
              <w:jc w:val="center"/>
              <w:rPr>
                <w:rFonts w:ascii="Arial" w:eastAsiaTheme="minorEastAsia" w:hAnsi="Arial" w:cs="Arial"/>
                <w:color w:val="000000"/>
                <w:sz w:val="28"/>
                <w:szCs w:val="28"/>
                <w:lang w:eastAsia="ru-RU"/>
              </w:rPr>
            </w:pPr>
            <w:r w:rsidRPr="00A5640A">
              <w:rPr>
                <w:rFonts w:ascii="Arial" w:eastAsiaTheme="minorEastAsia" w:hAnsi="Arial" w:cs="Arial"/>
                <w:color w:val="000000"/>
                <w:sz w:val="28"/>
                <w:szCs w:val="28"/>
                <w:lang w:eastAsia="ru-RU"/>
              </w:rPr>
              <w:t>Общая гистограмма отметок в 6-х классах</w:t>
            </w:r>
          </w:p>
        </w:tc>
      </w:tr>
      <w:tr w:rsidR="00EA77CD" w:rsidRPr="00EA77CD" w:rsidTr="000B51B0">
        <w:trPr>
          <w:trHeight w:hRule="exact" w:val="3791"/>
        </w:trPr>
        <w:tc>
          <w:tcPr>
            <w:tcW w:w="10804" w:type="dxa"/>
            <w:tcBorders>
              <w:top w:val="nil"/>
              <w:left w:val="nil"/>
              <w:bottom w:val="nil"/>
              <w:right w:val="nil"/>
            </w:tcBorders>
          </w:tcPr>
          <w:p w:rsidR="00EA77CD" w:rsidRPr="00EA77CD" w:rsidRDefault="00EA77CD" w:rsidP="00EA77CD">
            <w:pPr>
              <w:widowControl w:val="0"/>
              <w:autoSpaceDE w:val="0"/>
              <w:autoSpaceDN w:val="0"/>
              <w:adjustRightInd w:val="0"/>
              <w:spacing w:after="0" w:line="240" w:lineRule="atLeast"/>
              <w:jc w:val="left"/>
              <w:rPr>
                <w:rFonts w:ascii="Tahoma" w:eastAsiaTheme="minorEastAsia" w:hAnsi="Tahoma" w:cs="Tahoma"/>
                <w:sz w:val="24"/>
                <w:szCs w:val="24"/>
                <w:lang w:eastAsia="ru-RU"/>
              </w:rPr>
            </w:pPr>
            <w:r>
              <w:rPr>
                <w:rFonts w:ascii="Tahoma" w:eastAsiaTheme="minorEastAsia" w:hAnsi="Tahoma" w:cs="Tahoma"/>
                <w:noProof/>
                <w:sz w:val="24"/>
                <w:szCs w:val="24"/>
                <w:lang w:eastAsia="ru-RU"/>
              </w:rPr>
              <w:lastRenderedPageBreak/>
              <w:drawing>
                <wp:inline distT="0" distB="0" distL="0" distR="0" wp14:anchorId="0D6EDCE2" wp14:editId="711C8C1C">
                  <wp:extent cx="6705600" cy="24384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bl>
    <w:p w:rsidR="00EA77CD" w:rsidRDefault="00734446" w:rsidP="00734446">
      <w:pPr>
        <w:spacing w:after="0"/>
        <w:ind w:hanging="284"/>
        <w:rPr>
          <w:rFonts w:ascii="Times New Roman" w:hAnsi="Times New Roman"/>
          <w:sz w:val="24"/>
          <w:szCs w:val="24"/>
        </w:rPr>
      </w:pPr>
      <w:r>
        <w:rPr>
          <w:rFonts w:ascii="Times New Roman" w:hAnsi="Times New Roman"/>
          <w:sz w:val="24"/>
          <w:szCs w:val="24"/>
        </w:rPr>
        <w:t>География</w:t>
      </w:r>
    </w:p>
    <w:p w:rsidR="00DB1A5B" w:rsidRPr="00A5640A" w:rsidRDefault="00382A2D" w:rsidP="00734446">
      <w:pPr>
        <w:spacing w:after="0"/>
        <w:ind w:left="-851" w:firstLine="1559"/>
        <w:rPr>
          <w:rFonts w:ascii="Times New Roman" w:hAnsi="Times New Roman"/>
          <w:sz w:val="28"/>
          <w:szCs w:val="28"/>
        </w:rPr>
      </w:pPr>
      <w:r w:rsidRPr="00A5640A">
        <w:rPr>
          <w:rFonts w:ascii="Times New Roman" w:hAnsi="Times New Roman"/>
          <w:sz w:val="28"/>
          <w:szCs w:val="28"/>
        </w:rPr>
        <w:t xml:space="preserve">5. </w:t>
      </w:r>
      <w:r w:rsidR="00DB1A5B" w:rsidRPr="00A5640A">
        <w:rPr>
          <w:rFonts w:ascii="Times New Roman" w:hAnsi="Times New Roman"/>
          <w:sz w:val="28"/>
          <w:szCs w:val="28"/>
        </w:rPr>
        <w:t xml:space="preserve">результаты качества проверяемых навыков и умений ВПР в 6-ых классах  по географии ниже средних региональных показателей на 5,9% и ниже муниципальных показателей на 14,5 %; уровень </w:t>
      </w:r>
      <w:proofErr w:type="spellStart"/>
      <w:r w:rsidR="00DB1A5B" w:rsidRPr="00A5640A">
        <w:rPr>
          <w:rFonts w:ascii="Times New Roman" w:hAnsi="Times New Roman"/>
          <w:sz w:val="28"/>
          <w:szCs w:val="28"/>
        </w:rPr>
        <w:t>об</w:t>
      </w:r>
      <w:r w:rsidR="003E2E40" w:rsidRPr="00A5640A">
        <w:rPr>
          <w:rFonts w:ascii="Times New Roman" w:hAnsi="Times New Roman"/>
          <w:sz w:val="28"/>
          <w:szCs w:val="28"/>
        </w:rPr>
        <w:t>у</w:t>
      </w:r>
      <w:r w:rsidR="00DB1A5B" w:rsidRPr="00A5640A">
        <w:rPr>
          <w:rFonts w:ascii="Times New Roman" w:hAnsi="Times New Roman"/>
          <w:sz w:val="28"/>
          <w:szCs w:val="28"/>
        </w:rPr>
        <w:t>ченности</w:t>
      </w:r>
      <w:proofErr w:type="spellEnd"/>
      <w:r w:rsidR="00DB1A5B" w:rsidRPr="00A5640A">
        <w:rPr>
          <w:rFonts w:ascii="Times New Roman" w:hAnsi="Times New Roman"/>
          <w:sz w:val="28"/>
          <w:szCs w:val="28"/>
        </w:rPr>
        <w:t xml:space="preserve"> при этом выше региональных показателей на 1,4 % ,  муниципальных показателей на 0,1  %;</w:t>
      </w:r>
    </w:p>
    <w:tbl>
      <w:tblPr>
        <w:tblW w:w="10804" w:type="dxa"/>
        <w:tblInd w:w="15" w:type="dxa"/>
        <w:tblLayout w:type="fixed"/>
        <w:tblCellMar>
          <w:left w:w="15" w:type="dxa"/>
          <w:right w:w="15" w:type="dxa"/>
        </w:tblCellMar>
        <w:tblLook w:val="0000" w:firstRow="0" w:lastRow="0" w:firstColumn="0" w:lastColumn="0" w:noHBand="0" w:noVBand="0"/>
      </w:tblPr>
      <w:tblGrid>
        <w:gridCol w:w="10804"/>
      </w:tblGrid>
      <w:tr w:rsidR="00DB1A5B" w:rsidRPr="00A5640A" w:rsidTr="00AB6B43">
        <w:trPr>
          <w:trHeight w:hRule="exact" w:val="276"/>
        </w:trPr>
        <w:tc>
          <w:tcPr>
            <w:tcW w:w="10804" w:type="dxa"/>
            <w:tcBorders>
              <w:top w:val="nil"/>
              <w:left w:val="nil"/>
              <w:bottom w:val="nil"/>
              <w:right w:val="nil"/>
            </w:tcBorders>
          </w:tcPr>
          <w:p w:rsidR="00DB1A5B" w:rsidRPr="00A5640A" w:rsidRDefault="00DB1A5B" w:rsidP="00DB1A5B">
            <w:pPr>
              <w:widowControl w:val="0"/>
              <w:autoSpaceDE w:val="0"/>
              <w:autoSpaceDN w:val="0"/>
              <w:adjustRightInd w:val="0"/>
              <w:spacing w:before="29" w:after="0" w:line="218" w:lineRule="exact"/>
              <w:ind w:left="15"/>
              <w:jc w:val="center"/>
              <w:rPr>
                <w:rFonts w:ascii="Arial" w:eastAsiaTheme="minorEastAsia" w:hAnsi="Arial" w:cs="Arial"/>
                <w:color w:val="000000"/>
                <w:sz w:val="28"/>
                <w:szCs w:val="28"/>
                <w:lang w:eastAsia="ru-RU"/>
              </w:rPr>
            </w:pPr>
            <w:r w:rsidRPr="00A5640A">
              <w:rPr>
                <w:rFonts w:ascii="Arial" w:eastAsiaTheme="minorEastAsia" w:hAnsi="Arial" w:cs="Arial"/>
                <w:color w:val="000000"/>
                <w:sz w:val="28"/>
                <w:szCs w:val="28"/>
                <w:lang w:eastAsia="ru-RU"/>
              </w:rPr>
              <w:t>Общая гистограмма отметок в 6-х классах</w:t>
            </w:r>
          </w:p>
        </w:tc>
      </w:tr>
      <w:tr w:rsidR="00DB1A5B" w:rsidRPr="00DB1A5B" w:rsidTr="00AB6B43">
        <w:trPr>
          <w:trHeight w:hRule="exact" w:val="3791"/>
        </w:trPr>
        <w:tc>
          <w:tcPr>
            <w:tcW w:w="10804" w:type="dxa"/>
            <w:tcBorders>
              <w:top w:val="nil"/>
              <w:left w:val="nil"/>
              <w:bottom w:val="nil"/>
              <w:right w:val="nil"/>
            </w:tcBorders>
          </w:tcPr>
          <w:p w:rsidR="00DB1A5B" w:rsidRPr="00DB1A5B" w:rsidRDefault="00DB1A5B" w:rsidP="00DB1A5B">
            <w:pPr>
              <w:widowControl w:val="0"/>
              <w:autoSpaceDE w:val="0"/>
              <w:autoSpaceDN w:val="0"/>
              <w:adjustRightInd w:val="0"/>
              <w:spacing w:after="0" w:line="240" w:lineRule="atLeast"/>
              <w:jc w:val="left"/>
              <w:rPr>
                <w:rFonts w:ascii="Tahoma" w:eastAsiaTheme="minorEastAsia" w:hAnsi="Tahoma" w:cs="Tahoma"/>
                <w:sz w:val="24"/>
                <w:szCs w:val="24"/>
                <w:lang w:eastAsia="ru-RU"/>
              </w:rPr>
            </w:pPr>
            <w:r>
              <w:rPr>
                <w:rFonts w:ascii="Tahoma" w:eastAsiaTheme="minorEastAsia" w:hAnsi="Tahoma" w:cs="Tahoma"/>
                <w:noProof/>
                <w:sz w:val="24"/>
                <w:szCs w:val="24"/>
                <w:lang w:eastAsia="ru-RU"/>
              </w:rPr>
              <w:drawing>
                <wp:inline distT="0" distB="0" distL="0" distR="0" wp14:anchorId="6F380F58" wp14:editId="54B1A8DD">
                  <wp:extent cx="6705600" cy="2438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bl>
    <w:p w:rsidR="00734446" w:rsidRDefault="00734446" w:rsidP="00734446">
      <w:pPr>
        <w:spacing w:after="0"/>
        <w:ind w:firstLine="142"/>
        <w:rPr>
          <w:rFonts w:ascii="Times New Roman" w:hAnsi="Times New Roman"/>
          <w:sz w:val="28"/>
          <w:szCs w:val="28"/>
        </w:rPr>
      </w:pPr>
      <w:r>
        <w:rPr>
          <w:rFonts w:ascii="Times New Roman" w:hAnsi="Times New Roman"/>
          <w:sz w:val="28"/>
          <w:szCs w:val="28"/>
        </w:rPr>
        <w:t>Обществознание</w:t>
      </w:r>
    </w:p>
    <w:p w:rsidR="00AB6B43" w:rsidRPr="00A5640A" w:rsidRDefault="00AB6B43" w:rsidP="00734446">
      <w:pPr>
        <w:spacing w:after="0"/>
        <w:ind w:firstLine="708"/>
        <w:rPr>
          <w:rFonts w:ascii="Times New Roman" w:hAnsi="Times New Roman"/>
          <w:sz w:val="28"/>
          <w:szCs w:val="28"/>
        </w:rPr>
      </w:pPr>
      <w:r w:rsidRPr="00A5640A">
        <w:rPr>
          <w:rFonts w:ascii="Times New Roman" w:hAnsi="Times New Roman"/>
          <w:sz w:val="28"/>
          <w:szCs w:val="28"/>
        </w:rPr>
        <w:t xml:space="preserve">6. результаты качества проверяемых навыков и умений ВПР в 6-ых классах  по обществознанию   ниже средних региональных показателей на 9,4 % и ниже  муниципальных показателей на 6 %; уровень </w:t>
      </w:r>
      <w:proofErr w:type="spellStart"/>
      <w:r w:rsidRPr="00A5640A">
        <w:rPr>
          <w:rFonts w:ascii="Times New Roman" w:hAnsi="Times New Roman"/>
          <w:sz w:val="28"/>
          <w:szCs w:val="28"/>
        </w:rPr>
        <w:t>об</w:t>
      </w:r>
      <w:r w:rsidR="003E2E40" w:rsidRPr="00A5640A">
        <w:rPr>
          <w:rFonts w:ascii="Times New Roman" w:hAnsi="Times New Roman"/>
          <w:sz w:val="28"/>
          <w:szCs w:val="28"/>
        </w:rPr>
        <w:t>у</w:t>
      </w:r>
      <w:r w:rsidRPr="00A5640A">
        <w:rPr>
          <w:rFonts w:ascii="Times New Roman" w:hAnsi="Times New Roman"/>
          <w:sz w:val="28"/>
          <w:szCs w:val="28"/>
        </w:rPr>
        <w:t>ченности</w:t>
      </w:r>
      <w:proofErr w:type="spellEnd"/>
      <w:r w:rsidRPr="00A5640A">
        <w:rPr>
          <w:rFonts w:ascii="Times New Roman" w:hAnsi="Times New Roman"/>
          <w:sz w:val="28"/>
          <w:szCs w:val="28"/>
        </w:rPr>
        <w:t xml:space="preserve"> при этом выше региональных показателей на 1,4 % ,  муниципальных показателей на 3  %;</w:t>
      </w:r>
    </w:p>
    <w:p w:rsidR="00AB6B43" w:rsidRPr="00A5640A" w:rsidRDefault="00AB6B43" w:rsidP="00AB6B43">
      <w:pPr>
        <w:spacing w:after="0"/>
        <w:ind w:firstLine="708"/>
        <w:rPr>
          <w:rFonts w:ascii="Times New Roman" w:hAnsi="Times New Roman"/>
          <w:sz w:val="28"/>
          <w:szCs w:val="28"/>
        </w:rPr>
      </w:pPr>
    </w:p>
    <w:tbl>
      <w:tblPr>
        <w:tblW w:w="0" w:type="auto"/>
        <w:tblInd w:w="15" w:type="dxa"/>
        <w:tblLayout w:type="fixed"/>
        <w:tblCellMar>
          <w:left w:w="15" w:type="dxa"/>
          <w:right w:w="15" w:type="dxa"/>
        </w:tblCellMar>
        <w:tblLook w:val="0000" w:firstRow="0" w:lastRow="0" w:firstColumn="0" w:lastColumn="0" w:noHBand="0" w:noVBand="0"/>
      </w:tblPr>
      <w:tblGrid>
        <w:gridCol w:w="10804"/>
      </w:tblGrid>
      <w:tr w:rsidR="004A7F0B" w:rsidRPr="00A5640A" w:rsidTr="000B51B0">
        <w:trPr>
          <w:trHeight w:hRule="exact" w:val="276"/>
        </w:trPr>
        <w:tc>
          <w:tcPr>
            <w:tcW w:w="10804" w:type="dxa"/>
            <w:tcBorders>
              <w:top w:val="nil"/>
              <w:left w:val="nil"/>
              <w:bottom w:val="nil"/>
              <w:right w:val="nil"/>
            </w:tcBorders>
          </w:tcPr>
          <w:p w:rsidR="004A7F0B" w:rsidRPr="00A5640A" w:rsidRDefault="004A7F0B" w:rsidP="004A7F0B">
            <w:pPr>
              <w:widowControl w:val="0"/>
              <w:autoSpaceDE w:val="0"/>
              <w:autoSpaceDN w:val="0"/>
              <w:adjustRightInd w:val="0"/>
              <w:spacing w:before="29" w:after="0" w:line="218" w:lineRule="exact"/>
              <w:ind w:left="15"/>
              <w:jc w:val="center"/>
              <w:rPr>
                <w:rFonts w:ascii="Arial" w:eastAsiaTheme="minorEastAsia" w:hAnsi="Arial" w:cs="Arial"/>
                <w:color w:val="000000"/>
                <w:sz w:val="28"/>
                <w:szCs w:val="28"/>
                <w:lang w:eastAsia="ru-RU"/>
              </w:rPr>
            </w:pPr>
            <w:r w:rsidRPr="00A5640A">
              <w:rPr>
                <w:rFonts w:ascii="Arial" w:eastAsiaTheme="minorEastAsia" w:hAnsi="Arial" w:cs="Arial"/>
                <w:color w:val="000000"/>
                <w:sz w:val="28"/>
                <w:szCs w:val="28"/>
                <w:lang w:eastAsia="ru-RU"/>
              </w:rPr>
              <w:t>Общая гистограмма отметок в 6-х классах</w:t>
            </w:r>
          </w:p>
        </w:tc>
      </w:tr>
      <w:tr w:rsidR="004A7F0B" w:rsidRPr="004A7F0B" w:rsidTr="000B51B0">
        <w:trPr>
          <w:trHeight w:hRule="exact" w:val="3791"/>
        </w:trPr>
        <w:tc>
          <w:tcPr>
            <w:tcW w:w="10804" w:type="dxa"/>
            <w:tcBorders>
              <w:top w:val="nil"/>
              <w:left w:val="nil"/>
              <w:bottom w:val="nil"/>
              <w:right w:val="nil"/>
            </w:tcBorders>
          </w:tcPr>
          <w:p w:rsidR="004A7F0B" w:rsidRPr="004A7F0B" w:rsidRDefault="004A7F0B" w:rsidP="004A7F0B">
            <w:pPr>
              <w:widowControl w:val="0"/>
              <w:autoSpaceDE w:val="0"/>
              <w:autoSpaceDN w:val="0"/>
              <w:adjustRightInd w:val="0"/>
              <w:spacing w:after="0" w:line="240" w:lineRule="atLeast"/>
              <w:jc w:val="left"/>
              <w:rPr>
                <w:rFonts w:ascii="Tahoma" w:eastAsiaTheme="minorEastAsia" w:hAnsi="Tahoma" w:cs="Tahoma"/>
                <w:sz w:val="24"/>
                <w:szCs w:val="24"/>
                <w:lang w:eastAsia="ru-RU"/>
              </w:rPr>
            </w:pPr>
            <w:r>
              <w:rPr>
                <w:rFonts w:ascii="Tahoma" w:eastAsiaTheme="minorEastAsia" w:hAnsi="Tahoma" w:cs="Tahoma"/>
                <w:noProof/>
                <w:sz w:val="24"/>
                <w:szCs w:val="24"/>
                <w:lang w:eastAsia="ru-RU"/>
              </w:rPr>
              <w:lastRenderedPageBreak/>
              <w:drawing>
                <wp:inline distT="0" distB="0" distL="0" distR="0" wp14:anchorId="3EA816E7" wp14:editId="518375FB">
                  <wp:extent cx="6705600" cy="24384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bl>
    <w:p w:rsidR="003E2E40" w:rsidRPr="00A5640A" w:rsidRDefault="003E2E40" w:rsidP="003E2E40">
      <w:pPr>
        <w:spacing w:after="0"/>
        <w:ind w:firstLine="708"/>
        <w:rPr>
          <w:rFonts w:ascii="Times New Roman" w:hAnsi="Times New Roman"/>
          <w:sz w:val="28"/>
          <w:szCs w:val="28"/>
        </w:rPr>
      </w:pPr>
      <w:r w:rsidRPr="00A5640A">
        <w:rPr>
          <w:rFonts w:ascii="Times New Roman" w:hAnsi="Times New Roman"/>
          <w:sz w:val="28"/>
          <w:szCs w:val="28"/>
        </w:rPr>
        <w:t>Анализ данных результатов ВПР по всем учебным предметам в 5-ых и 6-ых классах позволил прийти к следующим обобщениям: удовлетворительно усвоили образовательную программу обучающиеся 5-х классов по русскому языку и биологии; удовлетворительно усвоили образовательную программу обучающиес</w:t>
      </w:r>
      <w:r w:rsidR="009042F6">
        <w:rPr>
          <w:rFonts w:ascii="Times New Roman" w:hAnsi="Times New Roman"/>
          <w:sz w:val="28"/>
          <w:szCs w:val="28"/>
        </w:rPr>
        <w:t>я 6-х классов по русскому языку</w:t>
      </w:r>
      <w:r w:rsidRPr="00A5640A">
        <w:rPr>
          <w:rFonts w:ascii="Times New Roman" w:hAnsi="Times New Roman"/>
          <w:sz w:val="28"/>
          <w:szCs w:val="28"/>
        </w:rPr>
        <w:t xml:space="preserve">, биологии, математике, истории, географии, обществознанию. Высокие результаты освоения образовательной программы по биологии продемонстрировали обучающиеся 6-х классов. Низкий уровень освоения образовательной программы продемонстрировали обучающиеся 5-х классов по истории и математике, обучающиеся 6-х классов по математике. </w:t>
      </w:r>
    </w:p>
    <w:p w:rsidR="00332274" w:rsidRPr="00A5640A" w:rsidRDefault="00382A2D" w:rsidP="00332274">
      <w:pPr>
        <w:spacing w:after="0"/>
        <w:ind w:firstLine="708"/>
        <w:rPr>
          <w:rFonts w:ascii="Times New Roman" w:hAnsi="Times New Roman"/>
          <w:sz w:val="28"/>
          <w:szCs w:val="28"/>
        </w:rPr>
      </w:pPr>
      <w:proofErr w:type="gramStart"/>
      <w:r w:rsidRPr="00A5640A">
        <w:rPr>
          <w:rFonts w:ascii="Times New Roman" w:hAnsi="Times New Roman"/>
          <w:sz w:val="28"/>
          <w:szCs w:val="28"/>
        </w:rPr>
        <w:t xml:space="preserve">Анализ достижения планируемых результатов ВПР показал, что у </w:t>
      </w:r>
      <w:r w:rsidR="002C455D" w:rsidRPr="00A5640A">
        <w:rPr>
          <w:rFonts w:ascii="Times New Roman" w:hAnsi="Times New Roman"/>
          <w:sz w:val="28"/>
          <w:szCs w:val="28"/>
        </w:rPr>
        <w:t xml:space="preserve">пятиклассников </w:t>
      </w:r>
      <w:r w:rsidRPr="00A5640A">
        <w:rPr>
          <w:rFonts w:ascii="Times New Roman" w:hAnsi="Times New Roman"/>
          <w:sz w:val="28"/>
          <w:szCs w:val="28"/>
        </w:rPr>
        <w:t>шестиклассников недостаточно сформированы следующие проверяемые</w:t>
      </w:r>
      <w:r w:rsidR="002C455D" w:rsidRPr="00A5640A">
        <w:rPr>
          <w:rFonts w:ascii="Times New Roman" w:hAnsi="Times New Roman"/>
          <w:sz w:val="28"/>
          <w:szCs w:val="28"/>
        </w:rPr>
        <w:t xml:space="preserve"> </w:t>
      </w:r>
      <w:r w:rsidRPr="00A5640A">
        <w:rPr>
          <w:rFonts w:ascii="Times New Roman" w:hAnsi="Times New Roman"/>
          <w:sz w:val="28"/>
          <w:szCs w:val="28"/>
        </w:rPr>
        <w:t>требования (умения) в соответствии с ФГОС:</w:t>
      </w:r>
      <w:r w:rsidR="002C455D" w:rsidRPr="00A5640A">
        <w:rPr>
          <w:rFonts w:ascii="Times New Roman" w:hAnsi="Times New Roman"/>
          <w:sz w:val="28"/>
          <w:szCs w:val="28"/>
        </w:rPr>
        <w:t xml:space="preserve"> умение выполнять все виды разборов по русскому языку</w:t>
      </w:r>
      <w:r w:rsidR="00332274" w:rsidRPr="00A5640A">
        <w:rPr>
          <w:rFonts w:ascii="Times New Roman" w:hAnsi="Times New Roman"/>
          <w:sz w:val="28"/>
          <w:szCs w:val="28"/>
        </w:rPr>
        <w:t>, оперировать на базовом уровне понятиями «прямоугольный параллелепипед», «куб», «шар», умение читать и извлекать информацию, представленную в таблицах, на диаграммах, умение применять изученные понятия, результаты, методы для решения задач практического характера и задач</w:t>
      </w:r>
      <w:proofErr w:type="gramEnd"/>
      <w:r w:rsidR="00332274" w:rsidRPr="00A5640A">
        <w:rPr>
          <w:rFonts w:ascii="Times New Roman" w:hAnsi="Times New Roman"/>
          <w:sz w:val="28"/>
          <w:szCs w:val="28"/>
        </w:rPr>
        <w:t xml:space="preserve"> из смежных дисциплин. </w:t>
      </w:r>
    </w:p>
    <w:p w:rsidR="005857DD" w:rsidRPr="001B15AF" w:rsidRDefault="00D34F4F" w:rsidP="00D34F4F">
      <w:pPr>
        <w:spacing w:after="0"/>
        <w:ind w:firstLine="708"/>
        <w:rPr>
          <w:rFonts w:ascii="Times New Roman" w:hAnsi="Times New Roman"/>
          <w:sz w:val="24"/>
          <w:szCs w:val="24"/>
        </w:rPr>
      </w:pPr>
      <w:proofErr w:type="gramStart"/>
      <w:r w:rsidRPr="00A5640A">
        <w:rPr>
          <w:rFonts w:ascii="Times New Roman" w:hAnsi="Times New Roman"/>
          <w:sz w:val="28"/>
          <w:szCs w:val="28"/>
        </w:rPr>
        <w:t>П</w:t>
      </w:r>
      <w:r w:rsidR="002C455D" w:rsidRPr="00A5640A">
        <w:rPr>
          <w:rFonts w:ascii="Times New Roman" w:hAnsi="Times New Roman"/>
          <w:sz w:val="28"/>
          <w:szCs w:val="28"/>
        </w:rPr>
        <w:t>ри этом у</w:t>
      </w:r>
      <w:r w:rsidR="00382A2D" w:rsidRPr="00A5640A">
        <w:rPr>
          <w:rFonts w:ascii="Times New Roman" w:hAnsi="Times New Roman"/>
          <w:sz w:val="28"/>
          <w:szCs w:val="28"/>
        </w:rPr>
        <w:t xml:space="preserve">чащиеся в целом показали хорошие умения </w:t>
      </w:r>
      <w:r w:rsidR="002C455D" w:rsidRPr="00A5640A">
        <w:rPr>
          <w:rFonts w:ascii="Times New Roman" w:hAnsi="Times New Roman"/>
          <w:sz w:val="28"/>
          <w:szCs w:val="28"/>
        </w:rPr>
        <w:t>в нахождении необходимых сведений в содержании текста</w:t>
      </w:r>
      <w:r w:rsidR="00332274" w:rsidRPr="00A5640A">
        <w:rPr>
          <w:rFonts w:ascii="Times New Roman" w:hAnsi="Times New Roman"/>
          <w:sz w:val="28"/>
          <w:szCs w:val="28"/>
        </w:rPr>
        <w:t xml:space="preserve">, </w:t>
      </w:r>
      <w:r w:rsidRPr="00A5640A">
        <w:rPr>
          <w:rFonts w:ascii="Times New Roman" w:hAnsi="Times New Roman"/>
          <w:sz w:val="28"/>
          <w:szCs w:val="28"/>
        </w:rPr>
        <w:t>у</w:t>
      </w:r>
      <w:r w:rsidR="00332274" w:rsidRPr="00A5640A">
        <w:rPr>
          <w:rFonts w:ascii="Times New Roman" w:hAnsi="Times New Roman"/>
          <w:sz w:val="28"/>
          <w:szCs w:val="28"/>
        </w:rPr>
        <w:t xml:space="preserve">мение проводить логические обоснования, доказательства </w:t>
      </w:r>
      <w:r w:rsidRPr="00A5640A">
        <w:rPr>
          <w:rFonts w:ascii="Times New Roman" w:hAnsi="Times New Roman"/>
          <w:sz w:val="28"/>
          <w:szCs w:val="28"/>
        </w:rPr>
        <w:t>о</w:t>
      </w:r>
      <w:r w:rsidR="00332274" w:rsidRPr="00A5640A">
        <w:rPr>
          <w:rFonts w:ascii="Times New Roman" w:hAnsi="Times New Roman"/>
          <w:sz w:val="28"/>
          <w:szCs w:val="28"/>
        </w:rPr>
        <w:t>перировать на базовом уро</w:t>
      </w:r>
      <w:r w:rsidRPr="00A5640A">
        <w:rPr>
          <w:rFonts w:ascii="Times New Roman" w:hAnsi="Times New Roman"/>
          <w:sz w:val="28"/>
          <w:szCs w:val="28"/>
        </w:rPr>
        <w:t>вне понятием «десятичная дробь», р</w:t>
      </w:r>
      <w:r w:rsidR="00332274" w:rsidRPr="00A5640A">
        <w:rPr>
          <w:rFonts w:ascii="Times New Roman" w:hAnsi="Times New Roman"/>
          <w:sz w:val="28"/>
          <w:szCs w:val="28"/>
        </w:rPr>
        <w:t>ешать простые и сложные задачи разных типов, а та</w:t>
      </w:r>
      <w:r w:rsidR="00E10025" w:rsidRPr="00A5640A">
        <w:rPr>
          <w:rFonts w:ascii="Times New Roman" w:hAnsi="Times New Roman"/>
          <w:sz w:val="28"/>
          <w:szCs w:val="28"/>
        </w:rPr>
        <w:t>кже задачи повышенной трудности,  проведения экологического мониторинга в окружающей среде</w:t>
      </w:r>
      <w:r w:rsidR="00E10025" w:rsidRPr="00A5640A">
        <w:rPr>
          <w:sz w:val="28"/>
          <w:szCs w:val="28"/>
        </w:rPr>
        <w:t xml:space="preserve">, </w:t>
      </w:r>
      <w:r w:rsidR="00E10025" w:rsidRPr="00A5640A">
        <w:rPr>
          <w:rFonts w:ascii="Times New Roman" w:hAnsi="Times New Roman"/>
          <w:sz w:val="28"/>
          <w:szCs w:val="28"/>
        </w:rPr>
        <w:t>умение устанавливать причинно-следственные связи, строить логическое рассуждение, умозаключение (индуктивное, дедуктивное и по аналогии), умение создавать</w:t>
      </w:r>
      <w:proofErr w:type="gramEnd"/>
      <w:r w:rsidR="00E10025" w:rsidRPr="00A5640A">
        <w:rPr>
          <w:rFonts w:ascii="Times New Roman" w:hAnsi="Times New Roman"/>
          <w:sz w:val="28"/>
          <w:szCs w:val="28"/>
        </w:rPr>
        <w:t xml:space="preserve">, </w:t>
      </w:r>
      <w:proofErr w:type="gramStart"/>
      <w:r w:rsidR="00E10025" w:rsidRPr="00A5640A">
        <w:rPr>
          <w:rFonts w:ascii="Times New Roman" w:hAnsi="Times New Roman"/>
          <w:sz w:val="28"/>
          <w:szCs w:val="28"/>
        </w:rPr>
        <w:t xml:space="preserve">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w:t>
      </w:r>
      <w:r w:rsidR="00E10025" w:rsidRPr="00A5640A">
        <w:rPr>
          <w:rFonts w:ascii="Times New Roman" w:hAnsi="Times New Roman"/>
          <w:sz w:val="28"/>
          <w:szCs w:val="28"/>
        </w:rPr>
        <w:lastRenderedPageBreak/>
        <w:t>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roofErr w:type="gramEnd"/>
    </w:p>
    <w:p w:rsidR="000B51B0" w:rsidRPr="009042F6" w:rsidRDefault="009042F6" w:rsidP="00920BA4">
      <w:pPr>
        <w:pStyle w:val="a3"/>
        <w:numPr>
          <w:ilvl w:val="0"/>
          <w:numId w:val="5"/>
        </w:numPr>
        <w:rPr>
          <w:rFonts w:ascii="Times New Roman" w:hAnsi="Times New Roman"/>
          <w:b/>
          <w:sz w:val="28"/>
          <w:szCs w:val="28"/>
        </w:rPr>
      </w:pPr>
      <w:r>
        <w:rPr>
          <w:rFonts w:ascii="Times New Roman" w:hAnsi="Times New Roman"/>
          <w:b/>
          <w:sz w:val="28"/>
          <w:szCs w:val="28"/>
        </w:rPr>
        <w:t xml:space="preserve">Качество знаний и </w:t>
      </w:r>
      <w:proofErr w:type="spellStart"/>
      <w:r>
        <w:rPr>
          <w:rFonts w:ascii="Times New Roman" w:hAnsi="Times New Roman"/>
          <w:b/>
          <w:sz w:val="28"/>
          <w:szCs w:val="28"/>
        </w:rPr>
        <w:t>обученность</w:t>
      </w:r>
      <w:proofErr w:type="spellEnd"/>
      <w:r>
        <w:rPr>
          <w:rFonts w:ascii="Times New Roman" w:hAnsi="Times New Roman"/>
          <w:b/>
          <w:sz w:val="28"/>
          <w:szCs w:val="28"/>
        </w:rPr>
        <w:t xml:space="preserve"> обучающихся </w:t>
      </w:r>
      <w:r w:rsidR="000B51B0" w:rsidRPr="009042F6">
        <w:rPr>
          <w:rFonts w:ascii="Times New Roman" w:hAnsi="Times New Roman"/>
          <w:b/>
          <w:sz w:val="28"/>
          <w:szCs w:val="28"/>
        </w:rPr>
        <w:t xml:space="preserve"> старшей школы</w:t>
      </w:r>
    </w:p>
    <w:p w:rsidR="00974B40" w:rsidRPr="00EC4E26" w:rsidRDefault="000B51B0" w:rsidP="00EB196D">
      <w:pPr>
        <w:ind w:firstLine="708"/>
        <w:rPr>
          <w:rFonts w:ascii="Times New Roman" w:hAnsi="Times New Roman"/>
          <w:sz w:val="28"/>
          <w:szCs w:val="28"/>
        </w:rPr>
      </w:pPr>
      <w:r w:rsidRPr="00EC4E26">
        <w:rPr>
          <w:rFonts w:ascii="Times New Roman" w:hAnsi="Times New Roman"/>
          <w:sz w:val="28"/>
          <w:szCs w:val="28"/>
        </w:rPr>
        <w:t xml:space="preserve">На третьей ступени обучения </w:t>
      </w:r>
      <w:proofErr w:type="gramStart"/>
      <w:r w:rsidR="00974B40" w:rsidRPr="00EC4E26">
        <w:rPr>
          <w:rFonts w:ascii="Times New Roman" w:hAnsi="Times New Roman"/>
          <w:sz w:val="28"/>
          <w:szCs w:val="28"/>
        </w:rPr>
        <w:t>на конец</w:t>
      </w:r>
      <w:proofErr w:type="gramEnd"/>
      <w:r w:rsidR="00974B40" w:rsidRPr="00EC4E26">
        <w:rPr>
          <w:rFonts w:ascii="Times New Roman" w:hAnsi="Times New Roman"/>
          <w:sz w:val="28"/>
          <w:szCs w:val="28"/>
        </w:rPr>
        <w:t xml:space="preserve"> 201</w:t>
      </w:r>
      <w:r w:rsidR="00B053D1" w:rsidRPr="00EC4E26">
        <w:rPr>
          <w:rFonts w:ascii="Times New Roman" w:hAnsi="Times New Roman"/>
          <w:sz w:val="28"/>
          <w:szCs w:val="28"/>
        </w:rPr>
        <w:t>7</w:t>
      </w:r>
      <w:r w:rsidR="00974B40" w:rsidRPr="00EC4E26">
        <w:rPr>
          <w:rFonts w:ascii="Times New Roman" w:hAnsi="Times New Roman"/>
          <w:sz w:val="28"/>
          <w:szCs w:val="28"/>
        </w:rPr>
        <w:t>/201</w:t>
      </w:r>
      <w:r w:rsidR="00B053D1" w:rsidRPr="00EC4E26">
        <w:rPr>
          <w:rFonts w:ascii="Times New Roman" w:hAnsi="Times New Roman"/>
          <w:sz w:val="28"/>
          <w:szCs w:val="28"/>
        </w:rPr>
        <w:t>8</w:t>
      </w:r>
      <w:r w:rsidR="00974B40" w:rsidRPr="00EC4E26">
        <w:rPr>
          <w:rFonts w:ascii="Times New Roman" w:hAnsi="Times New Roman"/>
          <w:sz w:val="28"/>
          <w:szCs w:val="28"/>
        </w:rPr>
        <w:t xml:space="preserve"> учебного года обучалось </w:t>
      </w:r>
      <w:r w:rsidR="00B053D1" w:rsidRPr="00EC4E26">
        <w:rPr>
          <w:rFonts w:ascii="Times New Roman" w:hAnsi="Times New Roman"/>
          <w:sz w:val="28"/>
          <w:szCs w:val="28"/>
        </w:rPr>
        <w:t>62</w:t>
      </w:r>
      <w:r w:rsidR="00EB196D" w:rsidRPr="00EC4E26">
        <w:rPr>
          <w:rFonts w:ascii="Times New Roman" w:hAnsi="Times New Roman"/>
          <w:sz w:val="28"/>
          <w:szCs w:val="28"/>
        </w:rPr>
        <w:t xml:space="preserve">  учащихся средней школы. </w:t>
      </w:r>
      <w:r w:rsidR="004C3412" w:rsidRPr="00EC4E26">
        <w:rPr>
          <w:rFonts w:ascii="Times New Roman" w:hAnsi="Times New Roman"/>
          <w:sz w:val="28"/>
          <w:szCs w:val="28"/>
        </w:rPr>
        <w:t>На последней ступени обучения ш</w:t>
      </w:r>
      <w:r w:rsidR="00974B40" w:rsidRPr="00EC4E26">
        <w:rPr>
          <w:rFonts w:ascii="Times New Roman" w:hAnsi="Times New Roman"/>
          <w:sz w:val="28"/>
          <w:szCs w:val="28"/>
        </w:rPr>
        <w:t>кола ставит перед собой задачу – достижение каждым выпускником функциональной грамотности и его подготовку к осознанному профессиональному выбору, будь то посту</w:t>
      </w:r>
      <w:r w:rsidRPr="00EC4E26">
        <w:rPr>
          <w:rFonts w:ascii="Times New Roman" w:hAnsi="Times New Roman"/>
          <w:sz w:val="28"/>
          <w:szCs w:val="28"/>
        </w:rPr>
        <w:t>пление в вуз, техникум, училище</w:t>
      </w:r>
      <w:r w:rsidR="00974B40" w:rsidRPr="00EC4E26">
        <w:rPr>
          <w:rFonts w:ascii="Times New Roman" w:hAnsi="Times New Roman"/>
          <w:sz w:val="28"/>
          <w:szCs w:val="28"/>
        </w:rPr>
        <w:t xml:space="preserve"> или устройство на работу. На третьей ступени обучения в 201</w:t>
      </w:r>
      <w:r w:rsidR="004C3412" w:rsidRPr="00EC4E26">
        <w:rPr>
          <w:rFonts w:ascii="Times New Roman" w:hAnsi="Times New Roman"/>
          <w:sz w:val="28"/>
          <w:szCs w:val="28"/>
        </w:rPr>
        <w:t>7</w:t>
      </w:r>
      <w:r w:rsidR="00974B40" w:rsidRPr="00EC4E26">
        <w:rPr>
          <w:rFonts w:ascii="Times New Roman" w:hAnsi="Times New Roman"/>
          <w:sz w:val="28"/>
          <w:szCs w:val="28"/>
        </w:rPr>
        <w:t>/201</w:t>
      </w:r>
      <w:r w:rsidR="004C3412" w:rsidRPr="00EC4E26">
        <w:rPr>
          <w:rFonts w:ascii="Times New Roman" w:hAnsi="Times New Roman"/>
          <w:sz w:val="28"/>
          <w:szCs w:val="28"/>
        </w:rPr>
        <w:t>8</w:t>
      </w:r>
      <w:r w:rsidR="00EB3E30" w:rsidRPr="00EC4E26">
        <w:rPr>
          <w:rFonts w:ascii="Times New Roman" w:hAnsi="Times New Roman"/>
          <w:sz w:val="28"/>
          <w:szCs w:val="28"/>
        </w:rPr>
        <w:t xml:space="preserve"> </w:t>
      </w:r>
      <w:r w:rsidR="00974B40" w:rsidRPr="00EC4E26">
        <w:rPr>
          <w:rFonts w:ascii="Times New Roman" w:hAnsi="Times New Roman"/>
          <w:sz w:val="28"/>
          <w:szCs w:val="28"/>
        </w:rPr>
        <w:t>учебном году 10 класс обучался по социально-</w:t>
      </w:r>
      <w:r w:rsidR="004863B6" w:rsidRPr="00EC4E26">
        <w:rPr>
          <w:rFonts w:ascii="Times New Roman" w:hAnsi="Times New Roman"/>
          <w:sz w:val="28"/>
          <w:szCs w:val="28"/>
        </w:rPr>
        <w:t>математическому</w:t>
      </w:r>
      <w:r w:rsidR="00974B40" w:rsidRPr="00EC4E26">
        <w:rPr>
          <w:rFonts w:ascii="Times New Roman" w:hAnsi="Times New Roman"/>
          <w:sz w:val="28"/>
          <w:szCs w:val="28"/>
        </w:rPr>
        <w:t xml:space="preserve"> профилю, 11 класс – по </w:t>
      </w:r>
      <w:r w:rsidR="00841A9B" w:rsidRPr="00EC4E26">
        <w:rPr>
          <w:rFonts w:ascii="Times New Roman" w:hAnsi="Times New Roman"/>
          <w:sz w:val="28"/>
          <w:szCs w:val="28"/>
        </w:rPr>
        <w:t>социально-</w:t>
      </w:r>
      <w:r w:rsidR="004863B6" w:rsidRPr="00EC4E26">
        <w:rPr>
          <w:rFonts w:ascii="Times New Roman" w:hAnsi="Times New Roman"/>
          <w:sz w:val="28"/>
          <w:szCs w:val="28"/>
        </w:rPr>
        <w:t>экономическому</w:t>
      </w:r>
      <w:r w:rsidR="00974B40" w:rsidRPr="00EC4E26">
        <w:rPr>
          <w:rFonts w:ascii="Times New Roman" w:hAnsi="Times New Roman"/>
          <w:sz w:val="28"/>
          <w:szCs w:val="28"/>
        </w:rPr>
        <w:t xml:space="preserve"> профилю. Профильными предметами являлись </w:t>
      </w:r>
      <w:r w:rsidR="00EB3E30" w:rsidRPr="00EC4E26">
        <w:rPr>
          <w:rFonts w:ascii="Times New Roman" w:hAnsi="Times New Roman"/>
          <w:sz w:val="28"/>
          <w:szCs w:val="28"/>
        </w:rPr>
        <w:t xml:space="preserve">математика и </w:t>
      </w:r>
      <w:r w:rsidR="004863B6" w:rsidRPr="00EC4E26">
        <w:rPr>
          <w:rFonts w:ascii="Times New Roman" w:hAnsi="Times New Roman"/>
          <w:sz w:val="28"/>
          <w:szCs w:val="28"/>
        </w:rPr>
        <w:t xml:space="preserve">право </w:t>
      </w:r>
      <w:r w:rsidRPr="00EC4E26">
        <w:rPr>
          <w:rFonts w:ascii="Times New Roman" w:hAnsi="Times New Roman"/>
          <w:sz w:val="28"/>
          <w:szCs w:val="28"/>
        </w:rPr>
        <w:t xml:space="preserve">в </w:t>
      </w:r>
      <w:r w:rsidR="00EB3E30" w:rsidRPr="00EC4E26">
        <w:rPr>
          <w:rFonts w:ascii="Times New Roman" w:hAnsi="Times New Roman"/>
          <w:sz w:val="28"/>
          <w:szCs w:val="28"/>
        </w:rPr>
        <w:t>10 класс</w:t>
      </w:r>
      <w:r w:rsidRPr="00EC4E26">
        <w:rPr>
          <w:rFonts w:ascii="Times New Roman" w:hAnsi="Times New Roman"/>
          <w:sz w:val="28"/>
          <w:szCs w:val="28"/>
        </w:rPr>
        <w:t>е</w:t>
      </w:r>
      <w:r w:rsidR="00EB3E30" w:rsidRPr="00EC4E26">
        <w:rPr>
          <w:rFonts w:ascii="Times New Roman" w:hAnsi="Times New Roman"/>
          <w:sz w:val="28"/>
          <w:szCs w:val="28"/>
        </w:rPr>
        <w:t xml:space="preserve">, </w:t>
      </w:r>
      <w:r w:rsidR="00974B40" w:rsidRPr="00EC4E26">
        <w:rPr>
          <w:rFonts w:ascii="Times New Roman" w:hAnsi="Times New Roman"/>
          <w:sz w:val="28"/>
          <w:szCs w:val="28"/>
        </w:rPr>
        <w:t xml:space="preserve">обществознание и </w:t>
      </w:r>
      <w:r w:rsidR="004863B6" w:rsidRPr="00EC4E26">
        <w:rPr>
          <w:rFonts w:ascii="Times New Roman" w:hAnsi="Times New Roman"/>
          <w:sz w:val="28"/>
          <w:szCs w:val="28"/>
        </w:rPr>
        <w:t xml:space="preserve">математика </w:t>
      </w:r>
      <w:r w:rsidR="00974B40" w:rsidRPr="00EC4E26">
        <w:rPr>
          <w:rFonts w:ascii="Times New Roman" w:hAnsi="Times New Roman"/>
          <w:sz w:val="28"/>
          <w:szCs w:val="28"/>
        </w:rPr>
        <w:t xml:space="preserve"> </w:t>
      </w:r>
      <w:r w:rsidRPr="00EC4E26">
        <w:rPr>
          <w:rFonts w:ascii="Times New Roman" w:hAnsi="Times New Roman"/>
          <w:sz w:val="28"/>
          <w:szCs w:val="28"/>
        </w:rPr>
        <w:t>в</w:t>
      </w:r>
      <w:r w:rsidR="00974B40" w:rsidRPr="00EC4E26">
        <w:rPr>
          <w:rFonts w:ascii="Times New Roman" w:hAnsi="Times New Roman"/>
          <w:sz w:val="28"/>
          <w:szCs w:val="28"/>
        </w:rPr>
        <w:t>1</w:t>
      </w:r>
      <w:r w:rsidR="00EB3E30" w:rsidRPr="00EC4E26">
        <w:rPr>
          <w:rFonts w:ascii="Times New Roman" w:hAnsi="Times New Roman"/>
          <w:sz w:val="28"/>
          <w:szCs w:val="28"/>
        </w:rPr>
        <w:t>1 класс</w:t>
      </w:r>
      <w:r w:rsidRPr="00EC4E26">
        <w:rPr>
          <w:rFonts w:ascii="Times New Roman" w:hAnsi="Times New Roman"/>
          <w:sz w:val="28"/>
          <w:szCs w:val="28"/>
        </w:rPr>
        <w:t>е</w:t>
      </w:r>
      <w:r w:rsidR="00EB3E30" w:rsidRPr="00EC4E26">
        <w:rPr>
          <w:rFonts w:ascii="Times New Roman" w:hAnsi="Times New Roman"/>
          <w:sz w:val="28"/>
          <w:szCs w:val="28"/>
        </w:rPr>
        <w:t xml:space="preserve">. </w:t>
      </w:r>
    </w:p>
    <w:p w:rsidR="008A3290" w:rsidRPr="00EC4E26" w:rsidRDefault="00974B40" w:rsidP="00974B40">
      <w:pPr>
        <w:rPr>
          <w:rFonts w:ascii="Times New Roman" w:hAnsi="Times New Roman"/>
          <w:sz w:val="28"/>
          <w:szCs w:val="28"/>
        </w:rPr>
      </w:pPr>
      <w:r w:rsidRPr="00EC4E26">
        <w:rPr>
          <w:rFonts w:ascii="Times New Roman" w:hAnsi="Times New Roman"/>
          <w:sz w:val="28"/>
          <w:szCs w:val="28"/>
        </w:rPr>
        <w:tab/>
        <w:t>Средняя школа ориентирована на достижение выпускниками уровня зрелости, достаточного для самоопределения и самореализации в сферах межличностных и социальных отношений. Получение этого результата обеспечивается сбалансированным изучением гуманитарных и естественнонаучных дисциплин.</w:t>
      </w:r>
    </w:p>
    <w:p w:rsidR="000B51B0" w:rsidRDefault="000B51B0" w:rsidP="000B51B0">
      <w:pPr>
        <w:spacing w:after="0"/>
        <w:jc w:val="center"/>
        <w:rPr>
          <w:rFonts w:ascii="Times New Roman" w:hAnsi="Times New Roman"/>
          <w:b/>
          <w:sz w:val="28"/>
          <w:szCs w:val="28"/>
        </w:rPr>
      </w:pPr>
      <w:r w:rsidRPr="000B51B0">
        <w:rPr>
          <w:rFonts w:ascii="Times New Roman" w:hAnsi="Times New Roman"/>
          <w:b/>
          <w:sz w:val="28"/>
          <w:szCs w:val="28"/>
        </w:rPr>
        <w:t xml:space="preserve">Результаты промежуточной аттестации в 10-11 классах </w:t>
      </w:r>
    </w:p>
    <w:p w:rsidR="000B51B0" w:rsidRPr="000B51B0" w:rsidRDefault="000B51B0" w:rsidP="000B51B0">
      <w:pPr>
        <w:spacing w:after="0"/>
        <w:jc w:val="center"/>
        <w:rPr>
          <w:rFonts w:ascii="Times New Roman" w:hAnsi="Times New Roman"/>
          <w:b/>
          <w:sz w:val="28"/>
          <w:szCs w:val="28"/>
        </w:rPr>
      </w:pPr>
      <w:r w:rsidRPr="000B51B0">
        <w:rPr>
          <w:rFonts w:ascii="Times New Roman" w:hAnsi="Times New Roman"/>
          <w:b/>
          <w:sz w:val="28"/>
          <w:szCs w:val="28"/>
        </w:rPr>
        <w:t>(качественная успеваемость: средний балл/%)</w:t>
      </w:r>
      <w:r w:rsidR="00F923E4">
        <w:rPr>
          <w:rFonts w:ascii="Times New Roman" w:hAnsi="Times New Roman"/>
          <w:b/>
          <w:sz w:val="28"/>
          <w:szCs w:val="28"/>
        </w:rPr>
        <w:t xml:space="preserve"> в 2017/2018 учебном году </w:t>
      </w:r>
    </w:p>
    <w:p w:rsidR="000B51B0" w:rsidRDefault="000B51B0" w:rsidP="000B51B0">
      <w:pPr>
        <w:shd w:val="clear" w:color="auto" w:fill="FFFFFF" w:themeFill="background1"/>
        <w:spacing w:after="0" w:line="240" w:lineRule="auto"/>
        <w:jc w:val="center"/>
        <w:rPr>
          <w:rFonts w:ascii="Monotype Corsiva" w:hAnsi="Monotype Corsiva"/>
          <w:b/>
          <w:color w:val="000000" w:themeColor="text1"/>
          <w:sz w:val="28"/>
          <w:szCs w:val="28"/>
          <w:lang w:eastAsia="ru-RU"/>
        </w:rPr>
      </w:pPr>
    </w:p>
    <w:tbl>
      <w:tblPr>
        <w:tblStyle w:val="a8"/>
        <w:tblW w:w="10349" w:type="dxa"/>
        <w:tblInd w:w="-743" w:type="dxa"/>
        <w:tblLook w:val="04A0" w:firstRow="1" w:lastRow="0" w:firstColumn="1" w:lastColumn="0" w:noHBand="0" w:noVBand="1"/>
      </w:tblPr>
      <w:tblGrid>
        <w:gridCol w:w="993"/>
        <w:gridCol w:w="2331"/>
        <w:gridCol w:w="3481"/>
        <w:gridCol w:w="3544"/>
      </w:tblGrid>
      <w:tr w:rsidR="000B51B0" w:rsidRPr="000B51B0" w:rsidTr="000B51B0">
        <w:tc>
          <w:tcPr>
            <w:tcW w:w="993" w:type="dxa"/>
          </w:tcPr>
          <w:p w:rsidR="000B51B0" w:rsidRPr="000B51B0" w:rsidRDefault="000B51B0" w:rsidP="000B51B0">
            <w:pPr>
              <w:jc w:val="center"/>
              <w:rPr>
                <w:rFonts w:ascii="Times New Roman" w:hAnsi="Times New Roman"/>
                <w:b/>
                <w:color w:val="000000" w:themeColor="text1"/>
                <w:sz w:val="24"/>
                <w:szCs w:val="24"/>
              </w:rPr>
            </w:pPr>
            <w:r w:rsidRPr="000B51B0">
              <w:rPr>
                <w:rFonts w:ascii="Times New Roman" w:hAnsi="Times New Roman"/>
                <w:b/>
                <w:color w:val="000000" w:themeColor="text1"/>
                <w:sz w:val="24"/>
                <w:szCs w:val="24"/>
              </w:rPr>
              <w:t>№</w:t>
            </w:r>
          </w:p>
        </w:tc>
        <w:tc>
          <w:tcPr>
            <w:tcW w:w="2331" w:type="dxa"/>
          </w:tcPr>
          <w:p w:rsidR="000B51B0" w:rsidRPr="000B51B0" w:rsidRDefault="000B51B0" w:rsidP="000B51B0">
            <w:pPr>
              <w:jc w:val="left"/>
              <w:rPr>
                <w:rFonts w:ascii="Times New Roman" w:hAnsi="Times New Roman"/>
                <w:b/>
                <w:color w:val="000000" w:themeColor="text1"/>
                <w:sz w:val="24"/>
                <w:szCs w:val="24"/>
              </w:rPr>
            </w:pPr>
            <w:r w:rsidRPr="000B51B0">
              <w:rPr>
                <w:rFonts w:ascii="Times New Roman" w:hAnsi="Times New Roman"/>
                <w:b/>
                <w:color w:val="000000" w:themeColor="text1"/>
                <w:sz w:val="24"/>
                <w:szCs w:val="24"/>
              </w:rPr>
              <w:t>Предмет</w:t>
            </w:r>
          </w:p>
        </w:tc>
        <w:tc>
          <w:tcPr>
            <w:tcW w:w="3481" w:type="dxa"/>
          </w:tcPr>
          <w:p w:rsidR="000B51B0" w:rsidRPr="000B51B0" w:rsidRDefault="000B51B0" w:rsidP="000B51B0">
            <w:pPr>
              <w:jc w:val="center"/>
              <w:rPr>
                <w:rFonts w:ascii="Times New Roman" w:hAnsi="Times New Roman"/>
                <w:b/>
                <w:color w:val="000000" w:themeColor="text1"/>
                <w:sz w:val="24"/>
                <w:szCs w:val="24"/>
              </w:rPr>
            </w:pPr>
            <w:r w:rsidRPr="000B51B0">
              <w:rPr>
                <w:rFonts w:ascii="Times New Roman" w:hAnsi="Times New Roman"/>
                <w:b/>
                <w:color w:val="000000" w:themeColor="text1"/>
                <w:sz w:val="24"/>
                <w:szCs w:val="24"/>
              </w:rPr>
              <w:t>Средний балл 10 класса по предмету</w:t>
            </w:r>
          </w:p>
        </w:tc>
        <w:tc>
          <w:tcPr>
            <w:tcW w:w="3544" w:type="dxa"/>
          </w:tcPr>
          <w:p w:rsidR="000B51B0" w:rsidRPr="000B51B0" w:rsidRDefault="000B51B0" w:rsidP="000B51B0">
            <w:pPr>
              <w:jc w:val="center"/>
              <w:rPr>
                <w:rFonts w:ascii="Times New Roman" w:hAnsi="Times New Roman"/>
                <w:b/>
                <w:color w:val="000000" w:themeColor="text1"/>
                <w:sz w:val="24"/>
                <w:szCs w:val="24"/>
              </w:rPr>
            </w:pPr>
            <w:r w:rsidRPr="000B51B0">
              <w:rPr>
                <w:rFonts w:ascii="Times New Roman" w:hAnsi="Times New Roman"/>
                <w:b/>
                <w:color w:val="000000" w:themeColor="text1"/>
                <w:sz w:val="24"/>
                <w:szCs w:val="24"/>
              </w:rPr>
              <w:t>Средний балл 11 класса по предмету</w:t>
            </w:r>
          </w:p>
        </w:tc>
      </w:tr>
      <w:tr w:rsidR="000B51B0" w:rsidRPr="000B51B0" w:rsidTr="000B51B0">
        <w:tc>
          <w:tcPr>
            <w:tcW w:w="993"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1</w:t>
            </w:r>
          </w:p>
        </w:tc>
        <w:tc>
          <w:tcPr>
            <w:tcW w:w="2331" w:type="dxa"/>
            <w:shd w:val="clear" w:color="auto" w:fill="FFFFFF" w:themeFill="background1"/>
          </w:tcPr>
          <w:p w:rsidR="000B51B0" w:rsidRPr="000B51B0" w:rsidRDefault="000B51B0" w:rsidP="000B51B0">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Алгебра</w:t>
            </w:r>
          </w:p>
        </w:tc>
        <w:tc>
          <w:tcPr>
            <w:tcW w:w="3481"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3,22(27,78%)</w:t>
            </w:r>
          </w:p>
        </w:tc>
        <w:tc>
          <w:tcPr>
            <w:tcW w:w="3544"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3,62(50%)</w:t>
            </w:r>
          </w:p>
        </w:tc>
      </w:tr>
      <w:tr w:rsidR="000B51B0" w:rsidRPr="000B51B0" w:rsidTr="000B51B0">
        <w:tc>
          <w:tcPr>
            <w:tcW w:w="993"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2</w:t>
            </w:r>
          </w:p>
        </w:tc>
        <w:tc>
          <w:tcPr>
            <w:tcW w:w="2331" w:type="dxa"/>
            <w:shd w:val="clear" w:color="auto" w:fill="FFFFFF" w:themeFill="background1"/>
          </w:tcPr>
          <w:p w:rsidR="000B51B0" w:rsidRPr="000B51B0" w:rsidRDefault="000B51B0" w:rsidP="000B51B0">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Геометрия</w:t>
            </w:r>
          </w:p>
        </w:tc>
        <w:tc>
          <w:tcPr>
            <w:tcW w:w="3481"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3,11 (25%)</w:t>
            </w:r>
          </w:p>
        </w:tc>
        <w:tc>
          <w:tcPr>
            <w:tcW w:w="3544"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3,62(100%)</w:t>
            </w:r>
          </w:p>
        </w:tc>
      </w:tr>
      <w:tr w:rsidR="000B51B0" w:rsidRPr="000B51B0" w:rsidTr="000B51B0">
        <w:tc>
          <w:tcPr>
            <w:tcW w:w="993"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w:t>
            </w:r>
          </w:p>
        </w:tc>
        <w:tc>
          <w:tcPr>
            <w:tcW w:w="2331" w:type="dxa"/>
            <w:shd w:val="clear" w:color="auto" w:fill="FFFFFF" w:themeFill="background1"/>
          </w:tcPr>
          <w:p w:rsidR="000B51B0" w:rsidRPr="000B51B0" w:rsidRDefault="000B51B0" w:rsidP="000B51B0">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Английский язык</w:t>
            </w:r>
          </w:p>
        </w:tc>
        <w:tc>
          <w:tcPr>
            <w:tcW w:w="3481"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4,06(78,33%)</w:t>
            </w:r>
          </w:p>
        </w:tc>
        <w:tc>
          <w:tcPr>
            <w:tcW w:w="3544"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4,69(73%)</w:t>
            </w:r>
          </w:p>
        </w:tc>
      </w:tr>
      <w:tr w:rsidR="000B51B0" w:rsidRPr="000B51B0" w:rsidTr="000B51B0">
        <w:tc>
          <w:tcPr>
            <w:tcW w:w="993"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w:t>
            </w:r>
          </w:p>
        </w:tc>
        <w:tc>
          <w:tcPr>
            <w:tcW w:w="2331" w:type="dxa"/>
            <w:shd w:val="clear" w:color="auto" w:fill="FFFFFF" w:themeFill="background1"/>
          </w:tcPr>
          <w:p w:rsidR="000B51B0" w:rsidRPr="000B51B0" w:rsidRDefault="000B51B0" w:rsidP="000B51B0">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 xml:space="preserve">Биология </w:t>
            </w:r>
          </w:p>
        </w:tc>
        <w:tc>
          <w:tcPr>
            <w:tcW w:w="3481"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4,22(86,11%)</w:t>
            </w:r>
          </w:p>
        </w:tc>
        <w:tc>
          <w:tcPr>
            <w:tcW w:w="3544"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4,81(96,15)</w:t>
            </w:r>
          </w:p>
        </w:tc>
      </w:tr>
      <w:tr w:rsidR="000B51B0" w:rsidRPr="000B51B0" w:rsidTr="000B51B0">
        <w:tc>
          <w:tcPr>
            <w:tcW w:w="993"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5</w:t>
            </w:r>
          </w:p>
        </w:tc>
        <w:tc>
          <w:tcPr>
            <w:tcW w:w="2331" w:type="dxa"/>
            <w:shd w:val="clear" w:color="auto" w:fill="FFFFFF" w:themeFill="background1"/>
          </w:tcPr>
          <w:p w:rsidR="000B51B0" w:rsidRPr="000B51B0" w:rsidRDefault="000B51B0" w:rsidP="000B51B0">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 xml:space="preserve">География </w:t>
            </w:r>
          </w:p>
        </w:tc>
        <w:tc>
          <w:tcPr>
            <w:tcW w:w="3481"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3,83 (72,22)</w:t>
            </w:r>
          </w:p>
        </w:tc>
        <w:tc>
          <w:tcPr>
            <w:tcW w:w="3544"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w:t>
            </w:r>
          </w:p>
        </w:tc>
      </w:tr>
      <w:tr w:rsidR="000B51B0" w:rsidRPr="000B51B0" w:rsidTr="000B51B0">
        <w:tc>
          <w:tcPr>
            <w:tcW w:w="993"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6</w:t>
            </w:r>
          </w:p>
        </w:tc>
        <w:tc>
          <w:tcPr>
            <w:tcW w:w="2331" w:type="dxa"/>
            <w:shd w:val="clear" w:color="auto" w:fill="FFFFFF" w:themeFill="background1"/>
          </w:tcPr>
          <w:p w:rsidR="000B51B0" w:rsidRPr="000B51B0" w:rsidRDefault="000B51B0" w:rsidP="000B51B0">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Химия</w:t>
            </w:r>
          </w:p>
        </w:tc>
        <w:tc>
          <w:tcPr>
            <w:tcW w:w="3481"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3,67(55,56%)</w:t>
            </w:r>
          </w:p>
        </w:tc>
        <w:tc>
          <w:tcPr>
            <w:tcW w:w="3544"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4,19(84,62)</w:t>
            </w:r>
          </w:p>
        </w:tc>
      </w:tr>
      <w:tr w:rsidR="000B51B0" w:rsidRPr="000B51B0" w:rsidTr="000B51B0">
        <w:tc>
          <w:tcPr>
            <w:tcW w:w="993"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7</w:t>
            </w:r>
          </w:p>
        </w:tc>
        <w:tc>
          <w:tcPr>
            <w:tcW w:w="2331" w:type="dxa"/>
            <w:shd w:val="clear" w:color="auto" w:fill="FFFFFF" w:themeFill="background1"/>
          </w:tcPr>
          <w:p w:rsidR="000B51B0" w:rsidRPr="000B51B0" w:rsidRDefault="000B51B0" w:rsidP="000B51B0">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информатика</w:t>
            </w:r>
          </w:p>
        </w:tc>
        <w:tc>
          <w:tcPr>
            <w:tcW w:w="3481"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3,45(42,26%)</w:t>
            </w:r>
          </w:p>
        </w:tc>
        <w:tc>
          <w:tcPr>
            <w:tcW w:w="3544"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4,08(91,92)</w:t>
            </w:r>
          </w:p>
        </w:tc>
      </w:tr>
      <w:tr w:rsidR="000B51B0" w:rsidRPr="000B51B0" w:rsidTr="000B51B0">
        <w:tc>
          <w:tcPr>
            <w:tcW w:w="993"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8</w:t>
            </w:r>
          </w:p>
        </w:tc>
        <w:tc>
          <w:tcPr>
            <w:tcW w:w="2331" w:type="dxa"/>
            <w:shd w:val="clear" w:color="auto" w:fill="FFFFFF" w:themeFill="background1"/>
          </w:tcPr>
          <w:p w:rsidR="000B51B0" w:rsidRPr="000B51B0" w:rsidRDefault="000B51B0" w:rsidP="000B51B0">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История</w:t>
            </w:r>
          </w:p>
        </w:tc>
        <w:tc>
          <w:tcPr>
            <w:tcW w:w="3481"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3,53(50%)</w:t>
            </w:r>
          </w:p>
        </w:tc>
        <w:tc>
          <w:tcPr>
            <w:tcW w:w="3544"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3,77(61,54)</w:t>
            </w:r>
          </w:p>
        </w:tc>
      </w:tr>
      <w:tr w:rsidR="000B51B0" w:rsidRPr="000B51B0" w:rsidTr="000B51B0">
        <w:tc>
          <w:tcPr>
            <w:tcW w:w="993"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9</w:t>
            </w:r>
          </w:p>
        </w:tc>
        <w:tc>
          <w:tcPr>
            <w:tcW w:w="2331" w:type="dxa"/>
            <w:shd w:val="clear" w:color="auto" w:fill="FFFFFF" w:themeFill="background1"/>
          </w:tcPr>
          <w:p w:rsidR="000B51B0" w:rsidRPr="000B51B0" w:rsidRDefault="000B51B0" w:rsidP="000B51B0">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Литература</w:t>
            </w:r>
          </w:p>
        </w:tc>
        <w:tc>
          <w:tcPr>
            <w:tcW w:w="3481"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4,19(91,67%)</w:t>
            </w:r>
          </w:p>
        </w:tc>
        <w:tc>
          <w:tcPr>
            <w:tcW w:w="3544"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4,46(96,15)</w:t>
            </w:r>
          </w:p>
        </w:tc>
      </w:tr>
      <w:tr w:rsidR="000B51B0" w:rsidRPr="000B51B0" w:rsidTr="000B51B0">
        <w:tc>
          <w:tcPr>
            <w:tcW w:w="993"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10</w:t>
            </w:r>
          </w:p>
        </w:tc>
        <w:tc>
          <w:tcPr>
            <w:tcW w:w="2331" w:type="dxa"/>
            <w:shd w:val="clear" w:color="auto" w:fill="FFFFFF" w:themeFill="background1"/>
          </w:tcPr>
          <w:p w:rsidR="000B51B0" w:rsidRPr="000B51B0" w:rsidRDefault="000B51B0" w:rsidP="000B51B0">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ОБЖ</w:t>
            </w:r>
          </w:p>
        </w:tc>
        <w:tc>
          <w:tcPr>
            <w:tcW w:w="3481"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4,39(91,67%)</w:t>
            </w:r>
          </w:p>
        </w:tc>
        <w:tc>
          <w:tcPr>
            <w:tcW w:w="3544"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4,5(88,46)</w:t>
            </w:r>
          </w:p>
        </w:tc>
      </w:tr>
      <w:tr w:rsidR="000B51B0" w:rsidRPr="000B51B0" w:rsidTr="000B51B0">
        <w:tc>
          <w:tcPr>
            <w:tcW w:w="993"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11</w:t>
            </w:r>
          </w:p>
        </w:tc>
        <w:tc>
          <w:tcPr>
            <w:tcW w:w="2331" w:type="dxa"/>
            <w:shd w:val="clear" w:color="auto" w:fill="FFFFFF" w:themeFill="background1"/>
          </w:tcPr>
          <w:p w:rsidR="000B51B0" w:rsidRPr="000B51B0" w:rsidRDefault="000B51B0" w:rsidP="000B51B0">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Обществознание</w:t>
            </w:r>
          </w:p>
        </w:tc>
        <w:tc>
          <w:tcPr>
            <w:tcW w:w="3481"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3,97 (77,78%)</w:t>
            </w:r>
          </w:p>
        </w:tc>
        <w:tc>
          <w:tcPr>
            <w:tcW w:w="3544"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3,73(61,54)</w:t>
            </w:r>
          </w:p>
        </w:tc>
      </w:tr>
      <w:tr w:rsidR="000B51B0" w:rsidRPr="000B51B0" w:rsidTr="000B51B0">
        <w:tc>
          <w:tcPr>
            <w:tcW w:w="993"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12</w:t>
            </w:r>
          </w:p>
        </w:tc>
        <w:tc>
          <w:tcPr>
            <w:tcW w:w="2331" w:type="dxa"/>
            <w:shd w:val="clear" w:color="auto" w:fill="FFFFFF" w:themeFill="background1"/>
          </w:tcPr>
          <w:p w:rsidR="000B51B0" w:rsidRPr="000B51B0" w:rsidRDefault="000B51B0" w:rsidP="000B51B0">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Русский язык</w:t>
            </w:r>
          </w:p>
        </w:tc>
        <w:tc>
          <w:tcPr>
            <w:tcW w:w="3481"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3,75(63,89%)</w:t>
            </w:r>
          </w:p>
        </w:tc>
        <w:tc>
          <w:tcPr>
            <w:tcW w:w="3544"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4,12(80,77)</w:t>
            </w:r>
          </w:p>
        </w:tc>
      </w:tr>
      <w:tr w:rsidR="000B51B0" w:rsidRPr="000B51B0" w:rsidTr="000B51B0">
        <w:tc>
          <w:tcPr>
            <w:tcW w:w="993"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13</w:t>
            </w:r>
          </w:p>
        </w:tc>
        <w:tc>
          <w:tcPr>
            <w:tcW w:w="2331" w:type="dxa"/>
            <w:shd w:val="clear" w:color="auto" w:fill="FFFFFF" w:themeFill="background1"/>
          </w:tcPr>
          <w:p w:rsidR="000B51B0" w:rsidRPr="000B51B0" w:rsidRDefault="000B51B0" w:rsidP="000B51B0">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Технология</w:t>
            </w:r>
          </w:p>
        </w:tc>
        <w:tc>
          <w:tcPr>
            <w:tcW w:w="3481"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4,05(79%)</w:t>
            </w:r>
          </w:p>
        </w:tc>
        <w:tc>
          <w:tcPr>
            <w:tcW w:w="3544"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4,23(76,9%)</w:t>
            </w:r>
          </w:p>
        </w:tc>
      </w:tr>
      <w:tr w:rsidR="000B51B0" w:rsidRPr="000B51B0" w:rsidTr="000B51B0">
        <w:tc>
          <w:tcPr>
            <w:tcW w:w="993"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14</w:t>
            </w:r>
          </w:p>
        </w:tc>
        <w:tc>
          <w:tcPr>
            <w:tcW w:w="2331" w:type="dxa"/>
            <w:shd w:val="clear" w:color="auto" w:fill="FFFFFF" w:themeFill="background1"/>
          </w:tcPr>
          <w:p w:rsidR="000B51B0" w:rsidRPr="000B51B0" w:rsidRDefault="000B51B0" w:rsidP="000B51B0">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Физика</w:t>
            </w:r>
          </w:p>
        </w:tc>
        <w:tc>
          <w:tcPr>
            <w:tcW w:w="3481"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3,64(52,78%)</w:t>
            </w:r>
          </w:p>
        </w:tc>
        <w:tc>
          <w:tcPr>
            <w:tcW w:w="3544"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4(73,08%)</w:t>
            </w:r>
          </w:p>
        </w:tc>
      </w:tr>
      <w:tr w:rsidR="000B51B0" w:rsidRPr="000B51B0" w:rsidTr="000B51B0">
        <w:tc>
          <w:tcPr>
            <w:tcW w:w="993"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15</w:t>
            </w:r>
          </w:p>
        </w:tc>
        <w:tc>
          <w:tcPr>
            <w:tcW w:w="2331" w:type="dxa"/>
            <w:shd w:val="clear" w:color="auto" w:fill="FFFFFF" w:themeFill="background1"/>
          </w:tcPr>
          <w:p w:rsidR="000B51B0" w:rsidRPr="000B51B0" w:rsidRDefault="000B51B0" w:rsidP="000B51B0">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Физ</w:t>
            </w:r>
            <w:r>
              <w:rPr>
                <w:rFonts w:ascii="Times New Roman" w:hAnsi="Times New Roman"/>
                <w:color w:val="000000" w:themeColor="text1"/>
                <w:sz w:val="24"/>
                <w:szCs w:val="24"/>
              </w:rPr>
              <w:t xml:space="preserve">ическая </w:t>
            </w:r>
            <w:r>
              <w:rPr>
                <w:rFonts w:ascii="Times New Roman" w:hAnsi="Times New Roman"/>
                <w:color w:val="000000" w:themeColor="text1"/>
                <w:sz w:val="24"/>
                <w:szCs w:val="24"/>
              </w:rPr>
              <w:lastRenderedPageBreak/>
              <w:t>культура</w:t>
            </w:r>
          </w:p>
        </w:tc>
        <w:tc>
          <w:tcPr>
            <w:tcW w:w="3481"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lastRenderedPageBreak/>
              <w:t>4,33(83,3%)</w:t>
            </w:r>
          </w:p>
        </w:tc>
        <w:tc>
          <w:tcPr>
            <w:tcW w:w="3544" w:type="dxa"/>
            <w:shd w:val="clear" w:color="auto" w:fill="FFFFFF" w:themeFill="background1"/>
          </w:tcPr>
          <w:p w:rsidR="000B51B0" w:rsidRPr="000B51B0" w:rsidRDefault="000B51B0" w:rsidP="000B51B0">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4,62(100%)</w:t>
            </w:r>
          </w:p>
        </w:tc>
      </w:tr>
      <w:tr w:rsidR="00EB196D" w:rsidRPr="000B51B0" w:rsidTr="000B51B0">
        <w:tc>
          <w:tcPr>
            <w:tcW w:w="993" w:type="dxa"/>
            <w:shd w:val="clear" w:color="auto" w:fill="FFFFFF" w:themeFill="background1"/>
          </w:tcPr>
          <w:p w:rsidR="00EB196D" w:rsidRPr="000B51B0" w:rsidRDefault="00EB196D" w:rsidP="000B51B0">
            <w:pPr>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16</w:t>
            </w:r>
          </w:p>
        </w:tc>
        <w:tc>
          <w:tcPr>
            <w:tcW w:w="2331" w:type="dxa"/>
            <w:shd w:val="clear" w:color="auto" w:fill="FFFFFF" w:themeFill="background1"/>
          </w:tcPr>
          <w:p w:rsidR="00EB196D" w:rsidRPr="000B51B0" w:rsidRDefault="00EB196D" w:rsidP="000B51B0">
            <w:pPr>
              <w:jc w:val="left"/>
              <w:rPr>
                <w:rFonts w:ascii="Times New Roman" w:hAnsi="Times New Roman"/>
                <w:color w:val="000000" w:themeColor="text1"/>
                <w:sz w:val="24"/>
                <w:szCs w:val="24"/>
              </w:rPr>
            </w:pPr>
            <w:r>
              <w:rPr>
                <w:rFonts w:ascii="Times New Roman" w:hAnsi="Times New Roman"/>
                <w:color w:val="000000" w:themeColor="text1"/>
                <w:sz w:val="24"/>
                <w:szCs w:val="24"/>
              </w:rPr>
              <w:t>Право</w:t>
            </w:r>
          </w:p>
        </w:tc>
        <w:tc>
          <w:tcPr>
            <w:tcW w:w="3481" w:type="dxa"/>
            <w:shd w:val="clear" w:color="auto" w:fill="FFFFFF" w:themeFill="background1"/>
          </w:tcPr>
          <w:p w:rsidR="00EB196D" w:rsidRPr="000B51B0" w:rsidRDefault="00EB196D" w:rsidP="000B51B0">
            <w:pPr>
              <w:jc w:val="center"/>
              <w:rPr>
                <w:rFonts w:ascii="Times New Roman" w:hAnsi="Times New Roman"/>
                <w:color w:val="000000" w:themeColor="text1"/>
                <w:sz w:val="24"/>
                <w:szCs w:val="24"/>
              </w:rPr>
            </w:pPr>
            <w:r>
              <w:rPr>
                <w:rFonts w:ascii="Times New Roman" w:hAnsi="Times New Roman"/>
                <w:color w:val="000000" w:themeColor="text1"/>
                <w:sz w:val="24"/>
                <w:szCs w:val="24"/>
              </w:rPr>
              <w:t>3,81(63,89)</w:t>
            </w:r>
          </w:p>
        </w:tc>
        <w:tc>
          <w:tcPr>
            <w:tcW w:w="3544" w:type="dxa"/>
            <w:shd w:val="clear" w:color="auto" w:fill="FFFFFF" w:themeFill="background1"/>
          </w:tcPr>
          <w:p w:rsidR="00EB196D" w:rsidRPr="000B51B0" w:rsidRDefault="00EB196D" w:rsidP="000B51B0">
            <w:pPr>
              <w:jc w:val="center"/>
              <w:rPr>
                <w:rFonts w:ascii="Times New Roman" w:hAnsi="Times New Roman"/>
                <w:color w:val="000000" w:themeColor="text1"/>
                <w:sz w:val="24"/>
                <w:szCs w:val="24"/>
              </w:rPr>
            </w:pPr>
            <w:r>
              <w:rPr>
                <w:rFonts w:ascii="Times New Roman" w:hAnsi="Times New Roman"/>
                <w:color w:val="000000" w:themeColor="text1"/>
                <w:sz w:val="24"/>
                <w:szCs w:val="24"/>
              </w:rPr>
              <w:t>3,85(61,54)</w:t>
            </w:r>
          </w:p>
        </w:tc>
      </w:tr>
      <w:tr w:rsidR="00EB196D" w:rsidRPr="000B51B0" w:rsidTr="000B51B0">
        <w:tc>
          <w:tcPr>
            <w:tcW w:w="993" w:type="dxa"/>
            <w:shd w:val="clear" w:color="auto" w:fill="FFFFFF" w:themeFill="background1"/>
          </w:tcPr>
          <w:p w:rsidR="00EB196D" w:rsidRDefault="00EB196D" w:rsidP="000B51B0">
            <w:pPr>
              <w:jc w:val="center"/>
              <w:rPr>
                <w:rFonts w:ascii="Times New Roman" w:hAnsi="Times New Roman"/>
                <w:color w:val="000000" w:themeColor="text1"/>
                <w:sz w:val="24"/>
                <w:szCs w:val="24"/>
              </w:rPr>
            </w:pPr>
            <w:r>
              <w:rPr>
                <w:rFonts w:ascii="Times New Roman" w:hAnsi="Times New Roman"/>
                <w:color w:val="000000" w:themeColor="text1"/>
                <w:sz w:val="24"/>
                <w:szCs w:val="24"/>
              </w:rPr>
              <w:t>17</w:t>
            </w:r>
          </w:p>
        </w:tc>
        <w:tc>
          <w:tcPr>
            <w:tcW w:w="2331" w:type="dxa"/>
            <w:shd w:val="clear" w:color="auto" w:fill="FFFFFF" w:themeFill="background1"/>
          </w:tcPr>
          <w:p w:rsidR="00EB196D" w:rsidRDefault="00EB196D" w:rsidP="000B51B0">
            <w:pPr>
              <w:jc w:val="left"/>
              <w:rPr>
                <w:rFonts w:ascii="Times New Roman" w:hAnsi="Times New Roman"/>
                <w:color w:val="000000" w:themeColor="text1"/>
                <w:sz w:val="24"/>
                <w:szCs w:val="24"/>
              </w:rPr>
            </w:pPr>
            <w:r>
              <w:rPr>
                <w:rFonts w:ascii="Times New Roman" w:hAnsi="Times New Roman"/>
                <w:color w:val="000000" w:themeColor="text1"/>
                <w:sz w:val="24"/>
                <w:szCs w:val="24"/>
              </w:rPr>
              <w:t>Экономика</w:t>
            </w:r>
          </w:p>
        </w:tc>
        <w:tc>
          <w:tcPr>
            <w:tcW w:w="3481" w:type="dxa"/>
            <w:shd w:val="clear" w:color="auto" w:fill="FFFFFF" w:themeFill="background1"/>
          </w:tcPr>
          <w:p w:rsidR="00EB196D" w:rsidRPr="000B51B0" w:rsidRDefault="00EB196D" w:rsidP="000B51B0">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3544" w:type="dxa"/>
            <w:shd w:val="clear" w:color="auto" w:fill="FFFFFF" w:themeFill="background1"/>
          </w:tcPr>
          <w:p w:rsidR="00EB196D" w:rsidRPr="000B51B0" w:rsidRDefault="00EB196D" w:rsidP="000B51B0">
            <w:pPr>
              <w:jc w:val="center"/>
              <w:rPr>
                <w:rFonts w:ascii="Times New Roman" w:hAnsi="Times New Roman"/>
                <w:color w:val="000000" w:themeColor="text1"/>
                <w:sz w:val="24"/>
                <w:szCs w:val="24"/>
              </w:rPr>
            </w:pPr>
            <w:r w:rsidRPr="00EB196D">
              <w:rPr>
                <w:rFonts w:ascii="Times New Roman" w:hAnsi="Times New Roman"/>
                <w:color w:val="000000" w:themeColor="text1"/>
                <w:sz w:val="24"/>
                <w:szCs w:val="24"/>
              </w:rPr>
              <w:t>3,65(53,85)</w:t>
            </w:r>
          </w:p>
        </w:tc>
      </w:tr>
    </w:tbl>
    <w:p w:rsidR="008A3290" w:rsidRPr="000B51B0" w:rsidRDefault="008A3290" w:rsidP="008A3290">
      <w:pPr>
        <w:shd w:val="clear" w:color="auto" w:fill="FFFFFF" w:themeFill="background1"/>
        <w:spacing w:after="0" w:line="240" w:lineRule="auto"/>
        <w:jc w:val="center"/>
        <w:rPr>
          <w:rFonts w:ascii="Times New Roman" w:hAnsi="Times New Roman"/>
          <w:b/>
          <w:color w:val="000000" w:themeColor="text1"/>
          <w:sz w:val="28"/>
          <w:szCs w:val="28"/>
          <w:lang w:eastAsia="ru-RU"/>
        </w:rPr>
      </w:pPr>
      <w:r w:rsidRPr="000B51B0">
        <w:rPr>
          <w:rFonts w:ascii="Times New Roman" w:hAnsi="Times New Roman"/>
          <w:b/>
          <w:color w:val="000000" w:themeColor="text1"/>
          <w:sz w:val="28"/>
          <w:szCs w:val="28"/>
          <w:lang w:eastAsia="ru-RU"/>
        </w:rPr>
        <w:t xml:space="preserve">Состояние </w:t>
      </w:r>
      <w:proofErr w:type="spellStart"/>
      <w:r w:rsidRPr="000B51B0">
        <w:rPr>
          <w:rFonts w:ascii="Times New Roman" w:hAnsi="Times New Roman"/>
          <w:b/>
          <w:color w:val="000000" w:themeColor="text1"/>
          <w:sz w:val="28"/>
          <w:szCs w:val="28"/>
          <w:lang w:eastAsia="ru-RU"/>
        </w:rPr>
        <w:t>обученности</w:t>
      </w:r>
      <w:proofErr w:type="spellEnd"/>
      <w:r w:rsidRPr="000B51B0">
        <w:rPr>
          <w:rFonts w:ascii="Times New Roman" w:hAnsi="Times New Roman"/>
          <w:b/>
          <w:color w:val="000000" w:themeColor="text1"/>
          <w:sz w:val="28"/>
          <w:szCs w:val="28"/>
          <w:lang w:eastAsia="ru-RU"/>
        </w:rPr>
        <w:t xml:space="preserve"> и качества знаний по классам в средней школе</w:t>
      </w:r>
    </w:p>
    <w:p w:rsidR="008A3290" w:rsidRPr="000B51B0" w:rsidRDefault="008A3290" w:rsidP="00BC59EC">
      <w:pPr>
        <w:shd w:val="clear" w:color="auto" w:fill="FFFFFF" w:themeFill="background1"/>
        <w:spacing w:after="0" w:line="240" w:lineRule="auto"/>
        <w:jc w:val="center"/>
        <w:rPr>
          <w:rFonts w:ascii="Times New Roman" w:hAnsi="Times New Roman"/>
          <w:b/>
          <w:color w:val="6600FF"/>
          <w:sz w:val="28"/>
          <w:szCs w:val="28"/>
          <w:lang w:eastAsia="ru-RU"/>
        </w:rPr>
      </w:pPr>
      <w:r w:rsidRPr="000B51B0">
        <w:rPr>
          <w:rFonts w:ascii="Times New Roman" w:hAnsi="Times New Roman"/>
          <w:b/>
          <w:color w:val="000000" w:themeColor="text1"/>
          <w:sz w:val="28"/>
          <w:szCs w:val="28"/>
          <w:lang w:eastAsia="ru-RU"/>
        </w:rPr>
        <w:t xml:space="preserve"> по итогам 201</w:t>
      </w:r>
      <w:r w:rsidR="004863B6" w:rsidRPr="000B51B0">
        <w:rPr>
          <w:rFonts w:ascii="Times New Roman" w:hAnsi="Times New Roman"/>
          <w:b/>
          <w:color w:val="000000" w:themeColor="text1"/>
          <w:sz w:val="28"/>
          <w:szCs w:val="28"/>
          <w:lang w:eastAsia="ru-RU"/>
        </w:rPr>
        <w:t>7</w:t>
      </w:r>
      <w:r w:rsidRPr="000B51B0">
        <w:rPr>
          <w:rFonts w:ascii="Times New Roman" w:hAnsi="Times New Roman"/>
          <w:b/>
          <w:color w:val="000000" w:themeColor="text1"/>
          <w:sz w:val="28"/>
          <w:szCs w:val="28"/>
          <w:lang w:eastAsia="ru-RU"/>
        </w:rPr>
        <w:t>/201</w:t>
      </w:r>
      <w:r w:rsidR="004863B6" w:rsidRPr="000B51B0">
        <w:rPr>
          <w:rFonts w:ascii="Times New Roman" w:hAnsi="Times New Roman"/>
          <w:b/>
          <w:color w:val="000000" w:themeColor="text1"/>
          <w:sz w:val="28"/>
          <w:szCs w:val="28"/>
          <w:lang w:eastAsia="ru-RU"/>
        </w:rPr>
        <w:t xml:space="preserve">8 </w:t>
      </w:r>
      <w:r w:rsidRPr="000B51B0">
        <w:rPr>
          <w:rFonts w:ascii="Times New Roman" w:hAnsi="Times New Roman"/>
          <w:b/>
          <w:color w:val="000000" w:themeColor="text1"/>
          <w:sz w:val="28"/>
          <w:szCs w:val="28"/>
          <w:lang w:eastAsia="ru-RU"/>
        </w:rPr>
        <w:t>учебного года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851"/>
        <w:gridCol w:w="1134"/>
        <w:gridCol w:w="1417"/>
        <w:gridCol w:w="851"/>
        <w:gridCol w:w="992"/>
        <w:gridCol w:w="1134"/>
        <w:gridCol w:w="1418"/>
      </w:tblGrid>
      <w:tr w:rsidR="00DD0254" w:rsidRPr="00DD0254" w:rsidTr="007F1142">
        <w:trPr>
          <w:trHeight w:val="540"/>
        </w:trPr>
        <w:tc>
          <w:tcPr>
            <w:tcW w:w="993" w:type="dxa"/>
            <w:tcBorders>
              <w:top w:val="single" w:sz="4" w:space="0" w:color="auto"/>
              <w:left w:val="single" w:sz="4" w:space="0" w:color="auto"/>
              <w:bottom w:val="single" w:sz="4" w:space="0" w:color="auto"/>
              <w:right w:val="single" w:sz="4" w:space="0" w:color="auto"/>
            </w:tcBorders>
            <w:hideMark/>
          </w:tcPr>
          <w:p w:rsidR="00DD0254" w:rsidRPr="00DD0254" w:rsidRDefault="00DD0254" w:rsidP="00DD0254">
            <w:pPr>
              <w:spacing w:after="0"/>
              <w:jc w:val="center"/>
              <w:rPr>
                <w:rFonts w:ascii="Times New Roman" w:hAnsi="Times New Roman"/>
              </w:rPr>
            </w:pPr>
            <w:r w:rsidRPr="00DD0254">
              <w:rPr>
                <w:rFonts w:ascii="Times New Roman" w:hAnsi="Times New Roman"/>
              </w:rPr>
              <w:t>Класс</w:t>
            </w:r>
          </w:p>
        </w:tc>
        <w:tc>
          <w:tcPr>
            <w:tcW w:w="1559" w:type="dxa"/>
            <w:tcBorders>
              <w:top w:val="single" w:sz="4" w:space="0" w:color="auto"/>
              <w:left w:val="single" w:sz="4" w:space="0" w:color="auto"/>
              <w:bottom w:val="single" w:sz="4" w:space="0" w:color="auto"/>
              <w:right w:val="single" w:sz="4" w:space="0" w:color="auto"/>
            </w:tcBorders>
            <w:hideMark/>
          </w:tcPr>
          <w:p w:rsidR="00DD0254" w:rsidRPr="00DD0254" w:rsidRDefault="00DD0254" w:rsidP="00DD0254">
            <w:pPr>
              <w:spacing w:after="0"/>
              <w:jc w:val="center"/>
              <w:rPr>
                <w:rFonts w:ascii="Times New Roman" w:hAnsi="Times New Roman"/>
              </w:rPr>
            </w:pPr>
            <w:r w:rsidRPr="00DD0254">
              <w:rPr>
                <w:rFonts w:ascii="Times New Roman" w:hAnsi="Times New Roman"/>
              </w:rPr>
              <w:t xml:space="preserve">Классный </w:t>
            </w:r>
          </w:p>
          <w:p w:rsidR="00DD0254" w:rsidRPr="00DD0254" w:rsidRDefault="00DD0254" w:rsidP="00DD0254">
            <w:pPr>
              <w:spacing w:after="0"/>
              <w:jc w:val="center"/>
              <w:rPr>
                <w:rFonts w:ascii="Times New Roman" w:hAnsi="Times New Roman"/>
              </w:rPr>
            </w:pPr>
            <w:r w:rsidRPr="00DD0254">
              <w:rPr>
                <w:rFonts w:ascii="Times New Roman" w:hAnsi="Times New Roman"/>
              </w:rPr>
              <w:t xml:space="preserve">руководитель    </w:t>
            </w:r>
          </w:p>
        </w:tc>
        <w:tc>
          <w:tcPr>
            <w:tcW w:w="851" w:type="dxa"/>
            <w:tcBorders>
              <w:top w:val="single" w:sz="4" w:space="0" w:color="auto"/>
              <w:left w:val="single" w:sz="4" w:space="0" w:color="auto"/>
              <w:bottom w:val="single" w:sz="4" w:space="0" w:color="auto"/>
              <w:right w:val="single" w:sz="4" w:space="0" w:color="auto"/>
            </w:tcBorders>
            <w:hideMark/>
          </w:tcPr>
          <w:p w:rsidR="00DD0254" w:rsidRPr="00DD0254" w:rsidRDefault="00DD0254" w:rsidP="00DD0254">
            <w:pPr>
              <w:spacing w:after="0"/>
              <w:jc w:val="center"/>
              <w:rPr>
                <w:rFonts w:ascii="Times New Roman" w:hAnsi="Times New Roman"/>
              </w:rPr>
            </w:pPr>
            <w:r w:rsidRPr="00DD0254">
              <w:rPr>
                <w:rFonts w:ascii="Times New Roman" w:hAnsi="Times New Roman"/>
              </w:rPr>
              <w:t>Кол-во</w:t>
            </w:r>
          </w:p>
          <w:p w:rsidR="00DD0254" w:rsidRPr="00DD0254" w:rsidRDefault="00DD0254" w:rsidP="00DD0254">
            <w:pPr>
              <w:spacing w:after="0"/>
              <w:jc w:val="center"/>
              <w:rPr>
                <w:rFonts w:ascii="Times New Roman" w:hAnsi="Times New Roman"/>
              </w:rPr>
            </w:pPr>
            <w:r w:rsidRPr="00DD0254">
              <w:rPr>
                <w:rFonts w:ascii="Times New Roman" w:hAnsi="Times New Roman"/>
              </w:rPr>
              <w:t>уч-ся</w:t>
            </w:r>
          </w:p>
        </w:tc>
        <w:tc>
          <w:tcPr>
            <w:tcW w:w="1134" w:type="dxa"/>
            <w:tcBorders>
              <w:top w:val="single" w:sz="4" w:space="0" w:color="auto"/>
              <w:left w:val="single" w:sz="4" w:space="0" w:color="auto"/>
              <w:bottom w:val="single" w:sz="4" w:space="0" w:color="auto"/>
              <w:right w:val="single" w:sz="4" w:space="0" w:color="auto"/>
            </w:tcBorders>
            <w:hideMark/>
          </w:tcPr>
          <w:p w:rsidR="00DD0254" w:rsidRPr="00DD0254" w:rsidRDefault="00DD0254" w:rsidP="00DD0254">
            <w:pPr>
              <w:spacing w:after="0"/>
              <w:jc w:val="center"/>
              <w:rPr>
                <w:rFonts w:ascii="Times New Roman" w:hAnsi="Times New Roman"/>
              </w:rPr>
            </w:pPr>
            <w:r w:rsidRPr="00DD0254">
              <w:rPr>
                <w:rFonts w:ascii="Times New Roman" w:hAnsi="Times New Roman"/>
              </w:rPr>
              <w:t>Не успевают</w:t>
            </w:r>
          </w:p>
        </w:tc>
        <w:tc>
          <w:tcPr>
            <w:tcW w:w="1417" w:type="dxa"/>
            <w:tcBorders>
              <w:top w:val="single" w:sz="4" w:space="0" w:color="auto"/>
              <w:left w:val="single" w:sz="4" w:space="0" w:color="auto"/>
              <w:bottom w:val="single" w:sz="4" w:space="0" w:color="auto"/>
              <w:right w:val="single" w:sz="4" w:space="0" w:color="auto"/>
            </w:tcBorders>
            <w:hideMark/>
          </w:tcPr>
          <w:p w:rsidR="00DD0254" w:rsidRPr="00DD0254" w:rsidRDefault="007F1142" w:rsidP="007F1142">
            <w:pPr>
              <w:spacing w:after="0"/>
              <w:jc w:val="center"/>
              <w:rPr>
                <w:rFonts w:ascii="Times New Roman" w:hAnsi="Times New Roman"/>
              </w:rPr>
            </w:pPr>
            <w:r>
              <w:rPr>
                <w:rFonts w:ascii="Times New Roman" w:hAnsi="Times New Roman"/>
              </w:rPr>
              <w:t>Отлич</w:t>
            </w:r>
            <w:r w:rsidR="00DD0254" w:rsidRPr="00DD0254">
              <w:rPr>
                <w:rFonts w:ascii="Times New Roman" w:hAnsi="Times New Roman"/>
              </w:rPr>
              <w:t>ники</w:t>
            </w:r>
          </w:p>
        </w:tc>
        <w:tc>
          <w:tcPr>
            <w:tcW w:w="851" w:type="dxa"/>
            <w:tcBorders>
              <w:top w:val="single" w:sz="4" w:space="0" w:color="auto"/>
              <w:left w:val="single" w:sz="4" w:space="0" w:color="auto"/>
              <w:bottom w:val="single" w:sz="4" w:space="0" w:color="auto"/>
              <w:right w:val="single" w:sz="4" w:space="0" w:color="auto"/>
            </w:tcBorders>
            <w:hideMark/>
          </w:tcPr>
          <w:p w:rsidR="00DD0254" w:rsidRPr="00DD0254" w:rsidRDefault="00DD0254" w:rsidP="00DD0254">
            <w:pPr>
              <w:spacing w:after="0"/>
              <w:jc w:val="center"/>
              <w:rPr>
                <w:rFonts w:ascii="Times New Roman" w:hAnsi="Times New Roman"/>
              </w:rPr>
            </w:pPr>
            <w:r w:rsidRPr="00DD0254">
              <w:rPr>
                <w:rFonts w:ascii="Times New Roman" w:hAnsi="Times New Roman"/>
              </w:rPr>
              <w:t>«4-5»</w:t>
            </w:r>
          </w:p>
        </w:tc>
        <w:tc>
          <w:tcPr>
            <w:tcW w:w="992" w:type="dxa"/>
            <w:tcBorders>
              <w:top w:val="single" w:sz="4" w:space="0" w:color="auto"/>
              <w:left w:val="single" w:sz="4" w:space="0" w:color="auto"/>
              <w:bottom w:val="single" w:sz="4" w:space="0" w:color="auto"/>
              <w:right w:val="single" w:sz="4" w:space="0" w:color="auto"/>
            </w:tcBorders>
            <w:hideMark/>
          </w:tcPr>
          <w:p w:rsidR="00DD0254" w:rsidRPr="00DD0254" w:rsidRDefault="00DD0254" w:rsidP="00DD0254">
            <w:pPr>
              <w:spacing w:after="0"/>
              <w:jc w:val="center"/>
              <w:rPr>
                <w:rFonts w:ascii="Times New Roman" w:hAnsi="Times New Roman"/>
              </w:rPr>
            </w:pPr>
            <w:r w:rsidRPr="00DD0254">
              <w:rPr>
                <w:rFonts w:ascii="Times New Roman" w:hAnsi="Times New Roman"/>
              </w:rPr>
              <w:t>С одной «3»</w:t>
            </w:r>
          </w:p>
        </w:tc>
        <w:tc>
          <w:tcPr>
            <w:tcW w:w="1134" w:type="dxa"/>
            <w:tcBorders>
              <w:top w:val="single" w:sz="4" w:space="0" w:color="auto"/>
              <w:left w:val="single" w:sz="4" w:space="0" w:color="auto"/>
              <w:bottom w:val="single" w:sz="4" w:space="0" w:color="auto"/>
              <w:right w:val="single" w:sz="4" w:space="0" w:color="auto"/>
            </w:tcBorders>
            <w:hideMark/>
          </w:tcPr>
          <w:p w:rsidR="00DD0254" w:rsidRPr="00DD0254" w:rsidRDefault="00DD0254" w:rsidP="00DD0254">
            <w:pPr>
              <w:spacing w:after="0"/>
              <w:jc w:val="center"/>
              <w:rPr>
                <w:rFonts w:ascii="Times New Roman" w:hAnsi="Times New Roman"/>
              </w:rPr>
            </w:pPr>
            <w:r w:rsidRPr="00DD0254">
              <w:rPr>
                <w:rFonts w:ascii="Times New Roman" w:hAnsi="Times New Roman"/>
              </w:rPr>
              <w:t>Качество</w:t>
            </w:r>
          </w:p>
          <w:p w:rsidR="00DD0254" w:rsidRPr="00DD0254" w:rsidRDefault="00DD0254" w:rsidP="00DD0254">
            <w:pPr>
              <w:spacing w:after="0"/>
              <w:jc w:val="center"/>
              <w:rPr>
                <w:rFonts w:ascii="Times New Roman" w:hAnsi="Times New Roman"/>
              </w:rPr>
            </w:pPr>
            <w:r w:rsidRPr="00DD0254">
              <w:rPr>
                <w:rFonts w:ascii="Times New Roman" w:hAnsi="Times New Roman"/>
              </w:rPr>
              <w:t xml:space="preserve"> знаний</w:t>
            </w:r>
          </w:p>
        </w:tc>
        <w:tc>
          <w:tcPr>
            <w:tcW w:w="1418" w:type="dxa"/>
            <w:tcBorders>
              <w:top w:val="single" w:sz="4" w:space="0" w:color="auto"/>
              <w:left w:val="single" w:sz="4" w:space="0" w:color="auto"/>
              <w:bottom w:val="single" w:sz="4" w:space="0" w:color="auto"/>
              <w:right w:val="single" w:sz="4" w:space="0" w:color="auto"/>
            </w:tcBorders>
            <w:hideMark/>
          </w:tcPr>
          <w:p w:rsidR="00DD0254" w:rsidRPr="00DD0254" w:rsidRDefault="00DD0254" w:rsidP="00DD0254">
            <w:pPr>
              <w:spacing w:after="0"/>
              <w:jc w:val="center"/>
              <w:rPr>
                <w:rFonts w:ascii="Times New Roman" w:hAnsi="Times New Roman"/>
              </w:rPr>
            </w:pPr>
            <w:r w:rsidRPr="00DD0254">
              <w:rPr>
                <w:rFonts w:ascii="Times New Roman" w:hAnsi="Times New Roman"/>
              </w:rPr>
              <w:t xml:space="preserve">Процент </w:t>
            </w:r>
          </w:p>
          <w:p w:rsidR="00DD0254" w:rsidRPr="00DD0254" w:rsidRDefault="007F1142" w:rsidP="007F1142">
            <w:pPr>
              <w:spacing w:after="0"/>
              <w:jc w:val="center"/>
              <w:rPr>
                <w:rFonts w:ascii="Times New Roman" w:hAnsi="Times New Roman"/>
              </w:rPr>
            </w:pPr>
            <w:proofErr w:type="spellStart"/>
            <w:r>
              <w:rPr>
                <w:rFonts w:ascii="Times New Roman" w:hAnsi="Times New Roman"/>
              </w:rPr>
              <w:t>обучен</w:t>
            </w:r>
            <w:r w:rsidR="00DD0254" w:rsidRPr="00DD0254">
              <w:rPr>
                <w:rFonts w:ascii="Times New Roman" w:hAnsi="Times New Roman"/>
              </w:rPr>
              <w:t>ности</w:t>
            </w:r>
            <w:proofErr w:type="spellEnd"/>
          </w:p>
        </w:tc>
      </w:tr>
      <w:tr w:rsidR="00DD0254" w:rsidRPr="00DD0254" w:rsidTr="007F1142">
        <w:trPr>
          <w:trHeight w:val="262"/>
        </w:trPr>
        <w:tc>
          <w:tcPr>
            <w:tcW w:w="993" w:type="dxa"/>
            <w:tcBorders>
              <w:top w:val="single" w:sz="4" w:space="0" w:color="auto"/>
              <w:left w:val="single" w:sz="4" w:space="0" w:color="auto"/>
              <w:bottom w:val="single" w:sz="4" w:space="0" w:color="auto"/>
              <w:right w:val="single" w:sz="4" w:space="0" w:color="auto"/>
            </w:tcBorders>
            <w:hideMark/>
          </w:tcPr>
          <w:p w:rsidR="00DD0254" w:rsidRPr="00DD0254" w:rsidRDefault="00DD0254" w:rsidP="00DD0254">
            <w:pPr>
              <w:spacing w:after="0"/>
              <w:jc w:val="center"/>
              <w:rPr>
                <w:rFonts w:ascii="Times New Roman" w:hAnsi="Times New Roman"/>
              </w:rPr>
            </w:pPr>
            <w:r w:rsidRPr="00DD0254">
              <w:rPr>
                <w:rFonts w:ascii="Times New Roman" w:hAnsi="Times New Roman"/>
              </w:rPr>
              <w:t>10</w:t>
            </w:r>
          </w:p>
        </w:tc>
        <w:tc>
          <w:tcPr>
            <w:tcW w:w="1559" w:type="dxa"/>
            <w:tcBorders>
              <w:top w:val="single" w:sz="4" w:space="0" w:color="auto"/>
              <w:left w:val="single" w:sz="4" w:space="0" w:color="auto"/>
              <w:bottom w:val="single" w:sz="4" w:space="0" w:color="auto"/>
              <w:right w:val="single" w:sz="4" w:space="0" w:color="auto"/>
            </w:tcBorders>
            <w:hideMark/>
          </w:tcPr>
          <w:p w:rsidR="00DD0254" w:rsidRPr="00DD0254" w:rsidRDefault="004863B6" w:rsidP="00DD0254">
            <w:pPr>
              <w:spacing w:after="0"/>
              <w:jc w:val="left"/>
              <w:rPr>
                <w:rFonts w:ascii="Times New Roman" w:hAnsi="Times New Roman"/>
              </w:rPr>
            </w:pPr>
            <w:r>
              <w:rPr>
                <w:rFonts w:ascii="Times New Roman" w:hAnsi="Times New Roman"/>
              </w:rPr>
              <w:t>Сергачева Л.В.</w:t>
            </w:r>
          </w:p>
        </w:tc>
        <w:tc>
          <w:tcPr>
            <w:tcW w:w="851" w:type="dxa"/>
            <w:tcBorders>
              <w:top w:val="single" w:sz="4" w:space="0" w:color="auto"/>
              <w:left w:val="single" w:sz="4" w:space="0" w:color="auto"/>
              <w:bottom w:val="single" w:sz="4" w:space="0" w:color="auto"/>
              <w:right w:val="single" w:sz="4" w:space="0" w:color="auto"/>
            </w:tcBorders>
          </w:tcPr>
          <w:p w:rsidR="00DD0254" w:rsidRPr="00DD0254" w:rsidRDefault="004863B6" w:rsidP="00DD0254">
            <w:pPr>
              <w:spacing w:after="0"/>
              <w:jc w:val="center"/>
              <w:rPr>
                <w:rFonts w:ascii="Times New Roman" w:hAnsi="Times New Roman"/>
              </w:rPr>
            </w:pPr>
            <w:r>
              <w:rPr>
                <w:rFonts w:ascii="Times New Roman" w:hAnsi="Times New Roman"/>
              </w:rPr>
              <w:t>36</w:t>
            </w:r>
          </w:p>
        </w:tc>
        <w:tc>
          <w:tcPr>
            <w:tcW w:w="1134" w:type="dxa"/>
            <w:tcBorders>
              <w:top w:val="single" w:sz="4" w:space="0" w:color="auto"/>
              <w:left w:val="single" w:sz="4" w:space="0" w:color="auto"/>
              <w:bottom w:val="single" w:sz="4" w:space="0" w:color="auto"/>
              <w:right w:val="single" w:sz="4" w:space="0" w:color="auto"/>
            </w:tcBorders>
          </w:tcPr>
          <w:p w:rsidR="00DD0254" w:rsidRPr="00DD0254" w:rsidRDefault="004863B6" w:rsidP="00DD0254">
            <w:pPr>
              <w:spacing w:after="0"/>
              <w:jc w:val="center"/>
              <w:rPr>
                <w:rFonts w:ascii="Times New Roman" w:hAnsi="Times New Roman"/>
              </w:rPr>
            </w:pPr>
            <w:r>
              <w:rPr>
                <w:rFonts w:ascii="Times New Roman" w:hAnsi="Times New Roman"/>
              </w:rPr>
              <w:t>7</w:t>
            </w:r>
          </w:p>
        </w:tc>
        <w:tc>
          <w:tcPr>
            <w:tcW w:w="1417" w:type="dxa"/>
            <w:tcBorders>
              <w:top w:val="single" w:sz="4" w:space="0" w:color="auto"/>
              <w:left w:val="single" w:sz="4" w:space="0" w:color="auto"/>
              <w:bottom w:val="single" w:sz="4" w:space="0" w:color="auto"/>
              <w:right w:val="single" w:sz="4" w:space="0" w:color="auto"/>
            </w:tcBorders>
          </w:tcPr>
          <w:p w:rsidR="00DD0254" w:rsidRPr="00DD0254" w:rsidRDefault="004863B6" w:rsidP="00DD0254">
            <w:pPr>
              <w:spacing w:after="0"/>
              <w:jc w:val="center"/>
              <w:rPr>
                <w:rFonts w:ascii="Times New Roman" w:hAnsi="Times New Roman"/>
              </w:rPr>
            </w:pPr>
            <w:r>
              <w:rPr>
                <w:rFonts w:ascii="Times New Roman" w:hAnsi="Times New Roman"/>
              </w:rPr>
              <w:t>2</w:t>
            </w:r>
          </w:p>
        </w:tc>
        <w:tc>
          <w:tcPr>
            <w:tcW w:w="851" w:type="dxa"/>
            <w:tcBorders>
              <w:top w:val="single" w:sz="4" w:space="0" w:color="auto"/>
              <w:left w:val="single" w:sz="4" w:space="0" w:color="auto"/>
              <w:bottom w:val="single" w:sz="4" w:space="0" w:color="auto"/>
              <w:right w:val="single" w:sz="4" w:space="0" w:color="auto"/>
            </w:tcBorders>
          </w:tcPr>
          <w:p w:rsidR="00DD0254" w:rsidRPr="00DD0254" w:rsidRDefault="004863B6" w:rsidP="00DD0254">
            <w:pPr>
              <w:spacing w:after="0"/>
              <w:jc w:val="center"/>
              <w:rPr>
                <w:rFonts w:ascii="Times New Roman" w:hAnsi="Times New Roman"/>
              </w:rPr>
            </w:pPr>
            <w:r>
              <w:rPr>
                <w:rFonts w:ascii="Times New Roman" w:hAnsi="Times New Roman"/>
              </w:rPr>
              <w:t>7</w:t>
            </w:r>
          </w:p>
        </w:tc>
        <w:tc>
          <w:tcPr>
            <w:tcW w:w="992" w:type="dxa"/>
            <w:tcBorders>
              <w:top w:val="single" w:sz="4" w:space="0" w:color="auto"/>
              <w:left w:val="single" w:sz="4" w:space="0" w:color="auto"/>
              <w:bottom w:val="single" w:sz="4" w:space="0" w:color="auto"/>
              <w:right w:val="single" w:sz="4" w:space="0" w:color="auto"/>
            </w:tcBorders>
          </w:tcPr>
          <w:p w:rsidR="00DD0254" w:rsidRPr="00DD0254" w:rsidRDefault="00C10158" w:rsidP="00DD0254">
            <w:pPr>
              <w:spacing w:after="0"/>
              <w:jc w:val="left"/>
              <w:rPr>
                <w:rFonts w:ascii="Times New Roman" w:hAnsi="Times New Roman"/>
              </w:rPr>
            </w:pPr>
            <w:r>
              <w:rPr>
                <w:rFonts w:ascii="Times New Roman" w:hAnsi="Times New Roman"/>
              </w:rPr>
              <w:t>0</w:t>
            </w:r>
          </w:p>
        </w:tc>
        <w:tc>
          <w:tcPr>
            <w:tcW w:w="1134" w:type="dxa"/>
            <w:tcBorders>
              <w:top w:val="single" w:sz="4" w:space="0" w:color="auto"/>
              <w:left w:val="single" w:sz="4" w:space="0" w:color="auto"/>
              <w:bottom w:val="single" w:sz="4" w:space="0" w:color="auto"/>
              <w:right w:val="single" w:sz="4" w:space="0" w:color="auto"/>
            </w:tcBorders>
          </w:tcPr>
          <w:p w:rsidR="00DD0254" w:rsidRPr="00DD0254" w:rsidRDefault="00EB3E30" w:rsidP="004863B6">
            <w:pPr>
              <w:spacing w:after="0"/>
              <w:jc w:val="center"/>
              <w:rPr>
                <w:rFonts w:ascii="Times New Roman" w:hAnsi="Times New Roman"/>
              </w:rPr>
            </w:pPr>
            <w:r>
              <w:rPr>
                <w:rFonts w:ascii="Times New Roman" w:hAnsi="Times New Roman"/>
              </w:rPr>
              <w:t>2</w:t>
            </w:r>
            <w:r w:rsidR="004863B6">
              <w:rPr>
                <w:rFonts w:ascii="Times New Roman" w:hAnsi="Times New Roman"/>
              </w:rPr>
              <w:t>5</w:t>
            </w:r>
          </w:p>
        </w:tc>
        <w:tc>
          <w:tcPr>
            <w:tcW w:w="1418" w:type="dxa"/>
            <w:tcBorders>
              <w:top w:val="single" w:sz="4" w:space="0" w:color="auto"/>
              <w:left w:val="single" w:sz="4" w:space="0" w:color="auto"/>
              <w:bottom w:val="single" w:sz="4" w:space="0" w:color="auto"/>
              <w:right w:val="single" w:sz="4" w:space="0" w:color="auto"/>
            </w:tcBorders>
          </w:tcPr>
          <w:p w:rsidR="00DD0254" w:rsidRPr="00DD0254" w:rsidRDefault="00C10158" w:rsidP="00DD0254">
            <w:pPr>
              <w:spacing w:after="0"/>
              <w:jc w:val="center"/>
              <w:rPr>
                <w:rFonts w:ascii="Times New Roman" w:hAnsi="Times New Roman"/>
              </w:rPr>
            </w:pPr>
            <w:r>
              <w:rPr>
                <w:rFonts w:ascii="Times New Roman" w:hAnsi="Times New Roman"/>
              </w:rPr>
              <w:t>81</w:t>
            </w:r>
          </w:p>
        </w:tc>
      </w:tr>
      <w:tr w:rsidR="00DD0254" w:rsidRPr="00DD0254" w:rsidTr="007F1142">
        <w:trPr>
          <w:trHeight w:val="225"/>
        </w:trPr>
        <w:tc>
          <w:tcPr>
            <w:tcW w:w="993" w:type="dxa"/>
            <w:tcBorders>
              <w:top w:val="single" w:sz="4" w:space="0" w:color="auto"/>
              <w:left w:val="single" w:sz="4" w:space="0" w:color="auto"/>
              <w:bottom w:val="single" w:sz="4" w:space="0" w:color="auto"/>
              <w:right w:val="single" w:sz="4" w:space="0" w:color="auto"/>
            </w:tcBorders>
            <w:hideMark/>
          </w:tcPr>
          <w:p w:rsidR="00DD0254" w:rsidRPr="00DD0254" w:rsidRDefault="00DD0254" w:rsidP="00DD0254">
            <w:pPr>
              <w:spacing w:after="0"/>
              <w:jc w:val="center"/>
              <w:rPr>
                <w:rFonts w:ascii="Times New Roman" w:hAnsi="Times New Roman"/>
              </w:rPr>
            </w:pPr>
            <w:r w:rsidRPr="00DD0254">
              <w:rPr>
                <w:rFonts w:ascii="Times New Roman" w:hAnsi="Times New Roman"/>
              </w:rPr>
              <w:t>11</w:t>
            </w:r>
          </w:p>
        </w:tc>
        <w:tc>
          <w:tcPr>
            <w:tcW w:w="1559" w:type="dxa"/>
            <w:tcBorders>
              <w:top w:val="single" w:sz="4" w:space="0" w:color="auto"/>
              <w:left w:val="single" w:sz="4" w:space="0" w:color="auto"/>
              <w:bottom w:val="single" w:sz="4" w:space="0" w:color="auto"/>
              <w:right w:val="single" w:sz="4" w:space="0" w:color="auto"/>
            </w:tcBorders>
            <w:hideMark/>
          </w:tcPr>
          <w:p w:rsidR="00DD0254" w:rsidRPr="00DD0254" w:rsidRDefault="004863B6" w:rsidP="00DD0254">
            <w:pPr>
              <w:spacing w:after="0"/>
              <w:jc w:val="left"/>
              <w:rPr>
                <w:rFonts w:ascii="Times New Roman" w:hAnsi="Times New Roman"/>
              </w:rPr>
            </w:pPr>
            <w:r>
              <w:rPr>
                <w:rFonts w:ascii="Times New Roman" w:hAnsi="Times New Roman"/>
              </w:rPr>
              <w:t>Кузнецова В.А.</w:t>
            </w:r>
          </w:p>
        </w:tc>
        <w:tc>
          <w:tcPr>
            <w:tcW w:w="851" w:type="dxa"/>
            <w:tcBorders>
              <w:top w:val="single" w:sz="4" w:space="0" w:color="auto"/>
              <w:left w:val="single" w:sz="4" w:space="0" w:color="auto"/>
              <w:bottom w:val="single" w:sz="4" w:space="0" w:color="auto"/>
              <w:right w:val="single" w:sz="4" w:space="0" w:color="auto"/>
            </w:tcBorders>
          </w:tcPr>
          <w:p w:rsidR="00DD0254" w:rsidRPr="00DD0254" w:rsidRDefault="004863B6" w:rsidP="00DD0254">
            <w:pPr>
              <w:spacing w:after="0"/>
              <w:jc w:val="center"/>
              <w:rPr>
                <w:rFonts w:ascii="Times New Roman" w:hAnsi="Times New Roman"/>
              </w:rPr>
            </w:pPr>
            <w:r>
              <w:rPr>
                <w:rFonts w:ascii="Times New Roman" w:hAnsi="Times New Roman"/>
              </w:rPr>
              <w:t>26</w:t>
            </w:r>
          </w:p>
        </w:tc>
        <w:tc>
          <w:tcPr>
            <w:tcW w:w="1134" w:type="dxa"/>
            <w:tcBorders>
              <w:top w:val="single" w:sz="4" w:space="0" w:color="auto"/>
              <w:left w:val="single" w:sz="4" w:space="0" w:color="auto"/>
              <w:bottom w:val="single" w:sz="4" w:space="0" w:color="auto"/>
              <w:right w:val="single" w:sz="4" w:space="0" w:color="auto"/>
            </w:tcBorders>
          </w:tcPr>
          <w:p w:rsidR="00DD0254" w:rsidRPr="00DD0254" w:rsidRDefault="004863B6" w:rsidP="00DD0254">
            <w:pPr>
              <w:spacing w:after="0"/>
              <w:jc w:val="center"/>
              <w:rPr>
                <w:rFonts w:ascii="Times New Roman" w:hAnsi="Times New Roman"/>
              </w:rPr>
            </w:pPr>
            <w:r>
              <w:rPr>
                <w:rFonts w:ascii="Times New Roman" w:hAnsi="Times New Roman"/>
              </w:rPr>
              <w:t>0</w:t>
            </w:r>
          </w:p>
        </w:tc>
        <w:tc>
          <w:tcPr>
            <w:tcW w:w="1417" w:type="dxa"/>
            <w:tcBorders>
              <w:top w:val="single" w:sz="4" w:space="0" w:color="auto"/>
              <w:left w:val="single" w:sz="4" w:space="0" w:color="auto"/>
              <w:bottom w:val="single" w:sz="4" w:space="0" w:color="auto"/>
              <w:right w:val="single" w:sz="4" w:space="0" w:color="auto"/>
            </w:tcBorders>
          </w:tcPr>
          <w:p w:rsidR="00DD0254" w:rsidRPr="00DD0254" w:rsidRDefault="004863B6" w:rsidP="00DD0254">
            <w:pPr>
              <w:spacing w:after="0"/>
              <w:jc w:val="center"/>
              <w:rPr>
                <w:rFonts w:ascii="Times New Roman" w:hAnsi="Times New Roman"/>
              </w:rPr>
            </w:pPr>
            <w:r>
              <w:rPr>
                <w:rFonts w:ascii="Times New Roman" w:hAnsi="Times New Roman"/>
              </w:rPr>
              <w:t>3</w:t>
            </w:r>
          </w:p>
        </w:tc>
        <w:tc>
          <w:tcPr>
            <w:tcW w:w="851" w:type="dxa"/>
            <w:tcBorders>
              <w:top w:val="single" w:sz="4" w:space="0" w:color="auto"/>
              <w:left w:val="single" w:sz="4" w:space="0" w:color="auto"/>
              <w:bottom w:val="single" w:sz="4" w:space="0" w:color="auto"/>
              <w:right w:val="single" w:sz="4" w:space="0" w:color="auto"/>
            </w:tcBorders>
          </w:tcPr>
          <w:p w:rsidR="00DD0254" w:rsidRPr="00DD0254" w:rsidRDefault="00733B79" w:rsidP="00DD0254">
            <w:pPr>
              <w:spacing w:after="0"/>
              <w:jc w:val="center"/>
              <w:rPr>
                <w:rFonts w:ascii="Times New Roman" w:hAnsi="Times New Roman"/>
              </w:rPr>
            </w:pPr>
            <w:r>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tcPr>
          <w:p w:rsidR="00DD0254" w:rsidRPr="00DD0254" w:rsidRDefault="004D15C0" w:rsidP="00DD0254">
            <w:pPr>
              <w:spacing w:after="0"/>
              <w:jc w:val="left"/>
              <w:rPr>
                <w:rFonts w:ascii="Times New Roman" w:hAnsi="Times New Roman"/>
              </w:rPr>
            </w:pPr>
            <w:r>
              <w:rPr>
                <w:rFonts w:ascii="Times New Roman" w:hAnsi="Times New Roman"/>
              </w:rPr>
              <w:t>0</w:t>
            </w:r>
          </w:p>
        </w:tc>
        <w:tc>
          <w:tcPr>
            <w:tcW w:w="1134" w:type="dxa"/>
            <w:tcBorders>
              <w:top w:val="single" w:sz="4" w:space="0" w:color="auto"/>
              <w:left w:val="single" w:sz="4" w:space="0" w:color="auto"/>
              <w:bottom w:val="single" w:sz="4" w:space="0" w:color="auto"/>
              <w:right w:val="single" w:sz="4" w:space="0" w:color="auto"/>
            </w:tcBorders>
          </w:tcPr>
          <w:p w:rsidR="00DD0254" w:rsidRPr="00DD0254" w:rsidRDefault="004863B6" w:rsidP="00DD0254">
            <w:pPr>
              <w:spacing w:after="0"/>
              <w:jc w:val="center"/>
              <w:rPr>
                <w:rFonts w:ascii="Times New Roman" w:hAnsi="Times New Roman"/>
              </w:rPr>
            </w:pPr>
            <w:r>
              <w:rPr>
                <w:rFonts w:ascii="Times New Roman" w:hAnsi="Times New Roman"/>
              </w:rPr>
              <w:t>50</w:t>
            </w:r>
          </w:p>
        </w:tc>
        <w:tc>
          <w:tcPr>
            <w:tcW w:w="1418" w:type="dxa"/>
            <w:tcBorders>
              <w:top w:val="single" w:sz="4" w:space="0" w:color="auto"/>
              <w:left w:val="single" w:sz="4" w:space="0" w:color="auto"/>
              <w:bottom w:val="single" w:sz="4" w:space="0" w:color="auto"/>
              <w:right w:val="single" w:sz="4" w:space="0" w:color="auto"/>
            </w:tcBorders>
          </w:tcPr>
          <w:p w:rsidR="00DD0254" w:rsidRPr="00DD0254" w:rsidRDefault="00733B79" w:rsidP="00DD0254">
            <w:pPr>
              <w:spacing w:after="0"/>
              <w:jc w:val="center"/>
              <w:rPr>
                <w:rFonts w:ascii="Times New Roman" w:hAnsi="Times New Roman"/>
              </w:rPr>
            </w:pPr>
            <w:r>
              <w:rPr>
                <w:rFonts w:ascii="Times New Roman" w:hAnsi="Times New Roman"/>
              </w:rPr>
              <w:t>100</w:t>
            </w:r>
          </w:p>
        </w:tc>
      </w:tr>
      <w:tr w:rsidR="000B51B0" w:rsidRPr="00DD0254" w:rsidTr="007F1142">
        <w:trPr>
          <w:trHeight w:val="225"/>
        </w:trPr>
        <w:tc>
          <w:tcPr>
            <w:tcW w:w="7797" w:type="dxa"/>
            <w:gridSpan w:val="7"/>
            <w:tcBorders>
              <w:top w:val="single" w:sz="4" w:space="0" w:color="auto"/>
              <w:left w:val="single" w:sz="4" w:space="0" w:color="auto"/>
              <w:bottom w:val="single" w:sz="4" w:space="0" w:color="auto"/>
              <w:right w:val="single" w:sz="4" w:space="0" w:color="auto"/>
            </w:tcBorders>
          </w:tcPr>
          <w:p w:rsidR="000B51B0" w:rsidRPr="00DD0254" w:rsidRDefault="000B51B0" w:rsidP="00DD0254">
            <w:pPr>
              <w:spacing w:after="0"/>
              <w:jc w:val="left"/>
              <w:rPr>
                <w:rFonts w:ascii="Times New Roman" w:hAnsi="Times New Roman"/>
              </w:rPr>
            </w:pPr>
            <w:r>
              <w:rPr>
                <w:rFonts w:ascii="Times New Roman" w:hAnsi="Times New Roman"/>
              </w:rPr>
              <w:t>ИТОГО</w:t>
            </w:r>
          </w:p>
        </w:tc>
        <w:tc>
          <w:tcPr>
            <w:tcW w:w="1134" w:type="dxa"/>
            <w:tcBorders>
              <w:top w:val="single" w:sz="4" w:space="0" w:color="auto"/>
              <w:left w:val="single" w:sz="4" w:space="0" w:color="auto"/>
              <w:bottom w:val="single" w:sz="4" w:space="0" w:color="auto"/>
              <w:right w:val="single" w:sz="4" w:space="0" w:color="auto"/>
            </w:tcBorders>
          </w:tcPr>
          <w:p w:rsidR="000B51B0" w:rsidRPr="00DD0254" w:rsidRDefault="000B51B0" w:rsidP="00DD0254">
            <w:pPr>
              <w:spacing w:after="0"/>
              <w:jc w:val="center"/>
              <w:rPr>
                <w:rFonts w:ascii="Times New Roman" w:hAnsi="Times New Roman"/>
              </w:rPr>
            </w:pPr>
            <w:r>
              <w:rPr>
                <w:rFonts w:ascii="Times New Roman" w:hAnsi="Times New Roman"/>
              </w:rPr>
              <w:t>35,48</w:t>
            </w:r>
          </w:p>
        </w:tc>
        <w:tc>
          <w:tcPr>
            <w:tcW w:w="1418" w:type="dxa"/>
            <w:tcBorders>
              <w:top w:val="single" w:sz="4" w:space="0" w:color="auto"/>
              <w:left w:val="single" w:sz="4" w:space="0" w:color="auto"/>
              <w:bottom w:val="single" w:sz="4" w:space="0" w:color="auto"/>
              <w:right w:val="single" w:sz="4" w:space="0" w:color="auto"/>
            </w:tcBorders>
          </w:tcPr>
          <w:p w:rsidR="000B51B0" w:rsidRPr="00DD0254" w:rsidRDefault="000B51B0" w:rsidP="00DD0254">
            <w:pPr>
              <w:spacing w:after="0"/>
              <w:jc w:val="center"/>
              <w:rPr>
                <w:rFonts w:ascii="Times New Roman" w:hAnsi="Times New Roman"/>
              </w:rPr>
            </w:pPr>
            <w:r>
              <w:rPr>
                <w:rFonts w:ascii="Times New Roman" w:hAnsi="Times New Roman"/>
              </w:rPr>
              <w:t>90,5</w:t>
            </w:r>
          </w:p>
        </w:tc>
      </w:tr>
    </w:tbl>
    <w:p w:rsidR="008C1D1A" w:rsidRDefault="008C1D1A" w:rsidP="00F153F2">
      <w:pPr>
        <w:shd w:val="clear" w:color="auto" w:fill="FFFFFF" w:themeFill="background1"/>
        <w:spacing w:after="0" w:line="240" w:lineRule="auto"/>
        <w:rPr>
          <w:rFonts w:ascii="Times New Roman" w:hAnsi="Times New Roman"/>
          <w:b/>
          <w:color w:val="000000" w:themeColor="text1"/>
          <w:sz w:val="28"/>
          <w:szCs w:val="28"/>
          <w:lang w:eastAsia="ru-RU"/>
        </w:rPr>
      </w:pPr>
    </w:p>
    <w:p w:rsidR="00F153F2" w:rsidRPr="008C1D1A" w:rsidRDefault="008C1D1A" w:rsidP="00F153F2">
      <w:pPr>
        <w:shd w:val="clear" w:color="auto" w:fill="FFFFFF" w:themeFill="background1"/>
        <w:spacing w:after="0" w:line="240" w:lineRule="auto"/>
        <w:rPr>
          <w:rFonts w:ascii="Times New Roman" w:hAnsi="Times New Roman"/>
          <w:b/>
          <w:color w:val="000000" w:themeColor="text1"/>
          <w:sz w:val="28"/>
          <w:szCs w:val="28"/>
          <w:lang w:eastAsia="ru-RU"/>
        </w:rPr>
      </w:pPr>
      <w:r>
        <w:rPr>
          <w:rFonts w:ascii="Times New Roman" w:hAnsi="Times New Roman"/>
          <w:b/>
          <w:color w:val="000000" w:themeColor="text1"/>
          <w:sz w:val="28"/>
          <w:szCs w:val="28"/>
          <w:lang w:eastAsia="ru-RU"/>
        </w:rPr>
        <w:t>Динамика</w:t>
      </w:r>
      <w:r w:rsidR="00F153F2" w:rsidRPr="008C1D1A">
        <w:rPr>
          <w:rFonts w:ascii="Times New Roman" w:hAnsi="Times New Roman"/>
          <w:b/>
          <w:color w:val="000000" w:themeColor="text1"/>
          <w:sz w:val="28"/>
          <w:szCs w:val="28"/>
          <w:lang w:eastAsia="ru-RU"/>
        </w:rPr>
        <w:t xml:space="preserve"> качества знаний в 11 классе  за два года</w:t>
      </w:r>
    </w:p>
    <w:p w:rsidR="00F153F2" w:rsidRPr="008C1D1A" w:rsidRDefault="00F153F2" w:rsidP="008C1D1A">
      <w:pPr>
        <w:shd w:val="clear" w:color="auto" w:fill="FFFFFF" w:themeFill="background1"/>
        <w:spacing w:after="0" w:line="240" w:lineRule="auto"/>
        <w:jc w:val="center"/>
        <w:rPr>
          <w:rFonts w:ascii="Monotype Corsiva" w:hAnsi="Monotype Corsiva"/>
          <w:b/>
          <w:i/>
          <w:color w:val="6600FF"/>
          <w:sz w:val="28"/>
          <w:szCs w:val="28"/>
          <w:lang w:eastAsia="ru-RU"/>
        </w:rPr>
      </w:pPr>
      <w:r w:rsidRPr="00F17A88">
        <w:rPr>
          <w:rFonts w:ascii="Monotype Corsiva" w:hAnsi="Monotype Corsiva"/>
          <w:b/>
          <w:i/>
          <w:color w:val="000000" w:themeColor="text1"/>
          <w:sz w:val="28"/>
          <w:szCs w:val="28"/>
          <w:lang w:eastAsia="ru-RU"/>
        </w:rPr>
        <w:t xml:space="preserve"> </w:t>
      </w:r>
    </w:p>
    <w:tbl>
      <w:tblPr>
        <w:tblW w:w="10314" w:type="dxa"/>
        <w:tblInd w:w="-743" w:type="dxa"/>
        <w:tblLook w:val="04A0" w:firstRow="1" w:lastRow="0" w:firstColumn="1" w:lastColumn="0" w:noHBand="0" w:noVBand="1"/>
      </w:tblPr>
      <w:tblGrid>
        <w:gridCol w:w="1135"/>
        <w:gridCol w:w="3260"/>
        <w:gridCol w:w="3246"/>
        <w:gridCol w:w="2673"/>
      </w:tblGrid>
      <w:tr w:rsidR="00F153F2" w:rsidRPr="00B05393" w:rsidTr="008C1D1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3F2" w:rsidRPr="00B05393" w:rsidRDefault="00F153F2" w:rsidP="000B51B0">
            <w:pPr>
              <w:spacing w:after="0" w:line="240" w:lineRule="auto"/>
              <w:jc w:val="center"/>
              <w:rPr>
                <w:rFonts w:ascii="Times New Roman" w:hAnsi="Times New Roman"/>
                <w:b/>
                <w:sz w:val="24"/>
                <w:szCs w:val="24"/>
              </w:rPr>
            </w:pPr>
            <w:r w:rsidRPr="00B05393">
              <w:rPr>
                <w:rFonts w:ascii="Times New Roman" w:hAnsi="Times New Roman"/>
                <w:b/>
                <w:sz w:val="24"/>
                <w:szCs w:val="24"/>
              </w:rPr>
              <w:t>класс</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53F2" w:rsidRPr="00B05393" w:rsidRDefault="00F153F2" w:rsidP="000B51B0">
            <w:pPr>
              <w:spacing w:after="0" w:line="240" w:lineRule="auto"/>
              <w:jc w:val="center"/>
              <w:rPr>
                <w:rFonts w:ascii="Times New Roman" w:hAnsi="Times New Roman"/>
                <w:b/>
                <w:sz w:val="24"/>
                <w:szCs w:val="24"/>
              </w:rPr>
            </w:pPr>
            <w:r>
              <w:rPr>
                <w:rFonts w:ascii="Times New Roman" w:hAnsi="Times New Roman"/>
                <w:b/>
                <w:sz w:val="24"/>
                <w:szCs w:val="24"/>
              </w:rPr>
              <w:t>2016/2017</w:t>
            </w:r>
          </w:p>
        </w:tc>
        <w:tc>
          <w:tcPr>
            <w:tcW w:w="3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53F2" w:rsidRPr="00B05393" w:rsidRDefault="00F153F2" w:rsidP="000B51B0">
            <w:pPr>
              <w:spacing w:after="0" w:line="240" w:lineRule="auto"/>
              <w:jc w:val="center"/>
              <w:rPr>
                <w:rFonts w:ascii="Times New Roman" w:hAnsi="Times New Roman"/>
                <w:b/>
                <w:sz w:val="24"/>
                <w:szCs w:val="24"/>
              </w:rPr>
            </w:pPr>
            <w:r>
              <w:rPr>
                <w:rFonts w:ascii="Times New Roman" w:hAnsi="Times New Roman"/>
                <w:b/>
                <w:sz w:val="24"/>
                <w:szCs w:val="24"/>
              </w:rPr>
              <w:t>2017/2018</w:t>
            </w:r>
          </w:p>
        </w:tc>
        <w:tc>
          <w:tcPr>
            <w:tcW w:w="2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3F2" w:rsidRPr="00B05393" w:rsidRDefault="00F153F2" w:rsidP="000B51B0">
            <w:pPr>
              <w:spacing w:after="0" w:line="240" w:lineRule="auto"/>
              <w:jc w:val="center"/>
              <w:rPr>
                <w:rFonts w:ascii="Times New Roman" w:hAnsi="Times New Roman"/>
                <w:b/>
                <w:sz w:val="24"/>
                <w:szCs w:val="24"/>
              </w:rPr>
            </w:pPr>
            <w:r w:rsidRPr="00B05393">
              <w:rPr>
                <w:rFonts w:ascii="Times New Roman" w:hAnsi="Times New Roman"/>
                <w:b/>
                <w:sz w:val="24"/>
                <w:szCs w:val="24"/>
              </w:rPr>
              <w:t>динамика</w:t>
            </w:r>
          </w:p>
        </w:tc>
      </w:tr>
      <w:tr w:rsidR="00F153F2" w:rsidRPr="00B05393" w:rsidTr="008C1D1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3F2" w:rsidRPr="00B05393" w:rsidRDefault="00F153F2" w:rsidP="000B51B0">
            <w:pPr>
              <w:spacing w:after="0" w:line="240" w:lineRule="auto"/>
              <w:jc w:val="center"/>
              <w:rPr>
                <w:rFonts w:ascii="Times New Roman" w:hAnsi="Times New Roman"/>
                <w:sz w:val="24"/>
                <w:szCs w:val="24"/>
              </w:rPr>
            </w:pPr>
            <w:r>
              <w:rPr>
                <w:rFonts w:ascii="Times New Roman" w:hAnsi="Times New Roman"/>
                <w:sz w:val="24"/>
                <w:szCs w:val="24"/>
              </w:rPr>
              <w:t>11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53F2" w:rsidRPr="008F115C" w:rsidRDefault="00B44F7D" w:rsidP="000B51B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22,22</w:t>
            </w:r>
          </w:p>
        </w:tc>
        <w:tc>
          <w:tcPr>
            <w:tcW w:w="3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53F2" w:rsidRPr="008F115C" w:rsidRDefault="00F153F2" w:rsidP="000B51B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2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F153F2" w:rsidRPr="00B05393" w:rsidRDefault="00F153F2" w:rsidP="000B51B0">
            <w:pPr>
              <w:spacing w:after="0" w:line="240" w:lineRule="auto"/>
              <w:jc w:val="center"/>
              <w:rPr>
                <w:rFonts w:ascii="Times New Roman" w:hAnsi="Times New Roman"/>
                <w:color w:val="FF0000"/>
                <w:sz w:val="24"/>
                <w:szCs w:val="24"/>
              </w:rPr>
            </w:pPr>
            <w:r>
              <w:rPr>
                <w:rFonts w:ascii="Times New Roman" w:hAnsi="Times New Roman"/>
                <w:noProof/>
                <w:color w:val="FF0000"/>
                <w:sz w:val="24"/>
                <w:szCs w:val="24"/>
                <w:lang w:eastAsia="ru-RU"/>
              </w:rPr>
              <w:drawing>
                <wp:inline distT="0" distB="0" distL="0" distR="0" wp14:anchorId="3B5204C3" wp14:editId="548D79DD">
                  <wp:extent cx="103505" cy="128270"/>
                  <wp:effectExtent l="0" t="0" r="0"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505" cy="128270"/>
                          </a:xfrm>
                          <a:prstGeom prst="rect">
                            <a:avLst/>
                          </a:prstGeom>
                          <a:noFill/>
                        </pic:spPr>
                      </pic:pic>
                    </a:graphicData>
                  </a:graphic>
                </wp:inline>
              </w:drawing>
            </w:r>
          </w:p>
        </w:tc>
      </w:tr>
    </w:tbl>
    <w:p w:rsidR="008C1D1A" w:rsidRDefault="008C1D1A" w:rsidP="009456EF">
      <w:pPr>
        <w:shd w:val="clear" w:color="auto" w:fill="FFFFFF" w:themeFill="background1"/>
        <w:rPr>
          <w:rFonts w:ascii="Monotype Corsiva" w:hAnsi="Monotype Corsiva" w:cs="Arial"/>
          <w:b/>
          <w:i/>
          <w:noProof/>
          <w:color w:val="000000" w:themeColor="text1"/>
          <w:sz w:val="28"/>
          <w:szCs w:val="28"/>
          <w:lang w:eastAsia="ru-RU"/>
        </w:rPr>
      </w:pPr>
    </w:p>
    <w:tbl>
      <w:tblPr>
        <w:tblStyle w:val="a8"/>
        <w:tblW w:w="11907" w:type="dxa"/>
        <w:tblInd w:w="-1593" w:type="dxa"/>
        <w:tblLook w:val="04A0" w:firstRow="1" w:lastRow="0" w:firstColumn="1" w:lastColumn="0" w:noHBand="0" w:noVBand="1"/>
      </w:tblPr>
      <w:tblGrid>
        <w:gridCol w:w="6336"/>
        <w:gridCol w:w="5616"/>
      </w:tblGrid>
      <w:tr w:rsidR="008C1D1A" w:rsidTr="00B64B67">
        <w:tc>
          <w:tcPr>
            <w:tcW w:w="6409" w:type="dxa"/>
          </w:tcPr>
          <w:p w:rsidR="008C1D1A" w:rsidRDefault="007F1142" w:rsidP="009456EF">
            <w:pPr>
              <w:rPr>
                <w:rFonts w:ascii="Monotype Corsiva" w:hAnsi="Monotype Corsiva" w:cs="Arial"/>
                <w:b/>
                <w:i/>
                <w:noProof/>
                <w:color w:val="000000" w:themeColor="text1"/>
                <w:sz w:val="28"/>
                <w:szCs w:val="28"/>
              </w:rPr>
            </w:pPr>
            <w:r>
              <w:rPr>
                <w:rFonts w:ascii="Monotype Corsiva" w:hAnsi="Monotype Corsiva" w:cs="Arial"/>
                <w:b/>
                <w:i/>
                <w:noProof/>
                <w:color w:val="000000" w:themeColor="text1"/>
                <w:sz w:val="28"/>
                <w:szCs w:val="28"/>
              </w:rPr>
              <w:drawing>
                <wp:inline distT="0" distB="0" distL="0" distR="0" wp14:anchorId="528908FF" wp14:editId="6E2B062F">
                  <wp:extent cx="3838575" cy="2476500"/>
                  <wp:effectExtent l="38100" t="0" r="9525" b="1905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5498" w:type="dxa"/>
          </w:tcPr>
          <w:p w:rsidR="008C1D1A" w:rsidRDefault="008C1D1A" w:rsidP="009456EF">
            <w:pPr>
              <w:rPr>
                <w:rFonts w:ascii="Monotype Corsiva" w:hAnsi="Monotype Corsiva" w:cs="Arial"/>
                <w:b/>
                <w:i/>
                <w:noProof/>
                <w:color w:val="000000" w:themeColor="text1"/>
                <w:sz w:val="28"/>
                <w:szCs w:val="28"/>
              </w:rPr>
            </w:pPr>
            <w:r>
              <w:rPr>
                <w:rFonts w:ascii="Monotype Corsiva" w:hAnsi="Monotype Corsiva" w:cs="Arial"/>
                <w:b/>
                <w:i/>
                <w:noProof/>
                <w:color w:val="000000" w:themeColor="text1"/>
                <w:sz w:val="28"/>
                <w:szCs w:val="28"/>
              </w:rPr>
              <w:drawing>
                <wp:inline distT="0" distB="0" distL="0" distR="0" wp14:anchorId="03993A54" wp14:editId="285F68BB">
                  <wp:extent cx="3390900" cy="2524125"/>
                  <wp:effectExtent l="19050" t="0" r="19050" b="952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6D706F" w:rsidRPr="00B64B67" w:rsidRDefault="006D706F" w:rsidP="00B64B67">
      <w:pPr>
        <w:shd w:val="clear" w:color="auto" w:fill="FFFFFF" w:themeFill="background1"/>
        <w:spacing w:after="0"/>
        <w:jc w:val="center"/>
        <w:rPr>
          <w:rFonts w:ascii="Monotype Corsiva" w:hAnsi="Monotype Corsiva" w:cs="Arial"/>
          <w:b/>
          <w:color w:val="000000" w:themeColor="text1"/>
          <w:sz w:val="28"/>
          <w:szCs w:val="28"/>
          <w:lang w:eastAsia="ru-RU"/>
        </w:rPr>
      </w:pPr>
    </w:p>
    <w:p w:rsidR="00B64B67" w:rsidRPr="00B64B67" w:rsidRDefault="002C445B" w:rsidP="00B64B67">
      <w:pPr>
        <w:shd w:val="clear" w:color="auto" w:fill="FFFFFF" w:themeFill="background1"/>
        <w:spacing w:after="0"/>
        <w:jc w:val="center"/>
        <w:rPr>
          <w:rFonts w:ascii="Times New Roman" w:hAnsi="Times New Roman"/>
          <w:b/>
          <w:color w:val="000000" w:themeColor="text1"/>
          <w:sz w:val="28"/>
          <w:szCs w:val="28"/>
          <w:lang w:eastAsia="ru-RU"/>
        </w:rPr>
      </w:pPr>
      <w:r w:rsidRPr="00B64B67">
        <w:rPr>
          <w:rFonts w:ascii="Times New Roman" w:hAnsi="Times New Roman"/>
          <w:b/>
          <w:color w:val="000000" w:themeColor="text1"/>
          <w:sz w:val="28"/>
          <w:szCs w:val="28"/>
          <w:lang w:eastAsia="ru-RU"/>
        </w:rPr>
        <w:t xml:space="preserve">Состояние </w:t>
      </w:r>
      <w:proofErr w:type="spellStart"/>
      <w:r w:rsidRPr="00B64B67">
        <w:rPr>
          <w:rFonts w:ascii="Times New Roman" w:hAnsi="Times New Roman"/>
          <w:b/>
          <w:color w:val="000000" w:themeColor="text1"/>
          <w:sz w:val="28"/>
          <w:szCs w:val="28"/>
          <w:lang w:eastAsia="ru-RU"/>
        </w:rPr>
        <w:t>обученности</w:t>
      </w:r>
      <w:proofErr w:type="spellEnd"/>
      <w:r w:rsidRPr="00B64B67">
        <w:rPr>
          <w:rFonts w:ascii="Times New Roman" w:hAnsi="Times New Roman"/>
          <w:b/>
          <w:color w:val="000000" w:themeColor="text1"/>
          <w:sz w:val="28"/>
          <w:szCs w:val="28"/>
          <w:lang w:eastAsia="ru-RU"/>
        </w:rPr>
        <w:t xml:space="preserve"> и качества знаний по русскому языку</w:t>
      </w:r>
    </w:p>
    <w:p w:rsidR="002C445B" w:rsidRPr="00B64B67" w:rsidRDefault="002C445B" w:rsidP="00B64B67">
      <w:pPr>
        <w:shd w:val="clear" w:color="auto" w:fill="FFFFFF" w:themeFill="background1"/>
        <w:spacing w:after="0"/>
        <w:jc w:val="center"/>
        <w:rPr>
          <w:rFonts w:ascii="Times New Roman" w:hAnsi="Times New Roman"/>
          <w:color w:val="000000" w:themeColor="text1"/>
          <w:sz w:val="24"/>
          <w:szCs w:val="24"/>
        </w:rPr>
      </w:pPr>
      <w:r w:rsidRPr="00B64B67">
        <w:rPr>
          <w:rFonts w:ascii="Times New Roman" w:hAnsi="Times New Roman"/>
          <w:b/>
          <w:color w:val="000000" w:themeColor="text1"/>
          <w:sz w:val="28"/>
          <w:szCs w:val="28"/>
          <w:lang w:eastAsia="ru-RU"/>
        </w:rPr>
        <w:t>в средней школе по итогам 201</w:t>
      </w:r>
      <w:r w:rsidR="00BC59EC" w:rsidRPr="00B64B67">
        <w:rPr>
          <w:rFonts w:ascii="Times New Roman" w:hAnsi="Times New Roman"/>
          <w:b/>
          <w:color w:val="000000" w:themeColor="text1"/>
          <w:sz w:val="28"/>
          <w:szCs w:val="28"/>
          <w:lang w:eastAsia="ru-RU"/>
        </w:rPr>
        <w:t>7</w:t>
      </w:r>
      <w:r w:rsidRPr="00B64B67">
        <w:rPr>
          <w:rFonts w:ascii="Times New Roman" w:hAnsi="Times New Roman"/>
          <w:b/>
          <w:color w:val="000000" w:themeColor="text1"/>
          <w:sz w:val="28"/>
          <w:szCs w:val="28"/>
          <w:lang w:eastAsia="ru-RU"/>
        </w:rPr>
        <w:t>/201</w:t>
      </w:r>
      <w:r w:rsidR="00BC59EC" w:rsidRPr="00B64B67">
        <w:rPr>
          <w:rFonts w:ascii="Times New Roman" w:hAnsi="Times New Roman"/>
          <w:b/>
          <w:color w:val="000000" w:themeColor="text1"/>
          <w:sz w:val="28"/>
          <w:szCs w:val="28"/>
          <w:lang w:eastAsia="ru-RU"/>
        </w:rPr>
        <w:t>8</w:t>
      </w:r>
      <w:r w:rsidRPr="00B64B67">
        <w:rPr>
          <w:rFonts w:ascii="Times New Roman" w:hAnsi="Times New Roman"/>
          <w:b/>
          <w:color w:val="000000" w:themeColor="text1"/>
          <w:sz w:val="28"/>
          <w:szCs w:val="28"/>
          <w:lang w:eastAsia="ru-RU"/>
        </w:rPr>
        <w:t>учебного года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851"/>
        <w:gridCol w:w="1843"/>
        <w:gridCol w:w="851"/>
        <w:gridCol w:w="3260"/>
        <w:gridCol w:w="3544"/>
      </w:tblGrid>
      <w:tr w:rsidR="002C445B" w:rsidRPr="00697508" w:rsidTr="00B64B67">
        <w:trPr>
          <w:trHeight w:val="540"/>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center"/>
              <w:rPr>
                <w:rFonts w:ascii="Times New Roman" w:hAnsi="Times New Roman"/>
                <w:sz w:val="16"/>
                <w:szCs w:val="16"/>
              </w:rPr>
            </w:pPr>
            <w:r w:rsidRPr="00697508">
              <w:rPr>
                <w:rFonts w:ascii="Times New Roman" w:hAnsi="Times New Roman"/>
                <w:sz w:val="16"/>
                <w:szCs w:val="16"/>
              </w:rPr>
              <w:t>Класс</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center"/>
              <w:rPr>
                <w:rFonts w:ascii="Times New Roman" w:hAnsi="Times New Roman"/>
                <w:sz w:val="16"/>
                <w:szCs w:val="16"/>
              </w:rPr>
            </w:pPr>
            <w:r w:rsidRPr="00697508">
              <w:rPr>
                <w:rFonts w:ascii="Times New Roman" w:hAnsi="Times New Roman"/>
                <w:sz w:val="16"/>
                <w:szCs w:val="16"/>
              </w:rPr>
              <w:t xml:space="preserve">Классный </w:t>
            </w:r>
          </w:p>
          <w:p w:rsidR="002C445B" w:rsidRPr="00697508" w:rsidRDefault="002C445B" w:rsidP="00952EA7">
            <w:pPr>
              <w:spacing w:after="0"/>
              <w:jc w:val="center"/>
              <w:rPr>
                <w:rFonts w:ascii="Times New Roman" w:hAnsi="Times New Roman"/>
                <w:sz w:val="16"/>
                <w:szCs w:val="16"/>
              </w:rPr>
            </w:pPr>
            <w:r w:rsidRPr="00697508">
              <w:rPr>
                <w:rFonts w:ascii="Times New Roman" w:hAnsi="Times New Roman"/>
                <w:sz w:val="16"/>
                <w:szCs w:val="16"/>
              </w:rPr>
              <w:t xml:space="preserve">руководитель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center"/>
              <w:rPr>
                <w:rFonts w:ascii="Times New Roman" w:hAnsi="Times New Roman"/>
                <w:sz w:val="16"/>
                <w:szCs w:val="16"/>
              </w:rPr>
            </w:pPr>
            <w:r w:rsidRPr="00697508">
              <w:rPr>
                <w:rFonts w:ascii="Times New Roman" w:hAnsi="Times New Roman"/>
                <w:sz w:val="16"/>
                <w:szCs w:val="16"/>
              </w:rPr>
              <w:t>Кол-во</w:t>
            </w:r>
          </w:p>
          <w:p w:rsidR="002C445B" w:rsidRPr="00697508" w:rsidRDefault="002C445B" w:rsidP="00952EA7">
            <w:pPr>
              <w:spacing w:after="0"/>
              <w:jc w:val="center"/>
              <w:rPr>
                <w:rFonts w:ascii="Times New Roman" w:hAnsi="Times New Roman"/>
                <w:sz w:val="16"/>
                <w:szCs w:val="16"/>
              </w:rPr>
            </w:pPr>
            <w:r w:rsidRPr="00697508">
              <w:rPr>
                <w:rFonts w:ascii="Times New Roman" w:hAnsi="Times New Roman"/>
                <w:sz w:val="16"/>
                <w:szCs w:val="16"/>
              </w:rPr>
              <w:t>уч-ся</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center"/>
              <w:rPr>
                <w:rFonts w:ascii="Times New Roman" w:hAnsi="Times New Roman"/>
                <w:sz w:val="16"/>
                <w:szCs w:val="16"/>
              </w:rPr>
            </w:pPr>
            <w:r w:rsidRPr="00697508">
              <w:rPr>
                <w:rFonts w:ascii="Times New Roman" w:hAnsi="Times New Roman"/>
                <w:sz w:val="16"/>
                <w:szCs w:val="16"/>
              </w:rPr>
              <w:t>Качество</w:t>
            </w:r>
          </w:p>
          <w:p w:rsidR="002C445B" w:rsidRPr="00697508" w:rsidRDefault="002C445B" w:rsidP="00952EA7">
            <w:pPr>
              <w:spacing w:after="0"/>
              <w:jc w:val="center"/>
              <w:rPr>
                <w:rFonts w:ascii="Times New Roman" w:hAnsi="Times New Roman"/>
                <w:sz w:val="16"/>
                <w:szCs w:val="16"/>
              </w:rPr>
            </w:pPr>
            <w:r w:rsidRPr="00697508">
              <w:rPr>
                <w:rFonts w:ascii="Times New Roman" w:hAnsi="Times New Roman"/>
                <w:sz w:val="16"/>
                <w:szCs w:val="16"/>
              </w:rPr>
              <w:t xml:space="preserve"> знаний</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center"/>
              <w:rPr>
                <w:rFonts w:ascii="Times New Roman" w:hAnsi="Times New Roman"/>
                <w:sz w:val="16"/>
                <w:szCs w:val="16"/>
              </w:rPr>
            </w:pPr>
            <w:r w:rsidRPr="00697508">
              <w:rPr>
                <w:rFonts w:ascii="Times New Roman" w:hAnsi="Times New Roman"/>
                <w:sz w:val="16"/>
                <w:szCs w:val="16"/>
              </w:rPr>
              <w:t xml:space="preserve">Процент </w:t>
            </w:r>
          </w:p>
          <w:p w:rsidR="002C445B" w:rsidRPr="00697508" w:rsidRDefault="00293087" w:rsidP="00293087">
            <w:pPr>
              <w:spacing w:after="0"/>
              <w:jc w:val="center"/>
              <w:rPr>
                <w:rFonts w:ascii="Times New Roman" w:hAnsi="Times New Roman"/>
                <w:sz w:val="16"/>
                <w:szCs w:val="16"/>
              </w:rPr>
            </w:pPr>
            <w:proofErr w:type="spellStart"/>
            <w:r>
              <w:rPr>
                <w:rFonts w:ascii="Times New Roman" w:hAnsi="Times New Roman"/>
                <w:sz w:val="16"/>
                <w:szCs w:val="16"/>
              </w:rPr>
              <w:t>обучен</w:t>
            </w:r>
            <w:r w:rsidR="002C445B" w:rsidRPr="00697508">
              <w:rPr>
                <w:rFonts w:ascii="Times New Roman" w:hAnsi="Times New Roman"/>
                <w:sz w:val="16"/>
                <w:szCs w:val="16"/>
              </w:rPr>
              <w:t>ности</w:t>
            </w:r>
            <w:proofErr w:type="spellEnd"/>
          </w:p>
        </w:tc>
      </w:tr>
      <w:tr w:rsidR="002C445B" w:rsidRPr="00697508" w:rsidTr="00B64B67">
        <w:trPr>
          <w:trHeight w:val="262"/>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center"/>
              <w:rPr>
                <w:rFonts w:ascii="Times New Roman" w:hAnsi="Times New Roman"/>
              </w:rPr>
            </w:pPr>
            <w:r>
              <w:rPr>
                <w:rFonts w:ascii="Times New Roman" w:hAnsi="Times New Roman"/>
              </w:rPr>
              <w:t>10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left"/>
              <w:rPr>
                <w:rFonts w:ascii="Times New Roman" w:hAnsi="Times New Roman"/>
              </w:rPr>
            </w:pPr>
            <w:r>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4D15C0" w:rsidP="00952EA7">
            <w:pPr>
              <w:spacing w:after="0"/>
              <w:jc w:val="center"/>
              <w:rPr>
                <w:rFonts w:ascii="Times New Roman" w:hAnsi="Times New Roman"/>
              </w:rPr>
            </w:pPr>
            <w:r>
              <w:rPr>
                <w:rFonts w:ascii="Times New Roman" w:hAnsi="Times New Roman"/>
              </w:rPr>
              <w:t>36</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4D15C0" w:rsidP="00952EA7">
            <w:pPr>
              <w:spacing w:after="0"/>
              <w:jc w:val="center"/>
              <w:rPr>
                <w:rFonts w:ascii="Times New Roman" w:hAnsi="Times New Roman"/>
              </w:rPr>
            </w:pPr>
            <w:r>
              <w:rPr>
                <w:rFonts w:ascii="Times New Roman" w:hAnsi="Times New Roman"/>
              </w:rPr>
              <w:t>63,89</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4D15C0" w:rsidP="00952EA7">
            <w:pPr>
              <w:spacing w:after="0"/>
              <w:jc w:val="center"/>
              <w:rPr>
                <w:rFonts w:ascii="Times New Roman" w:hAnsi="Times New Roman"/>
              </w:rPr>
            </w:pPr>
            <w:r>
              <w:rPr>
                <w:rFonts w:ascii="Times New Roman" w:hAnsi="Times New Roman"/>
              </w:rPr>
              <w:t>97,22</w:t>
            </w:r>
          </w:p>
        </w:tc>
      </w:tr>
      <w:tr w:rsidR="002C445B" w:rsidRPr="00697508" w:rsidTr="00B64B67">
        <w:trPr>
          <w:trHeight w:val="225"/>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center"/>
              <w:rPr>
                <w:rFonts w:ascii="Times New Roman" w:hAnsi="Times New Roman"/>
              </w:rPr>
            </w:pPr>
            <w:r>
              <w:rPr>
                <w:rFonts w:ascii="Times New Roman" w:hAnsi="Times New Roman"/>
              </w:rPr>
              <w:t>11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left"/>
              <w:rPr>
                <w:rFonts w:ascii="Times New Roman" w:hAnsi="Times New Roman"/>
              </w:rPr>
            </w:pPr>
            <w:r w:rsidRPr="002C445B">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4D15C0" w:rsidP="00952EA7">
            <w:pPr>
              <w:spacing w:after="0"/>
              <w:jc w:val="center"/>
              <w:rPr>
                <w:rFonts w:ascii="Times New Roman" w:hAnsi="Times New Roman"/>
              </w:rPr>
            </w:pPr>
            <w:r>
              <w:rPr>
                <w:rFonts w:ascii="Times New Roman" w:hAnsi="Times New Roman"/>
              </w:rPr>
              <w:t>26</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4D15C0" w:rsidP="00952EA7">
            <w:pPr>
              <w:spacing w:after="0"/>
              <w:jc w:val="center"/>
              <w:rPr>
                <w:rFonts w:ascii="Times New Roman" w:hAnsi="Times New Roman"/>
              </w:rPr>
            </w:pPr>
            <w:r>
              <w:rPr>
                <w:rFonts w:ascii="Times New Roman" w:hAnsi="Times New Roman"/>
              </w:rPr>
              <w:t>80,77</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733B79" w:rsidP="00952EA7">
            <w:pPr>
              <w:spacing w:after="0"/>
              <w:jc w:val="center"/>
              <w:rPr>
                <w:rFonts w:ascii="Times New Roman" w:hAnsi="Times New Roman"/>
              </w:rPr>
            </w:pPr>
            <w:r>
              <w:rPr>
                <w:rFonts w:ascii="Times New Roman" w:hAnsi="Times New Roman"/>
              </w:rPr>
              <w:t>100</w:t>
            </w:r>
          </w:p>
        </w:tc>
      </w:tr>
      <w:tr w:rsidR="002C445B" w:rsidRPr="00047F98" w:rsidTr="00B64B67">
        <w:trPr>
          <w:trHeight w:val="262"/>
        </w:trPr>
        <w:tc>
          <w:tcPr>
            <w:tcW w:w="354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047F98" w:rsidRDefault="002C445B" w:rsidP="00952EA7">
            <w:pPr>
              <w:spacing w:after="0"/>
              <w:jc w:val="left"/>
              <w:rPr>
                <w:rFonts w:ascii="Times New Roman" w:hAnsi="Times New Roman"/>
                <w:b/>
              </w:rPr>
            </w:pPr>
            <w:r w:rsidRPr="00047F98">
              <w:rPr>
                <w:rFonts w:ascii="Times New Roman" w:hAnsi="Times New Roman"/>
                <w:b/>
              </w:rPr>
              <w:t>ИТОГО</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047F98" w:rsidRDefault="00BA0CE3" w:rsidP="00952EA7">
            <w:pPr>
              <w:spacing w:after="0"/>
              <w:jc w:val="center"/>
              <w:rPr>
                <w:rFonts w:ascii="Times New Roman" w:hAnsi="Times New Roman"/>
                <w:b/>
              </w:rPr>
            </w:pPr>
            <w:r>
              <w:rPr>
                <w:rFonts w:ascii="Times New Roman" w:hAnsi="Times New Roman"/>
                <w:b/>
              </w:rPr>
              <w:t>45,5</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047F98" w:rsidRDefault="004D15C0" w:rsidP="00952EA7">
            <w:pPr>
              <w:spacing w:after="0"/>
              <w:jc w:val="center"/>
              <w:rPr>
                <w:rFonts w:ascii="Times New Roman" w:hAnsi="Times New Roman"/>
                <w:b/>
              </w:rPr>
            </w:pPr>
            <w:r>
              <w:rPr>
                <w:rFonts w:ascii="Times New Roman" w:hAnsi="Times New Roman"/>
                <w:b/>
              </w:rPr>
              <w:t>98,5</w:t>
            </w:r>
          </w:p>
        </w:tc>
      </w:tr>
    </w:tbl>
    <w:p w:rsidR="002C445B" w:rsidRDefault="002C445B" w:rsidP="008A3290">
      <w:pPr>
        <w:spacing w:after="0" w:line="240" w:lineRule="auto"/>
        <w:rPr>
          <w:rFonts w:ascii="Times New Roman" w:hAnsi="Times New Roman"/>
          <w:b/>
          <w:sz w:val="24"/>
          <w:u w:val="single"/>
          <w:lang w:eastAsia="ru-RU"/>
        </w:rPr>
      </w:pPr>
    </w:p>
    <w:p w:rsidR="002C445B" w:rsidRPr="00B64B67" w:rsidRDefault="002C445B" w:rsidP="00B64B67">
      <w:pPr>
        <w:shd w:val="clear" w:color="auto" w:fill="FFFFFF" w:themeFill="background1"/>
        <w:spacing w:after="0" w:line="240" w:lineRule="auto"/>
        <w:jc w:val="center"/>
        <w:rPr>
          <w:rFonts w:ascii="Times New Roman" w:hAnsi="Times New Roman"/>
          <w:b/>
          <w:color w:val="000000" w:themeColor="text1"/>
          <w:sz w:val="28"/>
          <w:szCs w:val="28"/>
          <w:lang w:eastAsia="ru-RU"/>
        </w:rPr>
      </w:pPr>
      <w:r w:rsidRPr="00B64B67">
        <w:rPr>
          <w:rFonts w:ascii="Times New Roman" w:hAnsi="Times New Roman"/>
          <w:b/>
          <w:color w:val="000000" w:themeColor="text1"/>
          <w:sz w:val="28"/>
          <w:szCs w:val="28"/>
          <w:lang w:eastAsia="ru-RU"/>
        </w:rPr>
        <w:t xml:space="preserve">Состояние </w:t>
      </w:r>
      <w:proofErr w:type="spellStart"/>
      <w:r w:rsidRPr="00B64B67">
        <w:rPr>
          <w:rFonts w:ascii="Times New Roman" w:hAnsi="Times New Roman"/>
          <w:b/>
          <w:color w:val="000000" w:themeColor="text1"/>
          <w:sz w:val="28"/>
          <w:szCs w:val="28"/>
          <w:lang w:eastAsia="ru-RU"/>
        </w:rPr>
        <w:t>обученности</w:t>
      </w:r>
      <w:proofErr w:type="spellEnd"/>
      <w:r w:rsidRPr="00B64B67">
        <w:rPr>
          <w:rFonts w:ascii="Times New Roman" w:hAnsi="Times New Roman"/>
          <w:b/>
          <w:color w:val="000000" w:themeColor="text1"/>
          <w:sz w:val="28"/>
          <w:szCs w:val="28"/>
          <w:lang w:eastAsia="ru-RU"/>
        </w:rPr>
        <w:t xml:space="preserve"> и качества знаний по алгебре и </w:t>
      </w:r>
      <w:r w:rsidR="00B64B67">
        <w:rPr>
          <w:rFonts w:ascii="Times New Roman" w:hAnsi="Times New Roman"/>
          <w:b/>
          <w:color w:val="000000" w:themeColor="text1"/>
          <w:sz w:val="28"/>
          <w:szCs w:val="28"/>
          <w:lang w:eastAsia="ru-RU"/>
        </w:rPr>
        <w:t>геометрии</w:t>
      </w:r>
      <w:r w:rsidRPr="00B64B67">
        <w:rPr>
          <w:rFonts w:ascii="Times New Roman" w:hAnsi="Times New Roman"/>
          <w:b/>
          <w:color w:val="000000" w:themeColor="text1"/>
          <w:sz w:val="28"/>
          <w:szCs w:val="28"/>
          <w:lang w:eastAsia="ru-RU"/>
        </w:rPr>
        <w:t xml:space="preserve"> в средней школе</w:t>
      </w:r>
      <w:r w:rsidR="00B64B67">
        <w:rPr>
          <w:rFonts w:ascii="Times New Roman" w:hAnsi="Times New Roman"/>
          <w:b/>
          <w:color w:val="000000" w:themeColor="text1"/>
          <w:sz w:val="28"/>
          <w:szCs w:val="28"/>
          <w:lang w:eastAsia="ru-RU"/>
        </w:rPr>
        <w:t xml:space="preserve"> </w:t>
      </w:r>
      <w:r w:rsidRPr="00B64B67">
        <w:rPr>
          <w:rFonts w:ascii="Times New Roman" w:hAnsi="Times New Roman"/>
          <w:b/>
          <w:color w:val="000000" w:themeColor="text1"/>
          <w:sz w:val="28"/>
          <w:szCs w:val="28"/>
          <w:lang w:eastAsia="ru-RU"/>
        </w:rPr>
        <w:t>по итогам 201</w:t>
      </w:r>
      <w:r w:rsidR="00BC59EC" w:rsidRPr="00B64B67">
        <w:rPr>
          <w:rFonts w:ascii="Times New Roman" w:hAnsi="Times New Roman"/>
          <w:b/>
          <w:color w:val="000000" w:themeColor="text1"/>
          <w:sz w:val="28"/>
          <w:szCs w:val="28"/>
          <w:lang w:eastAsia="ru-RU"/>
        </w:rPr>
        <w:t>7</w:t>
      </w:r>
      <w:r w:rsidRPr="00B64B67">
        <w:rPr>
          <w:rFonts w:ascii="Times New Roman" w:hAnsi="Times New Roman"/>
          <w:b/>
          <w:color w:val="000000" w:themeColor="text1"/>
          <w:sz w:val="28"/>
          <w:szCs w:val="28"/>
          <w:lang w:eastAsia="ru-RU"/>
        </w:rPr>
        <w:t>/201</w:t>
      </w:r>
      <w:r w:rsidR="00BC59EC" w:rsidRPr="00B64B67">
        <w:rPr>
          <w:rFonts w:ascii="Times New Roman" w:hAnsi="Times New Roman"/>
          <w:b/>
          <w:color w:val="000000" w:themeColor="text1"/>
          <w:sz w:val="28"/>
          <w:szCs w:val="28"/>
          <w:lang w:eastAsia="ru-RU"/>
        </w:rPr>
        <w:t>8</w:t>
      </w:r>
      <w:r w:rsidRPr="00B64B67">
        <w:rPr>
          <w:rFonts w:ascii="Times New Roman" w:hAnsi="Times New Roman"/>
          <w:b/>
          <w:color w:val="000000" w:themeColor="text1"/>
          <w:sz w:val="28"/>
          <w:szCs w:val="28"/>
          <w:lang w:eastAsia="ru-RU"/>
        </w:rPr>
        <w:t>учебного года</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993"/>
        <w:gridCol w:w="1843"/>
        <w:gridCol w:w="851"/>
        <w:gridCol w:w="3260"/>
        <w:gridCol w:w="3544"/>
      </w:tblGrid>
      <w:tr w:rsidR="002C445B" w:rsidRPr="00697508" w:rsidTr="00B64B67">
        <w:trPr>
          <w:trHeight w:val="540"/>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center"/>
              <w:rPr>
                <w:rFonts w:ascii="Times New Roman" w:hAnsi="Times New Roman"/>
                <w:sz w:val="16"/>
                <w:szCs w:val="16"/>
              </w:rPr>
            </w:pPr>
            <w:r w:rsidRPr="00697508">
              <w:rPr>
                <w:rFonts w:ascii="Times New Roman" w:hAnsi="Times New Roman"/>
                <w:sz w:val="16"/>
                <w:szCs w:val="16"/>
              </w:rPr>
              <w:t>Класс</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center"/>
              <w:rPr>
                <w:rFonts w:ascii="Times New Roman" w:hAnsi="Times New Roman"/>
                <w:sz w:val="16"/>
                <w:szCs w:val="16"/>
              </w:rPr>
            </w:pPr>
            <w:r w:rsidRPr="00697508">
              <w:rPr>
                <w:rFonts w:ascii="Times New Roman" w:hAnsi="Times New Roman"/>
                <w:sz w:val="16"/>
                <w:szCs w:val="16"/>
              </w:rPr>
              <w:t xml:space="preserve">Классный </w:t>
            </w:r>
          </w:p>
          <w:p w:rsidR="002C445B" w:rsidRPr="00697508" w:rsidRDefault="002C445B" w:rsidP="00952EA7">
            <w:pPr>
              <w:spacing w:after="0"/>
              <w:jc w:val="center"/>
              <w:rPr>
                <w:rFonts w:ascii="Times New Roman" w:hAnsi="Times New Roman"/>
                <w:sz w:val="16"/>
                <w:szCs w:val="16"/>
              </w:rPr>
            </w:pPr>
            <w:r w:rsidRPr="00697508">
              <w:rPr>
                <w:rFonts w:ascii="Times New Roman" w:hAnsi="Times New Roman"/>
                <w:sz w:val="16"/>
                <w:szCs w:val="16"/>
              </w:rPr>
              <w:t xml:space="preserve">руководитель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center"/>
              <w:rPr>
                <w:rFonts w:ascii="Times New Roman" w:hAnsi="Times New Roman"/>
                <w:sz w:val="16"/>
                <w:szCs w:val="16"/>
              </w:rPr>
            </w:pPr>
            <w:r w:rsidRPr="00697508">
              <w:rPr>
                <w:rFonts w:ascii="Times New Roman" w:hAnsi="Times New Roman"/>
                <w:sz w:val="16"/>
                <w:szCs w:val="16"/>
              </w:rPr>
              <w:t>Кол-во</w:t>
            </w:r>
          </w:p>
          <w:p w:rsidR="002C445B" w:rsidRPr="00697508" w:rsidRDefault="002C445B" w:rsidP="00952EA7">
            <w:pPr>
              <w:spacing w:after="0"/>
              <w:jc w:val="center"/>
              <w:rPr>
                <w:rFonts w:ascii="Times New Roman" w:hAnsi="Times New Roman"/>
                <w:sz w:val="16"/>
                <w:szCs w:val="16"/>
              </w:rPr>
            </w:pPr>
            <w:r w:rsidRPr="00697508">
              <w:rPr>
                <w:rFonts w:ascii="Times New Roman" w:hAnsi="Times New Roman"/>
                <w:sz w:val="16"/>
                <w:szCs w:val="16"/>
              </w:rPr>
              <w:t>уч-ся</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center"/>
              <w:rPr>
                <w:rFonts w:ascii="Times New Roman" w:hAnsi="Times New Roman"/>
                <w:sz w:val="16"/>
                <w:szCs w:val="16"/>
              </w:rPr>
            </w:pPr>
            <w:r w:rsidRPr="00697508">
              <w:rPr>
                <w:rFonts w:ascii="Times New Roman" w:hAnsi="Times New Roman"/>
                <w:sz w:val="16"/>
                <w:szCs w:val="16"/>
              </w:rPr>
              <w:t>Качество</w:t>
            </w:r>
          </w:p>
          <w:p w:rsidR="002C445B" w:rsidRPr="00697508" w:rsidRDefault="002C445B" w:rsidP="00952EA7">
            <w:pPr>
              <w:spacing w:after="0"/>
              <w:jc w:val="center"/>
              <w:rPr>
                <w:rFonts w:ascii="Times New Roman" w:hAnsi="Times New Roman"/>
                <w:sz w:val="16"/>
                <w:szCs w:val="16"/>
              </w:rPr>
            </w:pPr>
            <w:r w:rsidRPr="00697508">
              <w:rPr>
                <w:rFonts w:ascii="Times New Roman" w:hAnsi="Times New Roman"/>
                <w:sz w:val="16"/>
                <w:szCs w:val="16"/>
              </w:rPr>
              <w:t xml:space="preserve"> знаний</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center"/>
              <w:rPr>
                <w:rFonts w:ascii="Times New Roman" w:hAnsi="Times New Roman"/>
                <w:sz w:val="16"/>
                <w:szCs w:val="16"/>
              </w:rPr>
            </w:pPr>
            <w:r w:rsidRPr="00697508">
              <w:rPr>
                <w:rFonts w:ascii="Times New Roman" w:hAnsi="Times New Roman"/>
                <w:sz w:val="16"/>
                <w:szCs w:val="16"/>
              </w:rPr>
              <w:t xml:space="preserve">Процент </w:t>
            </w:r>
          </w:p>
          <w:p w:rsidR="002C445B" w:rsidRPr="00697508" w:rsidRDefault="004C12D8" w:rsidP="004C12D8">
            <w:pPr>
              <w:spacing w:after="0"/>
              <w:jc w:val="center"/>
              <w:rPr>
                <w:rFonts w:ascii="Times New Roman" w:hAnsi="Times New Roman"/>
                <w:sz w:val="16"/>
                <w:szCs w:val="16"/>
              </w:rPr>
            </w:pPr>
            <w:proofErr w:type="spellStart"/>
            <w:r>
              <w:rPr>
                <w:rFonts w:ascii="Times New Roman" w:hAnsi="Times New Roman"/>
                <w:sz w:val="16"/>
                <w:szCs w:val="16"/>
              </w:rPr>
              <w:t>обучен</w:t>
            </w:r>
            <w:r w:rsidR="002C445B" w:rsidRPr="00697508">
              <w:rPr>
                <w:rFonts w:ascii="Times New Roman" w:hAnsi="Times New Roman"/>
                <w:sz w:val="16"/>
                <w:szCs w:val="16"/>
              </w:rPr>
              <w:t>ности</w:t>
            </w:r>
            <w:proofErr w:type="spellEnd"/>
          </w:p>
        </w:tc>
      </w:tr>
      <w:tr w:rsidR="002C445B" w:rsidRPr="00697508" w:rsidTr="00B64B67">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center"/>
              <w:rPr>
                <w:rFonts w:ascii="Times New Roman" w:hAnsi="Times New Roman"/>
              </w:rPr>
            </w:pPr>
            <w:r>
              <w:rPr>
                <w:rFonts w:ascii="Times New Roman" w:hAnsi="Times New Roman"/>
              </w:rPr>
              <w:t>10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left"/>
              <w:rPr>
                <w:rFonts w:ascii="Times New Roman" w:hAnsi="Times New Roman"/>
              </w:rPr>
            </w:pPr>
            <w:r>
              <w:rPr>
                <w:rFonts w:ascii="Times New Roman" w:hAnsi="Times New Roman"/>
              </w:rPr>
              <w:t>алгебра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4C12D8" w:rsidP="00952EA7">
            <w:pPr>
              <w:spacing w:after="0"/>
              <w:jc w:val="center"/>
              <w:rPr>
                <w:rFonts w:ascii="Times New Roman" w:hAnsi="Times New Roman"/>
              </w:rPr>
            </w:pPr>
            <w:r>
              <w:rPr>
                <w:rFonts w:ascii="Times New Roman" w:hAnsi="Times New Roman"/>
              </w:rPr>
              <w:t>36</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4C12D8" w:rsidP="00952EA7">
            <w:pPr>
              <w:spacing w:after="0"/>
              <w:jc w:val="center"/>
              <w:rPr>
                <w:rFonts w:ascii="Times New Roman" w:hAnsi="Times New Roman"/>
              </w:rPr>
            </w:pPr>
            <w:r>
              <w:rPr>
                <w:rFonts w:ascii="Times New Roman" w:hAnsi="Times New Roman"/>
              </w:rPr>
              <w:t>27,78</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4C12D8" w:rsidP="00952EA7">
            <w:pPr>
              <w:spacing w:after="0"/>
              <w:jc w:val="center"/>
              <w:rPr>
                <w:rFonts w:ascii="Times New Roman" w:hAnsi="Times New Roman"/>
              </w:rPr>
            </w:pPr>
            <w:r>
              <w:rPr>
                <w:rFonts w:ascii="Times New Roman" w:hAnsi="Times New Roman"/>
              </w:rPr>
              <w:t>88,89</w:t>
            </w:r>
          </w:p>
        </w:tc>
      </w:tr>
      <w:tr w:rsidR="002C445B" w:rsidRPr="00697508" w:rsidTr="00B64B67">
        <w:trPr>
          <w:trHeight w:val="26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Default="002C445B" w:rsidP="00952EA7">
            <w:pPr>
              <w:spacing w:after="0"/>
              <w:jc w:val="center"/>
              <w:rPr>
                <w:rFonts w:ascii="Times New Roman" w:hAnsi="Times New Roman"/>
              </w:rPr>
            </w:pPr>
            <w:r>
              <w:rPr>
                <w:rFonts w:ascii="Times New Roman" w:hAnsi="Times New Roman"/>
              </w:rPr>
              <w:t>10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Default="002C445B" w:rsidP="00952EA7">
            <w:pPr>
              <w:spacing w:after="0"/>
              <w:jc w:val="left"/>
              <w:rPr>
                <w:rFonts w:ascii="Times New Roman" w:hAnsi="Times New Roman"/>
              </w:rPr>
            </w:pPr>
            <w:r>
              <w:rPr>
                <w:rFonts w:ascii="Times New Roman" w:hAnsi="Times New Roman"/>
              </w:rPr>
              <w:t>геометрия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4C12D8" w:rsidP="00952EA7">
            <w:pPr>
              <w:spacing w:after="0"/>
              <w:jc w:val="center"/>
              <w:rPr>
                <w:rFonts w:ascii="Times New Roman" w:hAnsi="Times New Roman"/>
              </w:rPr>
            </w:pPr>
            <w:r>
              <w:rPr>
                <w:rFonts w:ascii="Times New Roman" w:hAnsi="Times New Roman"/>
              </w:rPr>
              <w:t>36</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4C12D8" w:rsidP="00952EA7">
            <w:pPr>
              <w:spacing w:after="0"/>
              <w:jc w:val="center"/>
              <w:rPr>
                <w:rFonts w:ascii="Times New Roman" w:hAnsi="Times New Roman"/>
              </w:rPr>
            </w:pPr>
            <w:r>
              <w:rPr>
                <w:rFonts w:ascii="Times New Roman" w:hAnsi="Times New Roman"/>
              </w:rPr>
              <w:t>25</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4C12D8" w:rsidP="00952EA7">
            <w:pPr>
              <w:spacing w:after="0"/>
              <w:jc w:val="center"/>
              <w:rPr>
                <w:rFonts w:ascii="Times New Roman" w:hAnsi="Times New Roman"/>
              </w:rPr>
            </w:pPr>
            <w:r>
              <w:rPr>
                <w:rFonts w:ascii="Times New Roman" w:hAnsi="Times New Roman"/>
              </w:rPr>
              <w:t>80,56</w:t>
            </w:r>
          </w:p>
        </w:tc>
      </w:tr>
      <w:tr w:rsidR="002C445B" w:rsidRPr="00697508" w:rsidTr="00B64B67">
        <w:trPr>
          <w:trHeight w:val="225"/>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center"/>
              <w:rPr>
                <w:rFonts w:ascii="Times New Roman" w:hAnsi="Times New Roman"/>
              </w:rPr>
            </w:pPr>
            <w:r>
              <w:rPr>
                <w:rFonts w:ascii="Times New Roman" w:hAnsi="Times New Roman"/>
              </w:rPr>
              <w:t>11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45B" w:rsidRPr="00697508" w:rsidRDefault="002C445B" w:rsidP="00952EA7">
            <w:pPr>
              <w:spacing w:after="0"/>
              <w:jc w:val="left"/>
              <w:rPr>
                <w:rFonts w:ascii="Times New Roman" w:hAnsi="Times New Roman"/>
              </w:rPr>
            </w:pPr>
            <w:r>
              <w:rPr>
                <w:rFonts w:ascii="Times New Roman" w:hAnsi="Times New Roman"/>
              </w:rPr>
              <w:t>алгебра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4C12D8" w:rsidP="00952EA7">
            <w:pPr>
              <w:spacing w:after="0"/>
              <w:jc w:val="center"/>
              <w:rPr>
                <w:rFonts w:ascii="Times New Roman" w:hAnsi="Times New Roman"/>
              </w:rPr>
            </w:pPr>
            <w:r>
              <w:rPr>
                <w:rFonts w:ascii="Times New Roman" w:hAnsi="Times New Roman"/>
              </w:rPr>
              <w:t>26</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4C12D8" w:rsidP="00952EA7">
            <w:pPr>
              <w:spacing w:after="0"/>
              <w:jc w:val="center"/>
              <w:rPr>
                <w:rFonts w:ascii="Times New Roman" w:hAnsi="Times New Roman"/>
              </w:rPr>
            </w:pPr>
            <w:r>
              <w:rPr>
                <w:rFonts w:ascii="Times New Roman" w:hAnsi="Times New Roman"/>
              </w:rPr>
              <w:t>50</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733B79" w:rsidP="00952EA7">
            <w:pPr>
              <w:spacing w:after="0"/>
              <w:jc w:val="center"/>
              <w:rPr>
                <w:rFonts w:ascii="Times New Roman" w:hAnsi="Times New Roman"/>
              </w:rPr>
            </w:pPr>
            <w:r>
              <w:rPr>
                <w:rFonts w:ascii="Times New Roman" w:hAnsi="Times New Roman"/>
              </w:rPr>
              <w:t>100</w:t>
            </w:r>
          </w:p>
        </w:tc>
      </w:tr>
      <w:tr w:rsidR="002C445B" w:rsidRPr="00697508" w:rsidTr="00B64B67">
        <w:trPr>
          <w:trHeight w:val="225"/>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Default="002C445B" w:rsidP="00952EA7">
            <w:pPr>
              <w:spacing w:after="0"/>
              <w:jc w:val="center"/>
              <w:rPr>
                <w:rFonts w:ascii="Times New Roman" w:hAnsi="Times New Roman"/>
              </w:rPr>
            </w:pPr>
            <w:r>
              <w:rPr>
                <w:rFonts w:ascii="Times New Roman" w:hAnsi="Times New Roman"/>
              </w:rPr>
              <w:t>11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Default="002C445B" w:rsidP="00952EA7">
            <w:pPr>
              <w:spacing w:after="0"/>
              <w:jc w:val="left"/>
              <w:rPr>
                <w:rFonts w:ascii="Times New Roman" w:hAnsi="Times New Roman"/>
              </w:rPr>
            </w:pPr>
            <w:r>
              <w:rPr>
                <w:rFonts w:ascii="Times New Roman" w:hAnsi="Times New Roman"/>
              </w:rPr>
              <w:t>геометрия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4C12D8" w:rsidP="00952EA7">
            <w:pPr>
              <w:spacing w:after="0"/>
              <w:jc w:val="center"/>
              <w:rPr>
                <w:rFonts w:ascii="Times New Roman" w:hAnsi="Times New Roman"/>
              </w:rPr>
            </w:pPr>
            <w:r>
              <w:rPr>
                <w:rFonts w:ascii="Times New Roman" w:hAnsi="Times New Roman"/>
              </w:rPr>
              <w:t>26</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4C12D8" w:rsidP="00952EA7">
            <w:pPr>
              <w:spacing w:after="0"/>
              <w:jc w:val="center"/>
              <w:rPr>
                <w:rFonts w:ascii="Times New Roman" w:hAnsi="Times New Roman"/>
              </w:rPr>
            </w:pPr>
            <w:r>
              <w:rPr>
                <w:rFonts w:ascii="Times New Roman" w:hAnsi="Times New Roman"/>
              </w:rPr>
              <w:t>50</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697508" w:rsidRDefault="00733B79" w:rsidP="00952EA7">
            <w:pPr>
              <w:spacing w:after="0"/>
              <w:jc w:val="center"/>
              <w:rPr>
                <w:rFonts w:ascii="Times New Roman" w:hAnsi="Times New Roman"/>
              </w:rPr>
            </w:pPr>
            <w:r>
              <w:rPr>
                <w:rFonts w:ascii="Times New Roman" w:hAnsi="Times New Roman"/>
              </w:rPr>
              <w:t>100</w:t>
            </w:r>
          </w:p>
        </w:tc>
      </w:tr>
      <w:tr w:rsidR="002C445B" w:rsidRPr="00047F98" w:rsidTr="00B64B67">
        <w:trPr>
          <w:trHeight w:val="262"/>
        </w:trPr>
        <w:tc>
          <w:tcPr>
            <w:tcW w:w="368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047F98" w:rsidRDefault="002C445B" w:rsidP="00952EA7">
            <w:pPr>
              <w:spacing w:after="0"/>
              <w:jc w:val="left"/>
              <w:rPr>
                <w:rFonts w:ascii="Times New Roman" w:hAnsi="Times New Roman"/>
                <w:b/>
              </w:rPr>
            </w:pPr>
            <w:r w:rsidRPr="00047F98">
              <w:rPr>
                <w:rFonts w:ascii="Times New Roman" w:hAnsi="Times New Roman"/>
                <w:b/>
              </w:rPr>
              <w:t>ИТОГО</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047F98" w:rsidRDefault="00BA0CE3" w:rsidP="004C12D8">
            <w:pPr>
              <w:spacing w:after="0"/>
              <w:jc w:val="center"/>
              <w:rPr>
                <w:rFonts w:ascii="Times New Roman" w:hAnsi="Times New Roman"/>
                <w:b/>
              </w:rPr>
            </w:pPr>
            <w:r>
              <w:rPr>
                <w:rFonts w:ascii="Times New Roman" w:hAnsi="Times New Roman"/>
                <w:b/>
              </w:rPr>
              <w:t>3</w:t>
            </w:r>
            <w:r w:rsidR="004C12D8">
              <w:rPr>
                <w:rFonts w:ascii="Times New Roman" w:hAnsi="Times New Roman"/>
                <w:b/>
              </w:rPr>
              <w:t>8</w:t>
            </w:r>
            <w:r>
              <w:rPr>
                <w:rFonts w:ascii="Times New Roman" w:hAnsi="Times New Roman"/>
                <w:b/>
              </w:rPr>
              <w:t>,</w:t>
            </w:r>
            <w:r w:rsidR="004C12D8">
              <w:rPr>
                <w:rFonts w:ascii="Times New Roman" w:hAnsi="Times New Roman"/>
                <w:b/>
              </w:rPr>
              <w:t>19</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2C445B" w:rsidRPr="00047F98" w:rsidRDefault="004C12D8" w:rsidP="00952EA7">
            <w:pPr>
              <w:spacing w:after="0"/>
              <w:jc w:val="center"/>
              <w:rPr>
                <w:rFonts w:ascii="Times New Roman" w:hAnsi="Times New Roman"/>
                <w:b/>
              </w:rPr>
            </w:pPr>
            <w:r>
              <w:rPr>
                <w:rFonts w:ascii="Times New Roman" w:hAnsi="Times New Roman"/>
                <w:b/>
              </w:rPr>
              <w:t>92,36</w:t>
            </w:r>
          </w:p>
        </w:tc>
      </w:tr>
    </w:tbl>
    <w:p w:rsidR="008F049B" w:rsidRPr="00B64B67" w:rsidRDefault="008F049B" w:rsidP="00293087">
      <w:pPr>
        <w:shd w:val="clear" w:color="auto" w:fill="FFFFFF" w:themeFill="background1"/>
        <w:spacing w:after="0"/>
        <w:rPr>
          <w:rFonts w:ascii="Monotype Corsiva" w:hAnsi="Monotype Corsiva" w:cs="Arial"/>
          <w:b/>
          <w:color w:val="000000" w:themeColor="text1"/>
          <w:sz w:val="28"/>
          <w:szCs w:val="28"/>
          <w:lang w:eastAsia="ru-RU"/>
        </w:rPr>
      </w:pPr>
    </w:p>
    <w:p w:rsidR="008F049B" w:rsidRPr="00B64B67" w:rsidRDefault="008F049B" w:rsidP="00B43459">
      <w:pPr>
        <w:shd w:val="clear" w:color="auto" w:fill="FFFFFF" w:themeFill="background1"/>
        <w:spacing w:after="0"/>
        <w:jc w:val="center"/>
        <w:rPr>
          <w:rFonts w:ascii="Times New Roman" w:hAnsi="Times New Roman"/>
          <w:b/>
          <w:color w:val="000000" w:themeColor="text1"/>
          <w:sz w:val="28"/>
          <w:szCs w:val="28"/>
          <w:lang w:eastAsia="ru-RU"/>
        </w:rPr>
      </w:pPr>
      <w:r w:rsidRPr="00B64B67">
        <w:rPr>
          <w:rFonts w:ascii="Times New Roman" w:hAnsi="Times New Roman"/>
          <w:b/>
          <w:color w:val="000000" w:themeColor="text1"/>
          <w:sz w:val="28"/>
          <w:szCs w:val="28"/>
          <w:lang w:eastAsia="ru-RU"/>
        </w:rPr>
        <w:t xml:space="preserve">Состояние качества знаний </w:t>
      </w:r>
      <w:r>
        <w:rPr>
          <w:rFonts w:ascii="Times New Roman" w:hAnsi="Times New Roman"/>
          <w:b/>
          <w:color w:val="000000" w:themeColor="text1"/>
          <w:sz w:val="28"/>
          <w:szCs w:val="28"/>
          <w:lang w:eastAsia="ru-RU"/>
        </w:rPr>
        <w:t xml:space="preserve">по предметам учебного плана </w:t>
      </w:r>
    </w:p>
    <w:p w:rsidR="008F049B" w:rsidRPr="00B64B67" w:rsidRDefault="008F049B" w:rsidP="008F049B">
      <w:pPr>
        <w:shd w:val="clear" w:color="auto" w:fill="FFFFFF" w:themeFill="background1"/>
        <w:spacing w:after="0"/>
        <w:jc w:val="center"/>
        <w:rPr>
          <w:rFonts w:ascii="Times New Roman" w:hAnsi="Times New Roman"/>
          <w:color w:val="000000" w:themeColor="text1"/>
          <w:sz w:val="24"/>
          <w:szCs w:val="24"/>
        </w:rPr>
      </w:pPr>
      <w:r w:rsidRPr="00B64B67">
        <w:rPr>
          <w:rFonts w:ascii="Times New Roman" w:hAnsi="Times New Roman"/>
          <w:b/>
          <w:color w:val="000000" w:themeColor="text1"/>
          <w:sz w:val="28"/>
          <w:szCs w:val="28"/>
          <w:lang w:eastAsia="ru-RU"/>
        </w:rPr>
        <w:t xml:space="preserve">в средней школе </w:t>
      </w:r>
      <w:r w:rsidR="008C02A6">
        <w:rPr>
          <w:rFonts w:ascii="Times New Roman" w:hAnsi="Times New Roman"/>
          <w:b/>
          <w:color w:val="000000" w:themeColor="text1"/>
          <w:sz w:val="28"/>
          <w:szCs w:val="28"/>
          <w:lang w:eastAsia="ru-RU"/>
        </w:rPr>
        <w:t>в 10-11 класс</w:t>
      </w:r>
      <w:proofErr w:type="gramStart"/>
      <w:r w:rsidR="008C02A6">
        <w:rPr>
          <w:rFonts w:ascii="Times New Roman" w:hAnsi="Times New Roman"/>
          <w:b/>
          <w:color w:val="000000" w:themeColor="text1"/>
          <w:sz w:val="28"/>
          <w:szCs w:val="28"/>
          <w:lang w:eastAsia="ru-RU"/>
        </w:rPr>
        <w:t>е</w:t>
      </w:r>
      <w:r w:rsidR="00F923E4">
        <w:rPr>
          <w:rFonts w:ascii="Times New Roman" w:hAnsi="Times New Roman"/>
          <w:b/>
          <w:color w:val="000000" w:themeColor="text1"/>
          <w:sz w:val="28"/>
          <w:szCs w:val="28"/>
          <w:lang w:eastAsia="ru-RU"/>
        </w:rPr>
        <w:t>(</w:t>
      </w:r>
      <w:proofErr w:type="gramEnd"/>
      <w:r w:rsidR="00F923E4">
        <w:rPr>
          <w:rFonts w:ascii="Times New Roman" w:hAnsi="Times New Roman"/>
          <w:b/>
          <w:color w:val="000000" w:themeColor="text1"/>
          <w:sz w:val="28"/>
          <w:szCs w:val="28"/>
          <w:lang w:eastAsia="ru-RU"/>
        </w:rPr>
        <w:t>в выпускном)</w:t>
      </w:r>
      <w:r w:rsidR="008C02A6">
        <w:rPr>
          <w:rFonts w:ascii="Times New Roman" w:hAnsi="Times New Roman"/>
          <w:b/>
          <w:color w:val="000000" w:themeColor="text1"/>
          <w:sz w:val="28"/>
          <w:szCs w:val="28"/>
          <w:lang w:eastAsia="ru-RU"/>
        </w:rPr>
        <w:t xml:space="preserve"> </w:t>
      </w:r>
      <w:r>
        <w:rPr>
          <w:rFonts w:ascii="Times New Roman" w:hAnsi="Times New Roman"/>
          <w:b/>
          <w:color w:val="000000" w:themeColor="text1"/>
          <w:sz w:val="28"/>
          <w:szCs w:val="28"/>
          <w:lang w:eastAsia="ru-RU"/>
        </w:rPr>
        <w:t>за два учебных года</w:t>
      </w:r>
    </w:p>
    <w:tbl>
      <w:tblPr>
        <w:tblStyle w:val="a8"/>
        <w:tblW w:w="10313" w:type="dxa"/>
        <w:tblInd w:w="-743" w:type="dxa"/>
        <w:tblLook w:val="04A0" w:firstRow="1" w:lastRow="0" w:firstColumn="1" w:lastColumn="0" w:noHBand="0" w:noVBand="1"/>
      </w:tblPr>
      <w:tblGrid>
        <w:gridCol w:w="891"/>
        <w:gridCol w:w="2256"/>
        <w:gridCol w:w="2271"/>
        <w:gridCol w:w="2562"/>
        <w:gridCol w:w="2333"/>
      </w:tblGrid>
      <w:tr w:rsidR="008C02A6" w:rsidRPr="000B51B0" w:rsidTr="008C02A6">
        <w:tc>
          <w:tcPr>
            <w:tcW w:w="891" w:type="dxa"/>
          </w:tcPr>
          <w:p w:rsidR="008C02A6" w:rsidRPr="000B51B0" w:rsidRDefault="008C02A6" w:rsidP="00B43459">
            <w:pPr>
              <w:jc w:val="center"/>
              <w:rPr>
                <w:rFonts w:ascii="Times New Roman" w:hAnsi="Times New Roman"/>
                <w:b/>
                <w:color w:val="000000" w:themeColor="text1"/>
                <w:sz w:val="24"/>
                <w:szCs w:val="24"/>
              </w:rPr>
            </w:pPr>
            <w:r w:rsidRPr="000B51B0">
              <w:rPr>
                <w:rFonts w:ascii="Times New Roman" w:hAnsi="Times New Roman"/>
                <w:b/>
                <w:color w:val="000000" w:themeColor="text1"/>
                <w:sz w:val="24"/>
                <w:szCs w:val="24"/>
              </w:rPr>
              <w:t>№</w:t>
            </w:r>
          </w:p>
        </w:tc>
        <w:tc>
          <w:tcPr>
            <w:tcW w:w="2256" w:type="dxa"/>
          </w:tcPr>
          <w:p w:rsidR="008C02A6" w:rsidRPr="000B51B0" w:rsidRDefault="008C02A6" w:rsidP="00B43459">
            <w:pPr>
              <w:jc w:val="left"/>
              <w:rPr>
                <w:rFonts w:ascii="Times New Roman" w:hAnsi="Times New Roman"/>
                <w:b/>
                <w:color w:val="000000" w:themeColor="text1"/>
                <w:sz w:val="24"/>
                <w:szCs w:val="24"/>
              </w:rPr>
            </w:pPr>
            <w:r w:rsidRPr="000B51B0">
              <w:rPr>
                <w:rFonts w:ascii="Times New Roman" w:hAnsi="Times New Roman"/>
                <w:b/>
                <w:color w:val="000000" w:themeColor="text1"/>
                <w:sz w:val="24"/>
                <w:szCs w:val="24"/>
              </w:rPr>
              <w:t>Предмет</w:t>
            </w:r>
          </w:p>
        </w:tc>
        <w:tc>
          <w:tcPr>
            <w:tcW w:w="2271" w:type="dxa"/>
          </w:tcPr>
          <w:p w:rsidR="008C02A6" w:rsidRPr="000B51B0" w:rsidRDefault="008C02A6" w:rsidP="00B43459">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2016/2017</w:t>
            </w:r>
          </w:p>
        </w:tc>
        <w:tc>
          <w:tcPr>
            <w:tcW w:w="2562" w:type="dxa"/>
          </w:tcPr>
          <w:p w:rsidR="008C02A6" w:rsidRPr="000B51B0" w:rsidRDefault="008C02A6" w:rsidP="00B43459">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2017/2018</w:t>
            </w:r>
          </w:p>
        </w:tc>
        <w:tc>
          <w:tcPr>
            <w:tcW w:w="2333" w:type="dxa"/>
          </w:tcPr>
          <w:p w:rsidR="008C02A6" w:rsidRDefault="008C02A6" w:rsidP="00B43459">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Динамика</w:t>
            </w:r>
          </w:p>
        </w:tc>
      </w:tr>
      <w:tr w:rsidR="008C02A6" w:rsidRPr="000B51B0" w:rsidTr="008C02A6">
        <w:tc>
          <w:tcPr>
            <w:tcW w:w="891"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1</w:t>
            </w:r>
          </w:p>
        </w:tc>
        <w:tc>
          <w:tcPr>
            <w:tcW w:w="2256" w:type="dxa"/>
            <w:shd w:val="clear" w:color="auto" w:fill="FFFFFF" w:themeFill="background1"/>
          </w:tcPr>
          <w:p w:rsidR="008C02A6" w:rsidRPr="000B51B0" w:rsidRDefault="008C02A6" w:rsidP="00B43459">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Алгебра</w:t>
            </w:r>
          </w:p>
        </w:tc>
        <w:tc>
          <w:tcPr>
            <w:tcW w:w="2271" w:type="dxa"/>
            <w:shd w:val="clear" w:color="auto" w:fill="FFFFFF" w:themeFill="background1"/>
          </w:tcPr>
          <w:p w:rsidR="008C02A6" w:rsidRPr="000B51B0" w:rsidRDefault="008C02A6" w:rsidP="008F049B">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w:t>
            </w:r>
            <w:r>
              <w:rPr>
                <w:rFonts w:ascii="Times New Roman" w:hAnsi="Times New Roman"/>
                <w:color w:val="000000" w:themeColor="text1"/>
                <w:sz w:val="24"/>
                <w:szCs w:val="24"/>
              </w:rPr>
              <w:t>52</w:t>
            </w:r>
            <w:r w:rsidRPr="000B51B0">
              <w:rPr>
                <w:rFonts w:ascii="Times New Roman" w:hAnsi="Times New Roman"/>
                <w:color w:val="000000" w:themeColor="text1"/>
                <w:sz w:val="24"/>
                <w:szCs w:val="24"/>
              </w:rPr>
              <w:t>(</w:t>
            </w:r>
            <w:r>
              <w:rPr>
                <w:rFonts w:ascii="Times New Roman" w:hAnsi="Times New Roman"/>
                <w:color w:val="000000" w:themeColor="text1"/>
                <w:sz w:val="24"/>
                <w:szCs w:val="24"/>
              </w:rPr>
              <w:t>37</w:t>
            </w:r>
            <w:r w:rsidRPr="000B51B0">
              <w:rPr>
                <w:rFonts w:ascii="Times New Roman" w:hAnsi="Times New Roman"/>
                <w:color w:val="000000" w:themeColor="text1"/>
                <w:sz w:val="24"/>
                <w:szCs w:val="24"/>
              </w:rPr>
              <w:t>%)</w:t>
            </w:r>
          </w:p>
        </w:tc>
        <w:tc>
          <w:tcPr>
            <w:tcW w:w="2562"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3,62(50%)</w:t>
            </w:r>
          </w:p>
        </w:tc>
        <w:tc>
          <w:tcPr>
            <w:tcW w:w="2333"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Pr>
                <w:rFonts w:ascii="Times New Roman" w:hAnsi="Times New Roman"/>
                <w:color w:val="000000" w:themeColor="text1"/>
                <w:sz w:val="24"/>
                <w:szCs w:val="24"/>
              </w:rPr>
              <w:t>+10/+13</w:t>
            </w:r>
          </w:p>
        </w:tc>
      </w:tr>
      <w:tr w:rsidR="008C02A6" w:rsidRPr="000B51B0" w:rsidTr="008C02A6">
        <w:tc>
          <w:tcPr>
            <w:tcW w:w="891"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2</w:t>
            </w:r>
          </w:p>
        </w:tc>
        <w:tc>
          <w:tcPr>
            <w:tcW w:w="2256" w:type="dxa"/>
            <w:shd w:val="clear" w:color="auto" w:fill="FFFFFF" w:themeFill="background1"/>
          </w:tcPr>
          <w:p w:rsidR="008C02A6" w:rsidRPr="000B51B0" w:rsidRDefault="008C02A6" w:rsidP="00B43459">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Геометрия</w:t>
            </w:r>
          </w:p>
        </w:tc>
        <w:tc>
          <w:tcPr>
            <w:tcW w:w="2271" w:type="dxa"/>
            <w:shd w:val="clear" w:color="auto" w:fill="FFFFFF" w:themeFill="background1"/>
          </w:tcPr>
          <w:p w:rsidR="008C02A6" w:rsidRPr="000B51B0" w:rsidRDefault="008C02A6" w:rsidP="008F049B">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w:t>
            </w:r>
            <w:r>
              <w:rPr>
                <w:rFonts w:ascii="Times New Roman" w:hAnsi="Times New Roman"/>
                <w:color w:val="000000" w:themeColor="text1"/>
                <w:sz w:val="24"/>
                <w:szCs w:val="24"/>
              </w:rPr>
              <w:t>52 (37</w:t>
            </w:r>
            <w:r w:rsidRPr="000B51B0">
              <w:rPr>
                <w:rFonts w:ascii="Times New Roman" w:hAnsi="Times New Roman"/>
                <w:color w:val="000000" w:themeColor="text1"/>
                <w:sz w:val="24"/>
                <w:szCs w:val="24"/>
              </w:rPr>
              <w:t>%)</w:t>
            </w:r>
          </w:p>
        </w:tc>
        <w:tc>
          <w:tcPr>
            <w:tcW w:w="2562"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3,62(100%)</w:t>
            </w:r>
          </w:p>
        </w:tc>
        <w:tc>
          <w:tcPr>
            <w:tcW w:w="2333"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Pr>
                <w:rFonts w:ascii="Times New Roman" w:hAnsi="Times New Roman"/>
                <w:color w:val="000000" w:themeColor="text1"/>
                <w:sz w:val="24"/>
                <w:szCs w:val="24"/>
              </w:rPr>
              <w:t>+10/+13</w:t>
            </w:r>
          </w:p>
        </w:tc>
      </w:tr>
      <w:tr w:rsidR="008C02A6" w:rsidRPr="000B51B0" w:rsidTr="008C02A6">
        <w:tc>
          <w:tcPr>
            <w:tcW w:w="891"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w:t>
            </w:r>
          </w:p>
        </w:tc>
        <w:tc>
          <w:tcPr>
            <w:tcW w:w="2256" w:type="dxa"/>
            <w:shd w:val="clear" w:color="auto" w:fill="FFFFFF" w:themeFill="background1"/>
          </w:tcPr>
          <w:p w:rsidR="008C02A6" w:rsidRPr="000B51B0" w:rsidRDefault="008C02A6" w:rsidP="00B43459">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Английский язык</w:t>
            </w:r>
          </w:p>
        </w:tc>
        <w:tc>
          <w:tcPr>
            <w:tcW w:w="2271" w:type="dxa"/>
            <w:shd w:val="clear" w:color="auto" w:fill="FFFFFF" w:themeFill="background1"/>
          </w:tcPr>
          <w:p w:rsidR="008C02A6" w:rsidRPr="000B51B0" w:rsidRDefault="008C02A6" w:rsidP="008F049B">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w:t>
            </w:r>
            <w:r>
              <w:rPr>
                <w:rFonts w:ascii="Times New Roman" w:hAnsi="Times New Roman"/>
                <w:color w:val="000000" w:themeColor="text1"/>
                <w:sz w:val="24"/>
                <w:szCs w:val="24"/>
              </w:rPr>
              <w:t>92</w:t>
            </w:r>
            <w:r w:rsidRPr="000B51B0">
              <w:rPr>
                <w:rFonts w:ascii="Times New Roman" w:hAnsi="Times New Roman"/>
                <w:color w:val="000000" w:themeColor="text1"/>
                <w:sz w:val="24"/>
                <w:szCs w:val="24"/>
              </w:rPr>
              <w:t>(</w:t>
            </w:r>
            <w:r>
              <w:rPr>
                <w:rFonts w:ascii="Times New Roman" w:hAnsi="Times New Roman"/>
                <w:color w:val="000000" w:themeColor="text1"/>
                <w:sz w:val="24"/>
                <w:szCs w:val="24"/>
              </w:rPr>
              <w:t>100</w:t>
            </w:r>
            <w:r w:rsidRPr="000B51B0">
              <w:rPr>
                <w:rFonts w:ascii="Times New Roman" w:hAnsi="Times New Roman"/>
                <w:color w:val="000000" w:themeColor="text1"/>
                <w:sz w:val="24"/>
                <w:szCs w:val="24"/>
              </w:rPr>
              <w:t>%)</w:t>
            </w:r>
          </w:p>
        </w:tc>
        <w:tc>
          <w:tcPr>
            <w:tcW w:w="2562"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4,69(73%)</w:t>
            </w:r>
          </w:p>
        </w:tc>
        <w:tc>
          <w:tcPr>
            <w:tcW w:w="2333"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Pr>
                <w:rFonts w:ascii="Times New Roman" w:hAnsi="Times New Roman"/>
                <w:color w:val="000000" w:themeColor="text1"/>
                <w:sz w:val="24"/>
                <w:szCs w:val="24"/>
              </w:rPr>
              <w:t>-0,23/-27</w:t>
            </w:r>
          </w:p>
        </w:tc>
      </w:tr>
      <w:tr w:rsidR="008C02A6" w:rsidRPr="000B51B0" w:rsidTr="008C02A6">
        <w:tc>
          <w:tcPr>
            <w:tcW w:w="891"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w:t>
            </w:r>
          </w:p>
        </w:tc>
        <w:tc>
          <w:tcPr>
            <w:tcW w:w="2256" w:type="dxa"/>
            <w:shd w:val="clear" w:color="auto" w:fill="FFFFFF" w:themeFill="background1"/>
          </w:tcPr>
          <w:p w:rsidR="008C02A6" w:rsidRPr="000B51B0" w:rsidRDefault="008C02A6" w:rsidP="00B43459">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 xml:space="preserve">Биология </w:t>
            </w:r>
          </w:p>
        </w:tc>
        <w:tc>
          <w:tcPr>
            <w:tcW w:w="2271" w:type="dxa"/>
            <w:shd w:val="clear" w:color="auto" w:fill="FFFFFF" w:themeFill="background1"/>
          </w:tcPr>
          <w:p w:rsidR="008C02A6" w:rsidRPr="000B51B0" w:rsidRDefault="008C02A6" w:rsidP="008F049B">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w:t>
            </w:r>
            <w:r>
              <w:rPr>
                <w:rFonts w:ascii="Times New Roman" w:hAnsi="Times New Roman"/>
                <w:color w:val="000000" w:themeColor="text1"/>
                <w:sz w:val="24"/>
                <w:szCs w:val="24"/>
              </w:rPr>
              <w:t>33</w:t>
            </w:r>
            <w:r w:rsidRPr="000B51B0">
              <w:rPr>
                <w:rFonts w:ascii="Times New Roman" w:hAnsi="Times New Roman"/>
                <w:color w:val="000000" w:themeColor="text1"/>
                <w:sz w:val="24"/>
                <w:szCs w:val="24"/>
              </w:rPr>
              <w:t>(</w:t>
            </w:r>
            <w:r>
              <w:rPr>
                <w:rFonts w:ascii="Times New Roman" w:hAnsi="Times New Roman"/>
                <w:color w:val="000000" w:themeColor="text1"/>
                <w:sz w:val="24"/>
                <w:szCs w:val="24"/>
              </w:rPr>
              <w:t>85</w:t>
            </w:r>
            <w:r w:rsidRPr="000B51B0">
              <w:rPr>
                <w:rFonts w:ascii="Times New Roman" w:hAnsi="Times New Roman"/>
                <w:color w:val="000000" w:themeColor="text1"/>
                <w:sz w:val="24"/>
                <w:szCs w:val="24"/>
              </w:rPr>
              <w:t>%)</w:t>
            </w:r>
          </w:p>
        </w:tc>
        <w:tc>
          <w:tcPr>
            <w:tcW w:w="2562"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4,81(96,15)</w:t>
            </w:r>
          </w:p>
        </w:tc>
        <w:tc>
          <w:tcPr>
            <w:tcW w:w="2333"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Pr>
                <w:rFonts w:ascii="Times New Roman" w:hAnsi="Times New Roman"/>
                <w:color w:val="000000" w:themeColor="text1"/>
                <w:sz w:val="24"/>
                <w:szCs w:val="24"/>
              </w:rPr>
              <w:t>+0,48/+11,15</w:t>
            </w:r>
          </w:p>
        </w:tc>
      </w:tr>
      <w:tr w:rsidR="008C02A6" w:rsidRPr="000B51B0" w:rsidTr="008C02A6">
        <w:tc>
          <w:tcPr>
            <w:tcW w:w="891"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5</w:t>
            </w:r>
          </w:p>
        </w:tc>
        <w:tc>
          <w:tcPr>
            <w:tcW w:w="2256" w:type="dxa"/>
            <w:shd w:val="clear" w:color="auto" w:fill="FFFFFF" w:themeFill="background1"/>
          </w:tcPr>
          <w:p w:rsidR="008C02A6" w:rsidRPr="000B51B0" w:rsidRDefault="008C02A6" w:rsidP="00B43459">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 xml:space="preserve">География </w:t>
            </w:r>
          </w:p>
        </w:tc>
        <w:tc>
          <w:tcPr>
            <w:tcW w:w="2271" w:type="dxa"/>
            <w:shd w:val="clear" w:color="auto" w:fill="FFFFFF" w:themeFill="background1"/>
          </w:tcPr>
          <w:p w:rsidR="008C02A6" w:rsidRPr="000B51B0" w:rsidRDefault="008C02A6" w:rsidP="008F049B">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w:t>
            </w:r>
            <w:r>
              <w:rPr>
                <w:rFonts w:ascii="Times New Roman" w:hAnsi="Times New Roman"/>
                <w:color w:val="000000" w:themeColor="text1"/>
                <w:sz w:val="24"/>
                <w:szCs w:val="24"/>
              </w:rPr>
              <w:t>93</w:t>
            </w:r>
            <w:r w:rsidRPr="000B51B0">
              <w:rPr>
                <w:rFonts w:ascii="Times New Roman" w:hAnsi="Times New Roman"/>
                <w:color w:val="000000" w:themeColor="text1"/>
                <w:sz w:val="24"/>
                <w:szCs w:val="24"/>
              </w:rPr>
              <w:t xml:space="preserve"> (</w:t>
            </w:r>
            <w:r>
              <w:rPr>
                <w:rFonts w:ascii="Times New Roman" w:hAnsi="Times New Roman"/>
                <w:color w:val="000000" w:themeColor="text1"/>
                <w:sz w:val="24"/>
                <w:szCs w:val="24"/>
              </w:rPr>
              <w:t>59,20</w:t>
            </w:r>
            <w:r w:rsidRPr="000B51B0">
              <w:rPr>
                <w:rFonts w:ascii="Times New Roman" w:hAnsi="Times New Roman"/>
                <w:color w:val="000000" w:themeColor="text1"/>
                <w:sz w:val="24"/>
                <w:szCs w:val="24"/>
              </w:rPr>
              <w:t>)</w:t>
            </w:r>
          </w:p>
        </w:tc>
        <w:tc>
          <w:tcPr>
            <w:tcW w:w="2562"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8C02A6">
              <w:rPr>
                <w:rFonts w:ascii="Times New Roman" w:hAnsi="Times New Roman"/>
                <w:color w:val="000000" w:themeColor="text1"/>
                <w:sz w:val="24"/>
                <w:szCs w:val="24"/>
              </w:rPr>
              <w:t>3,93 (59,20)</w:t>
            </w:r>
          </w:p>
        </w:tc>
        <w:tc>
          <w:tcPr>
            <w:tcW w:w="2333"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r>
      <w:tr w:rsidR="008C02A6" w:rsidRPr="000B51B0" w:rsidTr="008C02A6">
        <w:tc>
          <w:tcPr>
            <w:tcW w:w="891"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6</w:t>
            </w:r>
          </w:p>
        </w:tc>
        <w:tc>
          <w:tcPr>
            <w:tcW w:w="2256" w:type="dxa"/>
            <w:shd w:val="clear" w:color="auto" w:fill="FFFFFF" w:themeFill="background1"/>
          </w:tcPr>
          <w:p w:rsidR="008C02A6" w:rsidRPr="000B51B0" w:rsidRDefault="008C02A6" w:rsidP="00B43459">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Химия</w:t>
            </w:r>
          </w:p>
        </w:tc>
        <w:tc>
          <w:tcPr>
            <w:tcW w:w="2271" w:type="dxa"/>
            <w:shd w:val="clear" w:color="auto" w:fill="FFFFFF" w:themeFill="background1"/>
          </w:tcPr>
          <w:p w:rsidR="008C02A6" w:rsidRPr="000B51B0" w:rsidRDefault="008C02A6" w:rsidP="008F049B">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w:t>
            </w:r>
            <w:r>
              <w:rPr>
                <w:rFonts w:ascii="Times New Roman" w:hAnsi="Times New Roman"/>
                <w:color w:val="000000" w:themeColor="text1"/>
                <w:sz w:val="24"/>
                <w:szCs w:val="24"/>
              </w:rPr>
              <w:t>93</w:t>
            </w:r>
            <w:r w:rsidRPr="000B51B0">
              <w:rPr>
                <w:rFonts w:ascii="Times New Roman" w:hAnsi="Times New Roman"/>
                <w:color w:val="000000" w:themeColor="text1"/>
                <w:sz w:val="24"/>
                <w:szCs w:val="24"/>
              </w:rPr>
              <w:t>(</w:t>
            </w:r>
            <w:r>
              <w:rPr>
                <w:rFonts w:ascii="Times New Roman" w:hAnsi="Times New Roman"/>
                <w:color w:val="000000" w:themeColor="text1"/>
                <w:sz w:val="24"/>
                <w:szCs w:val="24"/>
              </w:rPr>
              <w:t>67</w:t>
            </w:r>
            <w:r w:rsidRPr="000B51B0">
              <w:rPr>
                <w:rFonts w:ascii="Times New Roman" w:hAnsi="Times New Roman"/>
                <w:color w:val="000000" w:themeColor="text1"/>
                <w:sz w:val="24"/>
                <w:szCs w:val="24"/>
              </w:rPr>
              <w:t>%)</w:t>
            </w:r>
          </w:p>
        </w:tc>
        <w:tc>
          <w:tcPr>
            <w:tcW w:w="2562"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4,19(84,62)</w:t>
            </w:r>
          </w:p>
        </w:tc>
        <w:tc>
          <w:tcPr>
            <w:tcW w:w="2333"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Pr>
                <w:rFonts w:ascii="Times New Roman" w:hAnsi="Times New Roman"/>
                <w:color w:val="000000" w:themeColor="text1"/>
                <w:sz w:val="24"/>
                <w:szCs w:val="24"/>
              </w:rPr>
              <w:t>+0,26/+17,62</w:t>
            </w:r>
          </w:p>
        </w:tc>
      </w:tr>
      <w:tr w:rsidR="008C02A6" w:rsidRPr="000B51B0" w:rsidTr="008C02A6">
        <w:tc>
          <w:tcPr>
            <w:tcW w:w="891"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7</w:t>
            </w:r>
          </w:p>
        </w:tc>
        <w:tc>
          <w:tcPr>
            <w:tcW w:w="2256" w:type="dxa"/>
            <w:shd w:val="clear" w:color="auto" w:fill="FFFFFF" w:themeFill="background1"/>
          </w:tcPr>
          <w:p w:rsidR="008C02A6" w:rsidRPr="000B51B0" w:rsidRDefault="008C02A6" w:rsidP="00B43459">
            <w:pPr>
              <w:jc w:val="left"/>
              <w:rPr>
                <w:rFonts w:ascii="Times New Roman" w:hAnsi="Times New Roman"/>
                <w:color w:val="000000" w:themeColor="text1"/>
                <w:sz w:val="24"/>
                <w:szCs w:val="24"/>
              </w:rPr>
            </w:pPr>
            <w:r>
              <w:rPr>
                <w:rFonts w:ascii="Times New Roman" w:hAnsi="Times New Roman"/>
                <w:color w:val="000000" w:themeColor="text1"/>
                <w:sz w:val="24"/>
                <w:szCs w:val="24"/>
              </w:rPr>
              <w:t>И</w:t>
            </w:r>
            <w:r w:rsidRPr="000B51B0">
              <w:rPr>
                <w:rFonts w:ascii="Times New Roman" w:hAnsi="Times New Roman"/>
                <w:color w:val="000000" w:themeColor="text1"/>
                <w:sz w:val="24"/>
                <w:szCs w:val="24"/>
              </w:rPr>
              <w:t>нформатика</w:t>
            </w:r>
          </w:p>
        </w:tc>
        <w:tc>
          <w:tcPr>
            <w:tcW w:w="2271" w:type="dxa"/>
            <w:shd w:val="clear" w:color="auto" w:fill="FFFFFF" w:themeFill="background1"/>
          </w:tcPr>
          <w:p w:rsidR="008C02A6" w:rsidRPr="000B51B0" w:rsidRDefault="008C02A6" w:rsidP="008C02A6">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w:t>
            </w:r>
            <w:r>
              <w:rPr>
                <w:rFonts w:ascii="Times New Roman" w:hAnsi="Times New Roman"/>
                <w:color w:val="000000" w:themeColor="text1"/>
                <w:sz w:val="24"/>
                <w:szCs w:val="24"/>
              </w:rPr>
              <w:t>22</w:t>
            </w:r>
            <w:r w:rsidRPr="000B51B0">
              <w:rPr>
                <w:rFonts w:ascii="Times New Roman" w:hAnsi="Times New Roman"/>
                <w:color w:val="000000" w:themeColor="text1"/>
                <w:sz w:val="24"/>
                <w:szCs w:val="24"/>
              </w:rPr>
              <w:t>(</w:t>
            </w:r>
            <w:r>
              <w:rPr>
                <w:rFonts w:ascii="Times New Roman" w:hAnsi="Times New Roman"/>
                <w:color w:val="000000" w:themeColor="text1"/>
                <w:sz w:val="24"/>
                <w:szCs w:val="24"/>
              </w:rPr>
              <w:t>22</w:t>
            </w:r>
            <w:r w:rsidRPr="000B51B0">
              <w:rPr>
                <w:rFonts w:ascii="Times New Roman" w:hAnsi="Times New Roman"/>
                <w:color w:val="000000" w:themeColor="text1"/>
                <w:sz w:val="24"/>
                <w:szCs w:val="24"/>
              </w:rPr>
              <w:t>%)</w:t>
            </w:r>
          </w:p>
        </w:tc>
        <w:tc>
          <w:tcPr>
            <w:tcW w:w="2562"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4,08(91,92)</w:t>
            </w:r>
          </w:p>
        </w:tc>
        <w:tc>
          <w:tcPr>
            <w:tcW w:w="2333"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Pr>
                <w:rFonts w:ascii="Times New Roman" w:hAnsi="Times New Roman"/>
                <w:color w:val="000000" w:themeColor="text1"/>
                <w:sz w:val="24"/>
                <w:szCs w:val="24"/>
              </w:rPr>
              <w:t>+0,86/+69</w:t>
            </w:r>
          </w:p>
        </w:tc>
      </w:tr>
      <w:tr w:rsidR="008C02A6" w:rsidRPr="000B51B0" w:rsidTr="008C02A6">
        <w:tc>
          <w:tcPr>
            <w:tcW w:w="891"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8</w:t>
            </w:r>
          </w:p>
        </w:tc>
        <w:tc>
          <w:tcPr>
            <w:tcW w:w="2256" w:type="dxa"/>
            <w:shd w:val="clear" w:color="auto" w:fill="FFFFFF" w:themeFill="background1"/>
          </w:tcPr>
          <w:p w:rsidR="008C02A6" w:rsidRPr="000B51B0" w:rsidRDefault="008C02A6" w:rsidP="00B43459">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История</w:t>
            </w:r>
          </w:p>
        </w:tc>
        <w:tc>
          <w:tcPr>
            <w:tcW w:w="2271" w:type="dxa"/>
            <w:shd w:val="clear" w:color="auto" w:fill="FFFFFF" w:themeFill="background1"/>
          </w:tcPr>
          <w:p w:rsidR="008C02A6" w:rsidRPr="000B51B0" w:rsidRDefault="008C02A6" w:rsidP="008C02A6">
            <w:pPr>
              <w:jc w:val="center"/>
              <w:rPr>
                <w:rFonts w:ascii="Times New Roman" w:hAnsi="Times New Roman"/>
                <w:color w:val="000000" w:themeColor="text1"/>
                <w:sz w:val="24"/>
                <w:szCs w:val="24"/>
              </w:rPr>
            </w:pPr>
            <w:r>
              <w:rPr>
                <w:rFonts w:ascii="Times New Roman" w:hAnsi="Times New Roman"/>
                <w:color w:val="000000" w:themeColor="text1"/>
                <w:sz w:val="24"/>
                <w:szCs w:val="24"/>
              </w:rPr>
              <w:t>3,96</w:t>
            </w:r>
            <w:r w:rsidRPr="000B51B0">
              <w:rPr>
                <w:rFonts w:ascii="Times New Roman" w:hAnsi="Times New Roman"/>
                <w:color w:val="000000" w:themeColor="text1"/>
                <w:sz w:val="24"/>
                <w:szCs w:val="24"/>
              </w:rPr>
              <w:t xml:space="preserve"> (</w:t>
            </w:r>
            <w:r>
              <w:rPr>
                <w:rFonts w:ascii="Times New Roman" w:hAnsi="Times New Roman"/>
                <w:color w:val="000000" w:themeColor="text1"/>
                <w:sz w:val="24"/>
                <w:szCs w:val="24"/>
              </w:rPr>
              <w:t>78</w:t>
            </w:r>
            <w:r w:rsidRPr="000B51B0">
              <w:rPr>
                <w:rFonts w:ascii="Times New Roman" w:hAnsi="Times New Roman"/>
                <w:color w:val="000000" w:themeColor="text1"/>
                <w:sz w:val="24"/>
                <w:szCs w:val="24"/>
              </w:rPr>
              <w:t>%)</w:t>
            </w:r>
          </w:p>
        </w:tc>
        <w:tc>
          <w:tcPr>
            <w:tcW w:w="2562"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3,77(61,54)</w:t>
            </w:r>
          </w:p>
        </w:tc>
        <w:tc>
          <w:tcPr>
            <w:tcW w:w="2333" w:type="dxa"/>
            <w:shd w:val="clear" w:color="auto" w:fill="FFFFFF" w:themeFill="background1"/>
          </w:tcPr>
          <w:p w:rsidR="008C02A6" w:rsidRPr="000B51B0" w:rsidRDefault="00F923E4" w:rsidP="00B43459">
            <w:pPr>
              <w:jc w:val="center"/>
              <w:rPr>
                <w:rFonts w:ascii="Times New Roman" w:hAnsi="Times New Roman"/>
                <w:color w:val="000000" w:themeColor="text1"/>
                <w:sz w:val="24"/>
                <w:szCs w:val="24"/>
              </w:rPr>
            </w:pPr>
            <w:r>
              <w:rPr>
                <w:rFonts w:ascii="Times New Roman" w:hAnsi="Times New Roman"/>
                <w:color w:val="000000" w:themeColor="text1"/>
                <w:sz w:val="24"/>
                <w:szCs w:val="24"/>
              </w:rPr>
              <w:t>-0,19/-16,46</w:t>
            </w:r>
          </w:p>
        </w:tc>
      </w:tr>
      <w:tr w:rsidR="008C02A6" w:rsidRPr="000B51B0" w:rsidTr="008C02A6">
        <w:tc>
          <w:tcPr>
            <w:tcW w:w="891"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9</w:t>
            </w:r>
          </w:p>
        </w:tc>
        <w:tc>
          <w:tcPr>
            <w:tcW w:w="2256" w:type="dxa"/>
            <w:shd w:val="clear" w:color="auto" w:fill="FFFFFF" w:themeFill="background1"/>
          </w:tcPr>
          <w:p w:rsidR="008C02A6" w:rsidRPr="000B51B0" w:rsidRDefault="008C02A6" w:rsidP="00B43459">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Литература</w:t>
            </w:r>
          </w:p>
        </w:tc>
        <w:tc>
          <w:tcPr>
            <w:tcW w:w="2271" w:type="dxa"/>
            <w:shd w:val="clear" w:color="auto" w:fill="FFFFFF" w:themeFill="background1"/>
          </w:tcPr>
          <w:p w:rsidR="008C02A6" w:rsidRPr="000B51B0" w:rsidRDefault="008C02A6" w:rsidP="008C02A6">
            <w:pPr>
              <w:jc w:val="center"/>
              <w:rPr>
                <w:rFonts w:ascii="Times New Roman" w:hAnsi="Times New Roman"/>
                <w:color w:val="000000" w:themeColor="text1"/>
                <w:sz w:val="24"/>
                <w:szCs w:val="24"/>
              </w:rPr>
            </w:pPr>
            <w:r>
              <w:rPr>
                <w:rFonts w:ascii="Times New Roman" w:hAnsi="Times New Roman"/>
                <w:color w:val="000000" w:themeColor="text1"/>
                <w:sz w:val="24"/>
                <w:szCs w:val="24"/>
              </w:rPr>
              <w:t>3,74</w:t>
            </w:r>
            <w:r w:rsidRPr="000B51B0">
              <w:rPr>
                <w:rFonts w:ascii="Times New Roman" w:hAnsi="Times New Roman"/>
                <w:color w:val="000000" w:themeColor="text1"/>
                <w:sz w:val="24"/>
                <w:szCs w:val="24"/>
              </w:rPr>
              <w:t>(</w:t>
            </w:r>
            <w:r>
              <w:rPr>
                <w:rFonts w:ascii="Times New Roman" w:hAnsi="Times New Roman"/>
                <w:color w:val="000000" w:themeColor="text1"/>
                <w:sz w:val="24"/>
                <w:szCs w:val="24"/>
              </w:rPr>
              <w:t>44</w:t>
            </w:r>
            <w:r w:rsidRPr="000B51B0">
              <w:rPr>
                <w:rFonts w:ascii="Times New Roman" w:hAnsi="Times New Roman"/>
                <w:color w:val="000000" w:themeColor="text1"/>
                <w:sz w:val="24"/>
                <w:szCs w:val="24"/>
              </w:rPr>
              <w:t>%)</w:t>
            </w:r>
          </w:p>
        </w:tc>
        <w:tc>
          <w:tcPr>
            <w:tcW w:w="2562"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4,46(96,15)</w:t>
            </w:r>
          </w:p>
        </w:tc>
        <w:tc>
          <w:tcPr>
            <w:tcW w:w="2333" w:type="dxa"/>
            <w:shd w:val="clear" w:color="auto" w:fill="FFFFFF" w:themeFill="background1"/>
          </w:tcPr>
          <w:p w:rsidR="008C02A6" w:rsidRPr="000B51B0" w:rsidRDefault="00F923E4" w:rsidP="00B43459">
            <w:pPr>
              <w:jc w:val="center"/>
              <w:rPr>
                <w:rFonts w:ascii="Times New Roman" w:hAnsi="Times New Roman"/>
                <w:color w:val="000000" w:themeColor="text1"/>
                <w:sz w:val="24"/>
                <w:szCs w:val="24"/>
              </w:rPr>
            </w:pPr>
            <w:r>
              <w:rPr>
                <w:rFonts w:ascii="Times New Roman" w:hAnsi="Times New Roman"/>
                <w:color w:val="000000" w:themeColor="text1"/>
                <w:sz w:val="24"/>
                <w:szCs w:val="24"/>
              </w:rPr>
              <w:t>+0,72/+52,15</w:t>
            </w:r>
          </w:p>
        </w:tc>
      </w:tr>
      <w:tr w:rsidR="008C02A6" w:rsidRPr="000B51B0" w:rsidTr="008C02A6">
        <w:tc>
          <w:tcPr>
            <w:tcW w:w="891"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10</w:t>
            </w:r>
          </w:p>
        </w:tc>
        <w:tc>
          <w:tcPr>
            <w:tcW w:w="2256" w:type="dxa"/>
            <w:shd w:val="clear" w:color="auto" w:fill="FFFFFF" w:themeFill="background1"/>
          </w:tcPr>
          <w:p w:rsidR="008C02A6" w:rsidRPr="000B51B0" w:rsidRDefault="008C02A6" w:rsidP="00B43459">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ОБЖ</w:t>
            </w:r>
          </w:p>
        </w:tc>
        <w:tc>
          <w:tcPr>
            <w:tcW w:w="2271" w:type="dxa"/>
            <w:shd w:val="clear" w:color="auto" w:fill="FFFFFF" w:themeFill="background1"/>
          </w:tcPr>
          <w:p w:rsidR="008C02A6" w:rsidRPr="000B51B0" w:rsidRDefault="008C02A6" w:rsidP="008C02A6">
            <w:pPr>
              <w:jc w:val="center"/>
              <w:rPr>
                <w:rFonts w:ascii="Times New Roman" w:hAnsi="Times New Roman"/>
                <w:color w:val="000000" w:themeColor="text1"/>
                <w:sz w:val="24"/>
                <w:szCs w:val="24"/>
              </w:rPr>
            </w:pPr>
            <w:r>
              <w:rPr>
                <w:rFonts w:ascii="Times New Roman" w:hAnsi="Times New Roman"/>
                <w:color w:val="000000" w:themeColor="text1"/>
                <w:sz w:val="24"/>
                <w:szCs w:val="24"/>
              </w:rPr>
              <w:t>4,85</w:t>
            </w:r>
            <w:r w:rsidRPr="000B51B0">
              <w:rPr>
                <w:rFonts w:ascii="Times New Roman" w:hAnsi="Times New Roman"/>
                <w:color w:val="000000" w:themeColor="text1"/>
                <w:sz w:val="24"/>
                <w:szCs w:val="24"/>
              </w:rPr>
              <w:t>(</w:t>
            </w:r>
            <w:r>
              <w:rPr>
                <w:rFonts w:ascii="Times New Roman" w:hAnsi="Times New Roman"/>
                <w:color w:val="000000" w:themeColor="text1"/>
                <w:sz w:val="24"/>
                <w:szCs w:val="24"/>
              </w:rPr>
              <w:t>100</w:t>
            </w:r>
            <w:r w:rsidRPr="000B51B0">
              <w:rPr>
                <w:rFonts w:ascii="Times New Roman" w:hAnsi="Times New Roman"/>
                <w:color w:val="000000" w:themeColor="text1"/>
                <w:sz w:val="24"/>
                <w:szCs w:val="24"/>
              </w:rPr>
              <w:t>%)</w:t>
            </w:r>
          </w:p>
        </w:tc>
        <w:tc>
          <w:tcPr>
            <w:tcW w:w="2562"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4,5(88,46)</w:t>
            </w:r>
          </w:p>
        </w:tc>
        <w:tc>
          <w:tcPr>
            <w:tcW w:w="2333" w:type="dxa"/>
            <w:shd w:val="clear" w:color="auto" w:fill="FFFFFF" w:themeFill="background1"/>
          </w:tcPr>
          <w:p w:rsidR="008C02A6" w:rsidRPr="000B51B0" w:rsidRDefault="00F923E4" w:rsidP="00B43459">
            <w:pPr>
              <w:jc w:val="center"/>
              <w:rPr>
                <w:rFonts w:ascii="Times New Roman" w:hAnsi="Times New Roman"/>
                <w:color w:val="000000" w:themeColor="text1"/>
                <w:sz w:val="24"/>
                <w:szCs w:val="24"/>
              </w:rPr>
            </w:pPr>
            <w:r>
              <w:rPr>
                <w:rFonts w:ascii="Times New Roman" w:hAnsi="Times New Roman"/>
                <w:color w:val="000000" w:themeColor="text1"/>
                <w:sz w:val="24"/>
                <w:szCs w:val="24"/>
              </w:rPr>
              <w:t>-0,35/-11,54</w:t>
            </w:r>
          </w:p>
        </w:tc>
      </w:tr>
      <w:tr w:rsidR="008C02A6" w:rsidRPr="000B51B0" w:rsidTr="008C02A6">
        <w:tc>
          <w:tcPr>
            <w:tcW w:w="891"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11</w:t>
            </w:r>
          </w:p>
        </w:tc>
        <w:tc>
          <w:tcPr>
            <w:tcW w:w="2256" w:type="dxa"/>
            <w:shd w:val="clear" w:color="auto" w:fill="FFFFFF" w:themeFill="background1"/>
          </w:tcPr>
          <w:p w:rsidR="008C02A6" w:rsidRPr="000B51B0" w:rsidRDefault="008C02A6" w:rsidP="00B43459">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Обществознание</w:t>
            </w:r>
          </w:p>
        </w:tc>
        <w:tc>
          <w:tcPr>
            <w:tcW w:w="2271" w:type="dxa"/>
            <w:shd w:val="clear" w:color="auto" w:fill="FFFFFF" w:themeFill="background1"/>
          </w:tcPr>
          <w:p w:rsidR="008C02A6" w:rsidRPr="000B51B0" w:rsidRDefault="008C02A6" w:rsidP="008C02A6">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w:t>
            </w:r>
            <w:r>
              <w:rPr>
                <w:rFonts w:ascii="Times New Roman" w:hAnsi="Times New Roman"/>
                <w:color w:val="000000" w:themeColor="text1"/>
                <w:sz w:val="24"/>
                <w:szCs w:val="24"/>
              </w:rPr>
              <w:t>85</w:t>
            </w:r>
            <w:r w:rsidRPr="000B51B0">
              <w:rPr>
                <w:rFonts w:ascii="Times New Roman" w:hAnsi="Times New Roman"/>
                <w:color w:val="000000" w:themeColor="text1"/>
                <w:sz w:val="24"/>
                <w:szCs w:val="24"/>
              </w:rPr>
              <w:t>(7</w:t>
            </w:r>
            <w:r>
              <w:rPr>
                <w:rFonts w:ascii="Times New Roman" w:hAnsi="Times New Roman"/>
                <w:color w:val="000000" w:themeColor="text1"/>
                <w:sz w:val="24"/>
                <w:szCs w:val="24"/>
              </w:rPr>
              <w:t>0</w:t>
            </w:r>
            <w:r w:rsidRPr="000B51B0">
              <w:rPr>
                <w:rFonts w:ascii="Times New Roman" w:hAnsi="Times New Roman"/>
                <w:color w:val="000000" w:themeColor="text1"/>
                <w:sz w:val="24"/>
                <w:szCs w:val="24"/>
              </w:rPr>
              <w:t>%)</w:t>
            </w:r>
          </w:p>
        </w:tc>
        <w:tc>
          <w:tcPr>
            <w:tcW w:w="2562"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3,73(61,54)</w:t>
            </w:r>
          </w:p>
        </w:tc>
        <w:tc>
          <w:tcPr>
            <w:tcW w:w="2333" w:type="dxa"/>
            <w:shd w:val="clear" w:color="auto" w:fill="FFFFFF" w:themeFill="background1"/>
          </w:tcPr>
          <w:p w:rsidR="008C02A6" w:rsidRPr="000B51B0" w:rsidRDefault="00F923E4" w:rsidP="00B43459">
            <w:pPr>
              <w:jc w:val="center"/>
              <w:rPr>
                <w:rFonts w:ascii="Times New Roman" w:hAnsi="Times New Roman"/>
                <w:color w:val="000000" w:themeColor="text1"/>
                <w:sz w:val="24"/>
                <w:szCs w:val="24"/>
              </w:rPr>
            </w:pPr>
            <w:r>
              <w:rPr>
                <w:rFonts w:ascii="Times New Roman" w:hAnsi="Times New Roman"/>
                <w:color w:val="000000" w:themeColor="text1"/>
                <w:sz w:val="24"/>
                <w:szCs w:val="24"/>
              </w:rPr>
              <w:t>-0,12/-8,46</w:t>
            </w:r>
          </w:p>
        </w:tc>
      </w:tr>
      <w:tr w:rsidR="008C02A6" w:rsidRPr="000B51B0" w:rsidTr="008C02A6">
        <w:tc>
          <w:tcPr>
            <w:tcW w:w="891"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12</w:t>
            </w:r>
          </w:p>
        </w:tc>
        <w:tc>
          <w:tcPr>
            <w:tcW w:w="2256" w:type="dxa"/>
            <w:shd w:val="clear" w:color="auto" w:fill="FFFFFF" w:themeFill="background1"/>
          </w:tcPr>
          <w:p w:rsidR="008C02A6" w:rsidRPr="000B51B0" w:rsidRDefault="008C02A6" w:rsidP="00B43459">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Русский язык</w:t>
            </w:r>
          </w:p>
        </w:tc>
        <w:tc>
          <w:tcPr>
            <w:tcW w:w="2271" w:type="dxa"/>
            <w:shd w:val="clear" w:color="auto" w:fill="FFFFFF" w:themeFill="background1"/>
          </w:tcPr>
          <w:p w:rsidR="008C02A6" w:rsidRPr="000B51B0" w:rsidRDefault="008C02A6" w:rsidP="008C02A6">
            <w:pPr>
              <w:jc w:val="center"/>
              <w:rPr>
                <w:rFonts w:ascii="Times New Roman" w:hAnsi="Times New Roman"/>
                <w:color w:val="000000" w:themeColor="text1"/>
                <w:sz w:val="24"/>
                <w:szCs w:val="24"/>
              </w:rPr>
            </w:pPr>
            <w:r>
              <w:rPr>
                <w:rFonts w:ascii="Times New Roman" w:hAnsi="Times New Roman"/>
                <w:color w:val="000000" w:themeColor="text1"/>
                <w:sz w:val="24"/>
                <w:szCs w:val="24"/>
              </w:rPr>
              <w:t>3,59</w:t>
            </w:r>
            <w:r w:rsidRPr="000B51B0">
              <w:rPr>
                <w:rFonts w:ascii="Times New Roman" w:hAnsi="Times New Roman"/>
                <w:color w:val="000000" w:themeColor="text1"/>
                <w:sz w:val="24"/>
                <w:szCs w:val="24"/>
              </w:rPr>
              <w:t>(</w:t>
            </w:r>
            <w:r>
              <w:rPr>
                <w:rFonts w:ascii="Times New Roman" w:hAnsi="Times New Roman"/>
                <w:color w:val="000000" w:themeColor="text1"/>
                <w:sz w:val="24"/>
                <w:szCs w:val="24"/>
              </w:rPr>
              <w:t>44</w:t>
            </w:r>
            <w:r w:rsidRPr="000B51B0">
              <w:rPr>
                <w:rFonts w:ascii="Times New Roman" w:hAnsi="Times New Roman"/>
                <w:color w:val="000000" w:themeColor="text1"/>
                <w:sz w:val="24"/>
                <w:szCs w:val="24"/>
              </w:rPr>
              <w:t>%)</w:t>
            </w:r>
          </w:p>
        </w:tc>
        <w:tc>
          <w:tcPr>
            <w:tcW w:w="2562"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4,12(80,77)</w:t>
            </w:r>
          </w:p>
        </w:tc>
        <w:tc>
          <w:tcPr>
            <w:tcW w:w="2333" w:type="dxa"/>
            <w:shd w:val="clear" w:color="auto" w:fill="FFFFFF" w:themeFill="background1"/>
          </w:tcPr>
          <w:p w:rsidR="008C02A6" w:rsidRPr="000B51B0" w:rsidRDefault="00F923E4" w:rsidP="00B43459">
            <w:pPr>
              <w:jc w:val="center"/>
              <w:rPr>
                <w:rFonts w:ascii="Times New Roman" w:hAnsi="Times New Roman"/>
                <w:color w:val="000000" w:themeColor="text1"/>
                <w:sz w:val="24"/>
                <w:szCs w:val="24"/>
              </w:rPr>
            </w:pPr>
            <w:r>
              <w:rPr>
                <w:rFonts w:ascii="Times New Roman" w:hAnsi="Times New Roman"/>
                <w:color w:val="000000" w:themeColor="text1"/>
                <w:sz w:val="24"/>
                <w:szCs w:val="24"/>
              </w:rPr>
              <w:t>+0,53/+36,77</w:t>
            </w:r>
          </w:p>
        </w:tc>
      </w:tr>
      <w:tr w:rsidR="008C02A6" w:rsidRPr="000B51B0" w:rsidTr="008C02A6">
        <w:tc>
          <w:tcPr>
            <w:tcW w:w="891"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13</w:t>
            </w:r>
          </w:p>
        </w:tc>
        <w:tc>
          <w:tcPr>
            <w:tcW w:w="2256" w:type="dxa"/>
            <w:shd w:val="clear" w:color="auto" w:fill="FFFFFF" w:themeFill="background1"/>
          </w:tcPr>
          <w:p w:rsidR="008C02A6" w:rsidRPr="000B51B0" w:rsidRDefault="008C02A6" w:rsidP="00B43459">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Технология</w:t>
            </w:r>
          </w:p>
        </w:tc>
        <w:tc>
          <w:tcPr>
            <w:tcW w:w="2271"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Pr>
                <w:rFonts w:ascii="Times New Roman" w:hAnsi="Times New Roman"/>
                <w:color w:val="000000" w:themeColor="text1"/>
                <w:sz w:val="24"/>
                <w:szCs w:val="24"/>
              </w:rPr>
              <w:t>3,33</w:t>
            </w:r>
            <w:r w:rsidRPr="000B51B0">
              <w:rPr>
                <w:rFonts w:ascii="Times New Roman" w:hAnsi="Times New Roman"/>
                <w:color w:val="000000" w:themeColor="text1"/>
                <w:sz w:val="24"/>
                <w:szCs w:val="24"/>
              </w:rPr>
              <w:t>(79%)</w:t>
            </w:r>
          </w:p>
        </w:tc>
        <w:tc>
          <w:tcPr>
            <w:tcW w:w="2562"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4,23(76,9%)</w:t>
            </w:r>
          </w:p>
        </w:tc>
        <w:tc>
          <w:tcPr>
            <w:tcW w:w="2333" w:type="dxa"/>
            <w:shd w:val="clear" w:color="auto" w:fill="FFFFFF" w:themeFill="background1"/>
          </w:tcPr>
          <w:p w:rsidR="008C02A6" w:rsidRPr="000B51B0" w:rsidRDefault="00F923E4" w:rsidP="00B43459">
            <w:pPr>
              <w:jc w:val="center"/>
              <w:rPr>
                <w:rFonts w:ascii="Times New Roman" w:hAnsi="Times New Roman"/>
                <w:color w:val="000000" w:themeColor="text1"/>
                <w:sz w:val="24"/>
                <w:szCs w:val="24"/>
              </w:rPr>
            </w:pPr>
            <w:r>
              <w:rPr>
                <w:rFonts w:ascii="Times New Roman" w:hAnsi="Times New Roman"/>
                <w:color w:val="000000" w:themeColor="text1"/>
                <w:sz w:val="24"/>
                <w:szCs w:val="24"/>
              </w:rPr>
              <w:t>+0,9/+2,1</w:t>
            </w:r>
          </w:p>
        </w:tc>
      </w:tr>
      <w:tr w:rsidR="008C02A6" w:rsidRPr="000B51B0" w:rsidTr="008C02A6">
        <w:tc>
          <w:tcPr>
            <w:tcW w:w="891"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14</w:t>
            </w:r>
          </w:p>
        </w:tc>
        <w:tc>
          <w:tcPr>
            <w:tcW w:w="2256" w:type="dxa"/>
            <w:shd w:val="clear" w:color="auto" w:fill="FFFFFF" w:themeFill="background1"/>
          </w:tcPr>
          <w:p w:rsidR="008C02A6" w:rsidRPr="000B51B0" w:rsidRDefault="008C02A6" w:rsidP="00B43459">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Физика</w:t>
            </w:r>
          </w:p>
        </w:tc>
        <w:tc>
          <w:tcPr>
            <w:tcW w:w="2271" w:type="dxa"/>
            <w:shd w:val="clear" w:color="auto" w:fill="FFFFFF" w:themeFill="background1"/>
          </w:tcPr>
          <w:p w:rsidR="008C02A6" w:rsidRPr="000B51B0" w:rsidRDefault="008C02A6" w:rsidP="008C02A6">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3,64(</w:t>
            </w:r>
            <w:r>
              <w:rPr>
                <w:rFonts w:ascii="Times New Roman" w:hAnsi="Times New Roman"/>
                <w:color w:val="000000" w:themeColor="text1"/>
                <w:sz w:val="24"/>
                <w:szCs w:val="24"/>
              </w:rPr>
              <w:t>33</w:t>
            </w:r>
            <w:r w:rsidRPr="000B51B0">
              <w:rPr>
                <w:rFonts w:ascii="Times New Roman" w:hAnsi="Times New Roman"/>
                <w:color w:val="000000" w:themeColor="text1"/>
                <w:sz w:val="24"/>
                <w:szCs w:val="24"/>
              </w:rPr>
              <w:t>%)</w:t>
            </w:r>
          </w:p>
        </w:tc>
        <w:tc>
          <w:tcPr>
            <w:tcW w:w="2562"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4(73,08%)</w:t>
            </w:r>
          </w:p>
        </w:tc>
        <w:tc>
          <w:tcPr>
            <w:tcW w:w="2333" w:type="dxa"/>
            <w:shd w:val="clear" w:color="auto" w:fill="FFFFFF" w:themeFill="background1"/>
          </w:tcPr>
          <w:p w:rsidR="008C02A6" w:rsidRPr="000B51B0" w:rsidRDefault="00F923E4" w:rsidP="00B43459">
            <w:pPr>
              <w:jc w:val="center"/>
              <w:rPr>
                <w:rFonts w:ascii="Times New Roman" w:hAnsi="Times New Roman"/>
                <w:color w:val="000000" w:themeColor="text1"/>
                <w:sz w:val="24"/>
                <w:szCs w:val="24"/>
              </w:rPr>
            </w:pPr>
            <w:r>
              <w:rPr>
                <w:rFonts w:ascii="Times New Roman" w:hAnsi="Times New Roman"/>
                <w:color w:val="000000" w:themeColor="text1"/>
                <w:sz w:val="24"/>
                <w:szCs w:val="24"/>
              </w:rPr>
              <w:t>+0,36/+40</w:t>
            </w:r>
          </w:p>
        </w:tc>
      </w:tr>
      <w:tr w:rsidR="008C02A6" w:rsidRPr="000B51B0" w:rsidTr="008C02A6">
        <w:tc>
          <w:tcPr>
            <w:tcW w:w="891"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15</w:t>
            </w:r>
          </w:p>
        </w:tc>
        <w:tc>
          <w:tcPr>
            <w:tcW w:w="2256" w:type="dxa"/>
            <w:shd w:val="clear" w:color="auto" w:fill="FFFFFF" w:themeFill="background1"/>
          </w:tcPr>
          <w:p w:rsidR="008C02A6" w:rsidRPr="000B51B0" w:rsidRDefault="008C02A6" w:rsidP="00B43459">
            <w:pPr>
              <w:jc w:val="left"/>
              <w:rPr>
                <w:rFonts w:ascii="Times New Roman" w:hAnsi="Times New Roman"/>
                <w:color w:val="000000" w:themeColor="text1"/>
                <w:sz w:val="24"/>
                <w:szCs w:val="24"/>
              </w:rPr>
            </w:pPr>
            <w:r w:rsidRPr="000B51B0">
              <w:rPr>
                <w:rFonts w:ascii="Times New Roman" w:hAnsi="Times New Roman"/>
                <w:color w:val="000000" w:themeColor="text1"/>
                <w:sz w:val="24"/>
                <w:szCs w:val="24"/>
              </w:rPr>
              <w:t>Физ</w:t>
            </w:r>
            <w:r>
              <w:rPr>
                <w:rFonts w:ascii="Times New Roman" w:hAnsi="Times New Roman"/>
                <w:color w:val="000000" w:themeColor="text1"/>
                <w:sz w:val="24"/>
                <w:szCs w:val="24"/>
              </w:rPr>
              <w:t>ическая культура</w:t>
            </w:r>
          </w:p>
        </w:tc>
        <w:tc>
          <w:tcPr>
            <w:tcW w:w="2271" w:type="dxa"/>
            <w:shd w:val="clear" w:color="auto" w:fill="FFFFFF" w:themeFill="background1"/>
          </w:tcPr>
          <w:p w:rsidR="008C02A6" w:rsidRPr="000B51B0" w:rsidRDefault="008C02A6" w:rsidP="008C02A6">
            <w:pPr>
              <w:jc w:val="center"/>
              <w:rPr>
                <w:rFonts w:ascii="Times New Roman" w:hAnsi="Times New Roman"/>
                <w:color w:val="000000" w:themeColor="text1"/>
                <w:sz w:val="24"/>
                <w:szCs w:val="24"/>
              </w:rPr>
            </w:pPr>
            <w:r>
              <w:rPr>
                <w:rFonts w:ascii="Times New Roman" w:hAnsi="Times New Roman"/>
                <w:color w:val="000000" w:themeColor="text1"/>
                <w:sz w:val="24"/>
                <w:szCs w:val="24"/>
              </w:rPr>
              <w:t>4,72</w:t>
            </w:r>
            <w:r w:rsidRPr="000B51B0">
              <w:rPr>
                <w:rFonts w:ascii="Times New Roman" w:hAnsi="Times New Roman"/>
                <w:color w:val="000000" w:themeColor="text1"/>
                <w:sz w:val="24"/>
                <w:szCs w:val="24"/>
              </w:rPr>
              <w:t>(</w:t>
            </w:r>
            <w:r>
              <w:rPr>
                <w:rFonts w:ascii="Times New Roman" w:hAnsi="Times New Roman"/>
                <w:color w:val="000000" w:themeColor="text1"/>
                <w:sz w:val="24"/>
                <w:szCs w:val="24"/>
              </w:rPr>
              <w:t>88</w:t>
            </w:r>
            <w:r w:rsidRPr="000B51B0">
              <w:rPr>
                <w:rFonts w:ascii="Times New Roman" w:hAnsi="Times New Roman"/>
                <w:color w:val="000000" w:themeColor="text1"/>
                <w:sz w:val="24"/>
                <w:szCs w:val="24"/>
              </w:rPr>
              <w:t>%)</w:t>
            </w:r>
          </w:p>
        </w:tc>
        <w:tc>
          <w:tcPr>
            <w:tcW w:w="2562" w:type="dxa"/>
            <w:shd w:val="clear" w:color="auto" w:fill="FFFFFF" w:themeFill="background1"/>
          </w:tcPr>
          <w:p w:rsidR="008C02A6" w:rsidRPr="000B51B0" w:rsidRDefault="008C02A6" w:rsidP="00B43459">
            <w:pPr>
              <w:jc w:val="center"/>
              <w:rPr>
                <w:rFonts w:ascii="Times New Roman" w:hAnsi="Times New Roman"/>
                <w:color w:val="000000" w:themeColor="text1"/>
                <w:sz w:val="24"/>
                <w:szCs w:val="24"/>
              </w:rPr>
            </w:pPr>
            <w:r w:rsidRPr="000B51B0">
              <w:rPr>
                <w:rFonts w:ascii="Times New Roman" w:hAnsi="Times New Roman"/>
                <w:color w:val="000000" w:themeColor="text1"/>
                <w:sz w:val="24"/>
                <w:szCs w:val="24"/>
              </w:rPr>
              <w:t>4,62(100%)</w:t>
            </w:r>
          </w:p>
        </w:tc>
        <w:tc>
          <w:tcPr>
            <w:tcW w:w="2333" w:type="dxa"/>
            <w:shd w:val="clear" w:color="auto" w:fill="FFFFFF" w:themeFill="background1"/>
          </w:tcPr>
          <w:p w:rsidR="008C02A6" w:rsidRPr="000B51B0" w:rsidRDefault="00F923E4" w:rsidP="00B43459">
            <w:pPr>
              <w:jc w:val="center"/>
              <w:rPr>
                <w:rFonts w:ascii="Times New Roman" w:hAnsi="Times New Roman"/>
                <w:color w:val="000000" w:themeColor="text1"/>
                <w:sz w:val="24"/>
                <w:szCs w:val="24"/>
              </w:rPr>
            </w:pPr>
            <w:r>
              <w:rPr>
                <w:rFonts w:ascii="Times New Roman" w:hAnsi="Times New Roman"/>
                <w:color w:val="000000" w:themeColor="text1"/>
                <w:sz w:val="24"/>
                <w:szCs w:val="24"/>
              </w:rPr>
              <w:t>-0,1/+12</w:t>
            </w:r>
          </w:p>
        </w:tc>
      </w:tr>
    </w:tbl>
    <w:p w:rsidR="00F52B5E" w:rsidRDefault="00F52B5E" w:rsidP="001C0EA5">
      <w:pPr>
        <w:shd w:val="clear" w:color="auto" w:fill="EAF1DD" w:themeFill="accent3" w:themeFillTint="33"/>
        <w:spacing w:after="0" w:line="240" w:lineRule="auto"/>
        <w:rPr>
          <w:rFonts w:ascii="Times New Roman" w:hAnsi="Times New Roman"/>
          <w:color w:val="000000" w:themeColor="text1"/>
          <w:sz w:val="24"/>
          <w:szCs w:val="24"/>
          <w:lang w:eastAsia="ru-RU"/>
        </w:rPr>
      </w:pPr>
    </w:p>
    <w:p w:rsidR="00B64B67" w:rsidRPr="00EC4E26" w:rsidRDefault="00F52B5E" w:rsidP="001C0EA5">
      <w:pPr>
        <w:shd w:val="clear" w:color="auto" w:fill="EAF1DD" w:themeFill="accent3" w:themeFillTint="33"/>
        <w:spacing w:after="0" w:line="240" w:lineRule="auto"/>
        <w:rPr>
          <w:rFonts w:ascii="Times New Roman" w:hAnsi="Times New Roman"/>
          <w:color w:val="000000" w:themeColor="text1"/>
          <w:sz w:val="28"/>
          <w:szCs w:val="28"/>
          <w:lang w:eastAsia="ru-RU"/>
        </w:rPr>
      </w:pPr>
      <w:r w:rsidRPr="00EC4E26">
        <w:rPr>
          <w:rFonts w:ascii="Times New Roman" w:hAnsi="Times New Roman"/>
          <w:color w:val="000000" w:themeColor="text1"/>
          <w:sz w:val="28"/>
          <w:szCs w:val="28"/>
          <w:lang w:eastAsia="ru-RU"/>
        </w:rPr>
        <w:t>Анализ состояния качества знаний по предметам учебного плана  в средней школе в 10-11 класс</w:t>
      </w:r>
      <w:proofErr w:type="gramStart"/>
      <w:r w:rsidRPr="00EC4E26">
        <w:rPr>
          <w:rFonts w:ascii="Times New Roman" w:hAnsi="Times New Roman"/>
          <w:color w:val="000000" w:themeColor="text1"/>
          <w:sz w:val="28"/>
          <w:szCs w:val="28"/>
          <w:lang w:eastAsia="ru-RU"/>
        </w:rPr>
        <w:t>е(</w:t>
      </w:r>
      <w:proofErr w:type="gramEnd"/>
      <w:r w:rsidRPr="00EC4E26">
        <w:rPr>
          <w:rFonts w:ascii="Times New Roman" w:hAnsi="Times New Roman"/>
          <w:color w:val="000000" w:themeColor="text1"/>
          <w:sz w:val="28"/>
          <w:szCs w:val="28"/>
          <w:lang w:eastAsia="ru-RU"/>
        </w:rPr>
        <w:t xml:space="preserve"> в выпускном) за два учебных года</w:t>
      </w:r>
      <w:r w:rsidR="00B64B67" w:rsidRPr="00EC4E26">
        <w:rPr>
          <w:rFonts w:ascii="Times New Roman" w:hAnsi="Times New Roman"/>
          <w:color w:val="000000" w:themeColor="text1"/>
          <w:sz w:val="28"/>
          <w:szCs w:val="28"/>
          <w:lang w:eastAsia="ru-RU"/>
        </w:rPr>
        <w:t xml:space="preserve"> позволяет сделать следующие выводы:</w:t>
      </w:r>
    </w:p>
    <w:p w:rsidR="00B64B67" w:rsidRDefault="00B64B67" w:rsidP="001C0EA5">
      <w:pPr>
        <w:shd w:val="clear" w:color="auto" w:fill="EAF1DD" w:themeFill="accent3" w:themeFillTint="33"/>
        <w:spacing w:after="0" w:line="240" w:lineRule="auto"/>
        <w:rPr>
          <w:rFonts w:ascii="Times New Roman" w:hAnsi="Times New Roman"/>
          <w:color w:val="000000" w:themeColor="text1"/>
          <w:sz w:val="28"/>
          <w:szCs w:val="28"/>
          <w:lang w:eastAsia="ru-RU"/>
        </w:rPr>
      </w:pPr>
      <w:r w:rsidRPr="00EC4E26">
        <w:rPr>
          <w:rFonts w:ascii="Times New Roman" w:hAnsi="Times New Roman"/>
          <w:color w:val="000000" w:themeColor="text1"/>
          <w:sz w:val="28"/>
          <w:szCs w:val="28"/>
          <w:lang w:eastAsia="ru-RU"/>
        </w:rPr>
        <w:t>- практически по всем предметам ст</w:t>
      </w:r>
      <w:r w:rsidR="00F52B5E" w:rsidRPr="00EC4E26">
        <w:rPr>
          <w:rFonts w:ascii="Times New Roman" w:hAnsi="Times New Roman"/>
          <w:color w:val="000000" w:themeColor="text1"/>
          <w:sz w:val="28"/>
          <w:szCs w:val="28"/>
          <w:lang w:eastAsia="ru-RU"/>
        </w:rPr>
        <w:t>упенчатая динамика положительна. Средний балл и процент качества знаний повысился по следующим учебным предметам: «Алгебра», «Геометрия», «Биология», «Химия», «</w:t>
      </w:r>
      <w:r w:rsidR="00293087" w:rsidRPr="00EC4E26">
        <w:rPr>
          <w:rFonts w:ascii="Times New Roman" w:hAnsi="Times New Roman"/>
          <w:color w:val="000000" w:themeColor="text1"/>
          <w:sz w:val="28"/>
          <w:szCs w:val="28"/>
          <w:lang w:eastAsia="ru-RU"/>
        </w:rPr>
        <w:t>Информатик</w:t>
      </w:r>
      <w:r w:rsidR="00F52B5E" w:rsidRPr="00EC4E26">
        <w:rPr>
          <w:rFonts w:ascii="Times New Roman" w:hAnsi="Times New Roman"/>
          <w:color w:val="000000" w:themeColor="text1"/>
          <w:sz w:val="28"/>
          <w:szCs w:val="28"/>
          <w:lang w:eastAsia="ru-RU"/>
        </w:rPr>
        <w:t>а», «Литература», «Русский язык», «Технология», «Физика». По физической культуре средний балл уменьшился на 0,1</w:t>
      </w:r>
      <w:r w:rsidR="009042F6">
        <w:rPr>
          <w:rFonts w:ascii="Times New Roman" w:hAnsi="Times New Roman"/>
          <w:color w:val="000000" w:themeColor="text1"/>
          <w:sz w:val="28"/>
          <w:szCs w:val="28"/>
          <w:lang w:eastAsia="ru-RU"/>
        </w:rPr>
        <w:t xml:space="preserve">%, </w:t>
      </w:r>
      <w:r w:rsidR="00F52B5E" w:rsidRPr="00EC4E26">
        <w:rPr>
          <w:rFonts w:ascii="Times New Roman" w:hAnsi="Times New Roman"/>
          <w:color w:val="000000" w:themeColor="text1"/>
          <w:sz w:val="28"/>
          <w:szCs w:val="28"/>
          <w:lang w:eastAsia="ru-RU"/>
        </w:rPr>
        <w:t xml:space="preserve"> но общий процент качества возрос до 100 %. Понизились средние баллы и процент качества по следующим предметам: «Английский язык», «История», «ОБЖ», «Обществознание».</w:t>
      </w:r>
    </w:p>
    <w:p w:rsidR="009042F6" w:rsidRDefault="009042F6" w:rsidP="001C0EA5">
      <w:pPr>
        <w:shd w:val="clear" w:color="auto" w:fill="EAF1DD" w:themeFill="accent3" w:themeFillTint="33"/>
        <w:spacing w:after="0" w:line="240" w:lineRule="auto"/>
        <w:rPr>
          <w:rFonts w:ascii="Times New Roman" w:hAnsi="Times New Roman"/>
          <w:color w:val="000000" w:themeColor="text1"/>
          <w:sz w:val="28"/>
          <w:szCs w:val="28"/>
          <w:lang w:eastAsia="ru-RU"/>
        </w:rPr>
      </w:pPr>
    </w:p>
    <w:p w:rsidR="009042F6" w:rsidRDefault="009042F6" w:rsidP="001C0EA5">
      <w:pPr>
        <w:shd w:val="clear" w:color="auto" w:fill="EAF1DD" w:themeFill="accent3" w:themeFillTint="33"/>
        <w:spacing w:after="0" w:line="240" w:lineRule="auto"/>
        <w:rPr>
          <w:rFonts w:ascii="Times New Roman" w:hAnsi="Times New Roman"/>
          <w:color w:val="000000" w:themeColor="text1"/>
          <w:sz w:val="28"/>
          <w:szCs w:val="28"/>
          <w:lang w:eastAsia="ru-RU"/>
        </w:rPr>
      </w:pPr>
    </w:p>
    <w:p w:rsidR="009042F6" w:rsidRDefault="009042F6" w:rsidP="001C0EA5">
      <w:pPr>
        <w:shd w:val="clear" w:color="auto" w:fill="EAF1DD" w:themeFill="accent3" w:themeFillTint="33"/>
        <w:spacing w:after="0" w:line="240" w:lineRule="auto"/>
        <w:rPr>
          <w:rFonts w:ascii="Times New Roman" w:hAnsi="Times New Roman"/>
          <w:color w:val="000000" w:themeColor="text1"/>
          <w:sz w:val="28"/>
          <w:szCs w:val="28"/>
          <w:lang w:eastAsia="ru-RU"/>
        </w:rPr>
      </w:pPr>
    </w:p>
    <w:p w:rsidR="009042F6" w:rsidRDefault="009042F6" w:rsidP="001C0EA5">
      <w:pPr>
        <w:shd w:val="clear" w:color="auto" w:fill="EAF1DD" w:themeFill="accent3" w:themeFillTint="33"/>
        <w:spacing w:after="0" w:line="240" w:lineRule="auto"/>
        <w:rPr>
          <w:rFonts w:ascii="Times New Roman" w:hAnsi="Times New Roman"/>
          <w:color w:val="000000" w:themeColor="text1"/>
          <w:sz w:val="28"/>
          <w:szCs w:val="28"/>
          <w:lang w:eastAsia="ru-RU"/>
        </w:rPr>
      </w:pPr>
    </w:p>
    <w:p w:rsidR="009042F6" w:rsidRDefault="009042F6" w:rsidP="001C0EA5">
      <w:pPr>
        <w:shd w:val="clear" w:color="auto" w:fill="EAF1DD" w:themeFill="accent3" w:themeFillTint="33"/>
        <w:spacing w:after="0" w:line="240" w:lineRule="auto"/>
        <w:rPr>
          <w:rFonts w:ascii="Times New Roman" w:hAnsi="Times New Roman"/>
          <w:color w:val="000000" w:themeColor="text1"/>
          <w:sz w:val="28"/>
          <w:szCs w:val="28"/>
          <w:lang w:eastAsia="ru-RU"/>
        </w:rPr>
      </w:pPr>
    </w:p>
    <w:p w:rsidR="009042F6" w:rsidRDefault="009042F6" w:rsidP="001C0EA5">
      <w:pPr>
        <w:shd w:val="clear" w:color="auto" w:fill="EAF1DD" w:themeFill="accent3" w:themeFillTint="33"/>
        <w:spacing w:after="0" w:line="240" w:lineRule="auto"/>
        <w:rPr>
          <w:rFonts w:ascii="Times New Roman" w:hAnsi="Times New Roman"/>
          <w:color w:val="000000" w:themeColor="text1"/>
          <w:sz w:val="28"/>
          <w:szCs w:val="28"/>
          <w:lang w:eastAsia="ru-RU"/>
        </w:rPr>
      </w:pPr>
    </w:p>
    <w:p w:rsidR="009042F6" w:rsidRPr="00EC4E26" w:rsidRDefault="009042F6" w:rsidP="001C0EA5">
      <w:pPr>
        <w:shd w:val="clear" w:color="auto" w:fill="EAF1DD" w:themeFill="accent3" w:themeFillTint="33"/>
        <w:spacing w:after="0" w:line="240" w:lineRule="auto"/>
        <w:rPr>
          <w:rFonts w:ascii="Times New Roman" w:hAnsi="Times New Roman"/>
          <w:color w:val="000000" w:themeColor="text1"/>
          <w:sz w:val="28"/>
          <w:szCs w:val="28"/>
          <w:lang w:eastAsia="ru-RU"/>
        </w:rPr>
      </w:pPr>
    </w:p>
    <w:p w:rsidR="00B64B67" w:rsidRDefault="00B64B67" w:rsidP="001C0EA5">
      <w:pPr>
        <w:shd w:val="clear" w:color="auto" w:fill="EAF1DD" w:themeFill="accent3" w:themeFillTint="33"/>
        <w:spacing w:after="0" w:line="240" w:lineRule="auto"/>
        <w:jc w:val="center"/>
        <w:rPr>
          <w:rFonts w:ascii="Times New Roman" w:hAnsi="Times New Roman"/>
          <w:b/>
          <w:color w:val="000000" w:themeColor="text1"/>
          <w:sz w:val="28"/>
          <w:szCs w:val="28"/>
          <w:lang w:eastAsia="ru-RU"/>
        </w:rPr>
      </w:pPr>
      <w:r w:rsidRPr="004E298D">
        <w:rPr>
          <w:rFonts w:ascii="Times New Roman" w:hAnsi="Times New Roman"/>
          <w:b/>
          <w:color w:val="000000" w:themeColor="text1"/>
          <w:sz w:val="28"/>
          <w:szCs w:val="28"/>
          <w:lang w:eastAsia="ru-RU"/>
        </w:rPr>
        <w:t xml:space="preserve">Сравнительный анализ результатов обучения </w:t>
      </w:r>
      <w:r w:rsidR="00F923E4">
        <w:rPr>
          <w:rFonts w:ascii="Times New Roman" w:hAnsi="Times New Roman"/>
          <w:b/>
          <w:color w:val="000000" w:themeColor="text1"/>
          <w:sz w:val="28"/>
          <w:szCs w:val="28"/>
          <w:lang w:eastAsia="ru-RU"/>
        </w:rPr>
        <w:t xml:space="preserve">за три учебных года </w:t>
      </w:r>
      <w:r w:rsidR="00EB196D">
        <w:rPr>
          <w:rFonts w:ascii="Times New Roman" w:hAnsi="Times New Roman"/>
          <w:b/>
          <w:color w:val="000000" w:themeColor="text1"/>
          <w:sz w:val="28"/>
          <w:szCs w:val="28"/>
          <w:lang w:eastAsia="ru-RU"/>
        </w:rPr>
        <w:t xml:space="preserve">в 10-11-х классах </w:t>
      </w:r>
      <w:r w:rsidRPr="004E298D">
        <w:rPr>
          <w:rFonts w:ascii="Times New Roman" w:hAnsi="Times New Roman"/>
          <w:b/>
          <w:color w:val="000000" w:themeColor="text1"/>
          <w:sz w:val="28"/>
          <w:szCs w:val="28"/>
          <w:lang w:eastAsia="ru-RU"/>
        </w:rPr>
        <w:t>представлен в таблице (без учёта</w:t>
      </w:r>
      <w:r w:rsidR="00F923E4">
        <w:rPr>
          <w:rFonts w:ascii="Times New Roman" w:hAnsi="Times New Roman"/>
          <w:b/>
          <w:color w:val="000000" w:themeColor="text1"/>
          <w:sz w:val="28"/>
          <w:szCs w:val="28"/>
          <w:lang w:eastAsia="ru-RU"/>
        </w:rPr>
        <w:t xml:space="preserve"> </w:t>
      </w:r>
      <w:r w:rsidRPr="004E298D">
        <w:rPr>
          <w:rFonts w:ascii="Times New Roman" w:hAnsi="Times New Roman"/>
          <w:b/>
          <w:color w:val="000000" w:themeColor="text1"/>
          <w:sz w:val="28"/>
          <w:szCs w:val="28"/>
          <w:lang w:eastAsia="ru-RU"/>
        </w:rPr>
        <w:t>преемственности):</w:t>
      </w:r>
    </w:p>
    <w:tbl>
      <w:tblPr>
        <w:tblStyle w:val="a8"/>
        <w:tblW w:w="9747" w:type="dxa"/>
        <w:tblLayout w:type="fixed"/>
        <w:tblLook w:val="04A0" w:firstRow="1" w:lastRow="0" w:firstColumn="1" w:lastColumn="0" w:noHBand="0" w:noVBand="1"/>
      </w:tblPr>
      <w:tblGrid>
        <w:gridCol w:w="959"/>
        <w:gridCol w:w="1134"/>
        <w:gridCol w:w="1276"/>
        <w:gridCol w:w="1275"/>
        <w:gridCol w:w="1145"/>
        <w:gridCol w:w="1265"/>
        <w:gridCol w:w="1276"/>
        <w:gridCol w:w="1417"/>
      </w:tblGrid>
      <w:tr w:rsidR="004E298D" w:rsidRPr="004E298D" w:rsidTr="008C5771">
        <w:trPr>
          <w:trHeight w:val="158"/>
        </w:trPr>
        <w:tc>
          <w:tcPr>
            <w:tcW w:w="959" w:type="dxa"/>
            <w:vMerge w:val="restart"/>
          </w:tcPr>
          <w:p w:rsidR="004E298D" w:rsidRPr="004E298D" w:rsidRDefault="004E298D" w:rsidP="001C0EA5">
            <w:pPr>
              <w:shd w:val="clear" w:color="auto" w:fill="EAF1DD" w:themeFill="accent3" w:themeFillTint="33"/>
              <w:jc w:val="center"/>
              <w:rPr>
                <w:rFonts w:ascii="Times New Roman" w:hAnsi="Times New Roman"/>
                <w:b/>
                <w:color w:val="000000" w:themeColor="text1"/>
              </w:rPr>
            </w:pPr>
            <w:r w:rsidRPr="004E298D">
              <w:rPr>
                <w:rFonts w:ascii="Times New Roman" w:hAnsi="Times New Roman"/>
                <w:b/>
                <w:color w:val="000000" w:themeColor="text1"/>
              </w:rPr>
              <w:t>Классы</w:t>
            </w:r>
          </w:p>
        </w:tc>
        <w:tc>
          <w:tcPr>
            <w:tcW w:w="3685" w:type="dxa"/>
            <w:gridSpan w:val="3"/>
          </w:tcPr>
          <w:p w:rsidR="004E298D" w:rsidRPr="004E298D" w:rsidRDefault="004E298D" w:rsidP="001C0EA5">
            <w:pPr>
              <w:shd w:val="clear" w:color="auto" w:fill="EAF1DD" w:themeFill="accent3" w:themeFillTint="33"/>
              <w:jc w:val="center"/>
              <w:rPr>
                <w:rFonts w:ascii="Times New Roman" w:hAnsi="Times New Roman"/>
                <w:b/>
                <w:color w:val="000000" w:themeColor="text1"/>
              </w:rPr>
            </w:pPr>
            <w:r w:rsidRPr="004E298D">
              <w:rPr>
                <w:rFonts w:ascii="Times New Roman" w:hAnsi="Times New Roman"/>
                <w:b/>
                <w:color w:val="000000" w:themeColor="text1"/>
              </w:rPr>
              <w:t>% успеваемости</w:t>
            </w:r>
          </w:p>
        </w:tc>
        <w:tc>
          <w:tcPr>
            <w:tcW w:w="3686" w:type="dxa"/>
            <w:gridSpan w:val="3"/>
          </w:tcPr>
          <w:p w:rsidR="004E298D" w:rsidRPr="004E298D" w:rsidRDefault="004E298D" w:rsidP="001C0EA5">
            <w:pPr>
              <w:shd w:val="clear" w:color="auto" w:fill="EAF1DD" w:themeFill="accent3" w:themeFillTint="33"/>
              <w:jc w:val="center"/>
              <w:rPr>
                <w:rFonts w:ascii="Times New Roman" w:hAnsi="Times New Roman"/>
                <w:b/>
                <w:color w:val="000000" w:themeColor="text1"/>
              </w:rPr>
            </w:pPr>
            <w:r w:rsidRPr="004E298D">
              <w:rPr>
                <w:rFonts w:ascii="Times New Roman" w:hAnsi="Times New Roman"/>
                <w:b/>
                <w:color w:val="000000" w:themeColor="text1"/>
              </w:rPr>
              <w:t>% качества</w:t>
            </w:r>
          </w:p>
        </w:tc>
        <w:tc>
          <w:tcPr>
            <w:tcW w:w="1417" w:type="dxa"/>
            <w:vMerge w:val="restart"/>
          </w:tcPr>
          <w:p w:rsidR="004E298D" w:rsidRPr="004E298D" w:rsidRDefault="004E298D" w:rsidP="001C0EA5">
            <w:pPr>
              <w:shd w:val="clear" w:color="auto" w:fill="EAF1DD" w:themeFill="accent3" w:themeFillTint="33"/>
              <w:jc w:val="center"/>
              <w:rPr>
                <w:rFonts w:ascii="Times New Roman" w:hAnsi="Times New Roman"/>
                <w:b/>
                <w:color w:val="000000" w:themeColor="text1"/>
              </w:rPr>
            </w:pPr>
            <w:r w:rsidRPr="004E298D">
              <w:rPr>
                <w:rFonts w:ascii="Times New Roman" w:hAnsi="Times New Roman"/>
                <w:b/>
                <w:color w:val="000000" w:themeColor="text1"/>
              </w:rPr>
              <w:t>Сравнение</w:t>
            </w:r>
          </w:p>
        </w:tc>
      </w:tr>
      <w:tr w:rsidR="004E298D" w:rsidRPr="004E298D" w:rsidTr="008C5771">
        <w:trPr>
          <w:trHeight w:val="157"/>
        </w:trPr>
        <w:tc>
          <w:tcPr>
            <w:tcW w:w="959" w:type="dxa"/>
            <w:vMerge/>
          </w:tcPr>
          <w:p w:rsidR="004E298D" w:rsidRPr="004E298D" w:rsidRDefault="004E298D" w:rsidP="004E298D">
            <w:pPr>
              <w:jc w:val="center"/>
              <w:rPr>
                <w:rFonts w:ascii="Times New Roman" w:hAnsi="Times New Roman"/>
                <w:b/>
                <w:color w:val="000000" w:themeColor="text1"/>
              </w:rPr>
            </w:pPr>
          </w:p>
        </w:tc>
        <w:tc>
          <w:tcPr>
            <w:tcW w:w="1134" w:type="dxa"/>
          </w:tcPr>
          <w:p w:rsidR="004E298D" w:rsidRPr="004E298D" w:rsidRDefault="004E298D" w:rsidP="004E298D">
            <w:pPr>
              <w:jc w:val="center"/>
              <w:rPr>
                <w:rFonts w:ascii="Times New Roman" w:hAnsi="Times New Roman"/>
                <w:b/>
                <w:color w:val="000000" w:themeColor="text1"/>
              </w:rPr>
            </w:pPr>
            <w:r w:rsidRPr="004E298D">
              <w:rPr>
                <w:rFonts w:ascii="Times New Roman" w:hAnsi="Times New Roman"/>
                <w:b/>
                <w:color w:val="000000" w:themeColor="text1"/>
              </w:rPr>
              <w:t>2015/2016</w:t>
            </w:r>
          </w:p>
        </w:tc>
        <w:tc>
          <w:tcPr>
            <w:tcW w:w="1276" w:type="dxa"/>
          </w:tcPr>
          <w:p w:rsidR="004E298D" w:rsidRPr="004E298D" w:rsidRDefault="004E298D" w:rsidP="004E298D">
            <w:pPr>
              <w:jc w:val="center"/>
              <w:rPr>
                <w:rFonts w:ascii="Times New Roman" w:hAnsi="Times New Roman"/>
                <w:b/>
                <w:color w:val="000000" w:themeColor="text1"/>
              </w:rPr>
            </w:pPr>
            <w:r w:rsidRPr="004E298D">
              <w:rPr>
                <w:rFonts w:ascii="Times New Roman" w:hAnsi="Times New Roman"/>
                <w:b/>
                <w:color w:val="000000" w:themeColor="text1"/>
              </w:rPr>
              <w:t>2016/2017</w:t>
            </w:r>
          </w:p>
        </w:tc>
        <w:tc>
          <w:tcPr>
            <w:tcW w:w="1275" w:type="dxa"/>
          </w:tcPr>
          <w:p w:rsidR="004E298D" w:rsidRPr="004E298D" w:rsidRDefault="004E298D" w:rsidP="004E298D">
            <w:pPr>
              <w:jc w:val="center"/>
              <w:rPr>
                <w:rFonts w:ascii="Times New Roman" w:hAnsi="Times New Roman"/>
                <w:b/>
                <w:color w:val="000000" w:themeColor="text1"/>
              </w:rPr>
            </w:pPr>
            <w:r>
              <w:rPr>
                <w:rFonts w:ascii="Times New Roman" w:hAnsi="Times New Roman"/>
                <w:b/>
                <w:color w:val="000000" w:themeColor="text1"/>
              </w:rPr>
              <w:t>2017/2018</w:t>
            </w:r>
          </w:p>
        </w:tc>
        <w:tc>
          <w:tcPr>
            <w:tcW w:w="1145" w:type="dxa"/>
          </w:tcPr>
          <w:p w:rsidR="004E298D" w:rsidRPr="004E298D" w:rsidRDefault="004E298D" w:rsidP="004E298D">
            <w:pPr>
              <w:jc w:val="center"/>
              <w:rPr>
                <w:rFonts w:ascii="Times New Roman" w:hAnsi="Times New Roman"/>
                <w:b/>
                <w:color w:val="000000" w:themeColor="text1"/>
              </w:rPr>
            </w:pPr>
            <w:r w:rsidRPr="004E298D">
              <w:rPr>
                <w:rFonts w:ascii="Times New Roman" w:hAnsi="Times New Roman"/>
                <w:b/>
                <w:color w:val="000000" w:themeColor="text1"/>
              </w:rPr>
              <w:t>2015/2016</w:t>
            </w:r>
          </w:p>
        </w:tc>
        <w:tc>
          <w:tcPr>
            <w:tcW w:w="1265" w:type="dxa"/>
          </w:tcPr>
          <w:p w:rsidR="004E298D" w:rsidRPr="004E298D" w:rsidRDefault="004E298D" w:rsidP="004E298D">
            <w:pPr>
              <w:jc w:val="center"/>
              <w:rPr>
                <w:rFonts w:ascii="Times New Roman" w:hAnsi="Times New Roman"/>
                <w:b/>
                <w:color w:val="000000" w:themeColor="text1"/>
              </w:rPr>
            </w:pPr>
            <w:r w:rsidRPr="004E298D">
              <w:rPr>
                <w:rFonts w:ascii="Times New Roman" w:hAnsi="Times New Roman"/>
                <w:b/>
                <w:color w:val="000000" w:themeColor="text1"/>
              </w:rPr>
              <w:t>2016/2017</w:t>
            </w:r>
          </w:p>
        </w:tc>
        <w:tc>
          <w:tcPr>
            <w:tcW w:w="1276" w:type="dxa"/>
          </w:tcPr>
          <w:p w:rsidR="004E298D" w:rsidRPr="004E298D" w:rsidRDefault="004E298D" w:rsidP="004E298D">
            <w:pPr>
              <w:jc w:val="center"/>
              <w:rPr>
                <w:rFonts w:ascii="Times New Roman" w:hAnsi="Times New Roman"/>
                <w:b/>
                <w:color w:val="000000" w:themeColor="text1"/>
              </w:rPr>
            </w:pPr>
            <w:r w:rsidRPr="004E298D">
              <w:rPr>
                <w:rFonts w:ascii="Times New Roman" w:hAnsi="Times New Roman"/>
                <w:b/>
                <w:color w:val="000000" w:themeColor="text1"/>
              </w:rPr>
              <w:t>2017/2018</w:t>
            </w:r>
          </w:p>
        </w:tc>
        <w:tc>
          <w:tcPr>
            <w:tcW w:w="1417" w:type="dxa"/>
            <w:vMerge/>
          </w:tcPr>
          <w:p w:rsidR="004E298D" w:rsidRPr="004E298D" w:rsidRDefault="004E298D" w:rsidP="004E298D">
            <w:pPr>
              <w:jc w:val="center"/>
              <w:rPr>
                <w:rFonts w:ascii="Times New Roman" w:hAnsi="Times New Roman"/>
                <w:b/>
                <w:color w:val="000000" w:themeColor="text1"/>
              </w:rPr>
            </w:pPr>
          </w:p>
        </w:tc>
      </w:tr>
      <w:tr w:rsidR="004E298D" w:rsidRPr="004E298D" w:rsidTr="008C5771">
        <w:tc>
          <w:tcPr>
            <w:tcW w:w="959" w:type="dxa"/>
          </w:tcPr>
          <w:p w:rsidR="004E298D" w:rsidRPr="004E298D" w:rsidRDefault="004E298D" w:rsidP="004E298D">
            <w:pPr>
              <w:jc w:val="center"/>
              <w:rPr>
                <w:rFonts w:ascii="Times New Roman" w:hAnsi="Times New Roman"/>
                <w:b/>
                <w:color w:val="000000" w:themeColor="text1"/>
              </w:rPr>
            </w:pPr>
            <w:r w:rsidRPr="004E298D">
              <w:rPr>
                <w:rFonts w:ascii="Times New Roman" w:hAnsi="Times New Roman"/>
                <w:b/>
                <w:color w:val="000000" w:themeColor="text1"/>
              </w:rPr>
              <w:t>10-ые</w:t>
            </w:r>
          </w:p>
        </w:tc>
        <w:tc>
          <w:tcPr>
            <w:tcW w:w="1134" w:type="dxa"/>
          </w:tcPr>
          <w:p w:rsidR="004E298D" w:rsidRPr="004E298D" w:rsidRDefault="004E298D" w:rsidP="004E298D">
            <w:pPr>
              <w:jc w:val="center"/>
              <w:rPr>
                <w:rFonts w:ascii="Times New Roman" w:hAnsi="Times New Roman"/>
                <w:b/>
                <w:color w:val="000000" w:themeColor="text1"/>
              </w:rPr>
            </w:pPr>
            <w:r>
              <w:rPr>
                <w:rFonts w:ascii="Times New Roman" w:hAnsi="Times New Roman"/>
                <w:b/>
                <w:color w:val="000000" w:themeColor="text1"/>
              </w:rPr>
              <w:t>96</w:t>
            </w:r>
          </w:p>
        </w:tc>
        <w:tc>
          <w:tcPr>
            <w:tcW w:w="1276" w:type="dxa"/>
          </w:tcPr>
          <w:p w:rsidR="004E298D" w:rsidRPr="004E298D" w:rsidRDefault="00943B9C" w:rsidP="004E298D">
            <w:pPr>
              <w:jc w:val="center"/>
              <w:rPr>
                <w:rFonts w:ascii="Times New Roman" w:hAnsi="Times New Roman"/>
                <w:b/>
                <w:color w:val="000000" w:themeColor="text1"/>
              </w:rPr>
            </w:pPr>
            <w:r>
              <w:rPr>
                <w:rFonts w:ascii="Times New Roman" w:hAnsi="Times New Roman"/>
                <w:b/>
                <w:color w:val="000000" w:themeColor="text1"/>
              </w:rPr>
              <w:t>100</w:t>
            </w:r>
          </w:p>
        </w:tc>
        <w:tc>
          <w:tcPr>
            <w:tcW w:w="1275" w:type="dxa"/>
          </w:tcPr>
          <w:p w:rsidR="004E298D" w:rsidRPr="004E298D" w:rsidRDefault="00943B9C" w:rsidP="004E298D">
            <w:pPr>
              <w:jc w:val="center"/>
              <w:rPr>
                <w:rFonts w:ascii="Times New Roman" w:hAnsi="Times New Roman"/>
                <w:b/>
                <w:color w:val="000000" w:themeColor="text1"/>
              </w:rPr>
            </w:pPr>
            <w:r>
              <w:rPr>
                <w:rFonts w:ascii="Times New Roman" w:hAnsi="Times New Roman"/>
                <w:b/>
                <w:color w:val="000000" w:themeColor="text1"/>
              </w:rPr>
              <w:t>80,55</w:t>
            </w:r>
          </w:p>
        </w:tc>
        <w:tc>
          <w:tcPr>
            <w:tcW w:w="1145" w:type="dxa"/>
          </w:tcPr>
          <w:p w:rsidR="004E298D" w:rsidRPr="004E298D" w:rsidRDefault="00943B9C" w:rsidP="004E298D">
            <w:pPr>
              <w:jc w:val="center"/>
              <w:rPr>
                <w:rFonts w:ascii="Times New Roman" w:hAnsi="Times New Roman"/>
                <w:b/>
                <w:color w:val="000000" w:themeColor="text1"/>
              </w:rPr>
            </w:pPr>
            <w:r>
              <w:rPr>
                <w:rFonts w:ascii="Times New Roman" w:hAnsi="Times New Roman"/>
                <w:b/>
                <w:color w:val="000000" w:themeColor="text1"/>
              </w:rPr>
              <w:t>14%</w:t>
            </w:r>
          </w:p>
        </w:tc>
        <w:tc>
          <w:tcPr>
            <w:tcW w:w="1265" w:type="dxa"/>
          </w:tcPr>
          <w:p w:rsidR="004E298D" w:rsidRPr="004E298D" w:rsidRDefault="00943B9C" w:rsidP="004E298D">
            <w:pPr>
              <w:jc w:val="center"/>
              <w:rPr>
                <w:rFonts w:ascii="Times New Roman" w:hAnsi="Times New Roman"/>
                <w:b/>
                <w:color w:val="000000" w:themeColor="text1"/>
              </w:rPr>
            </w:pPr>
            <w:r>
              <w:rPr>
                <w:rFonts w:ascii="Times New Roman" w:hAnsi="Times New Roman"/>
                <w:b/>
                <w:color w:val="000000" w:themeColor="text1"/>
              </w:rPr>
              <w:t>22</w:t>
            </w:r>
          </w:p>
        </w:tc>
        <w:tc>
          <w:tcPr>
            <w:tcW w:w="1276" w:type="dxa"/>
          </w:tcPr>
          <w:p w:rsidR="004E298D" w:rsidRPr="004E298D" w:rsidRDefault="008C5771" w:rsidP="004E298D">
            <w:pPr>
              <w:jc w:val="center"/>
              <w:rPr>
                <w:rFonts w:ascii="Times New Roman" w:hAnsi="Times New Roman"/>
                <w:b/>
                <w:color w:val="000000" w:themeColor="text1"/>
              </w:rPr>
            </w:pPr>
            <w:r>
              <w:rPr>
                <w:rFonts w:ascii="Times New Roman" w:hAnsi="Times New Roman"/>
                <w:b/>
                <w:color w:val="000000" w:themeColor="text1"/>
              </w:rPr>
              <w:t>25</w:t>
            </w:r>
          </w:p>
        </w:tc>
        <w:tc>
          <w:tcPr>
            <w:tcW w:w="1417" w:type="dxa"/>
          </w:tcPr>
          <w:p w:rsidR="004E298D" w:rsidRPr="004E298D" w:rsidRDefault="008C5771" w:rsidP="004E298D">
            <w:pPr>
              <w:jc w:val="center"/>
              <w:rPr>
                <w:rFonts w:ascii="Times New Roman" w:hAnsi="Times New Roman"/>
                <w:b/>
                <w:color w:val="000000" w:themeColor="text1"/>
              </w:rPr>
            </w:pPr>
            <w:r>
              <w:rPr>
                <w:rFonts w:ascii="Times New Roman" w:hAnsi="Times New Roman"/>
                <w:b/>
                <w:color w:val="000000" w:themeColor="text1"/>
              </w:rPr>
              <w:t>-19,45/+3</w:t>
            </w:r>
          </w:p>
        </w:tc>
      </w:tr>
      <w:tr w:rsidR="004E298D" w:rsidRPr="004E298D" w:rsidTr="008C5771">
        <w:tc>
          <w:tcPr>
            <w:tcW w:w="959" w:type="dxa"/>
          </w:tcPr>
          <w:p w:rsidR="004E298D" w:rsidRPr="004E298D" w:rsidRDefault="004E298D" w:rsidP="004E298D">
            <w:pPr>
              <w:jc w:val="center"/>
              <w:rPr>
                <w:rFonts w:ascii="Times New Roman" w:hAnsi="Times New Roman"/>
                <w:b/>
                <w:color w:val="000000" w:themeColor="text1"/>
              </w:rPr>
            </w:pPr>
            <w:r w:rsidRPr="004E298D">
              <w:rPr>
                <w:rFonts w:ascii="Times New Roman" w:hAnsi="Times New Roman"/>
                <w:b/>
                <w:color w:val="000000" w:themeColor="text1"/>
              </w:rPr>
              <w:t>11-ые</w:t>
            </w:r>
          </w:p>
        </w:tc>
        <w:tc>
          <w:tcPr>
            <w:tcW w:w="1134" w:type="dxa"/>
          </w:tcPr>
          <w:p w:rsidR="004E298D" w:rsidRPr="004E298D" w:rsidRDefault="00943B9C" w:rsidP="004E298D">
            <w:pPr>
              <w:jc w:val="center"/>
              <w:rPr>
                <w:rFonts w:ascii="Times New Roman" w:hAnsi="Times New Roman"/>
                <w:b/>
                <w:color w:val="000000" w:themeColor="text1"/>
              </w:rPr>
            </w:pPr>
            <w:r>
              <w:rPr>
                <w:rFonts w:ascii="Times New Roman" w:hAnsi="Times New Roman"/>
                <w:b/>
                <w:color w:val="000000" w:themeColor="text1"/>
              </w:rPr>
              <w:t>100</w:t>
            </w:r>
          </w:p>
        </w:tc>
        <w:tc>
          <w:tcPr>
            <w:tcW w:w="1276" w:type="dxa"/>
          </w:tcPr>
          <w:p w:rsidR="004E298D" w:rsidRPr="004E298D" w:rsidRDefault="00943B9C" w:rsidP="008C5771">
            <w:pPr>
              <w:jc w:val="center"/>
              <w:rPr>
                <w:rFonts w:ascii="Times New Roman" w:hAnsi="Times New Roman"/>
                <w:b/>
                <w:color w:val="000000" w:themeColor="text1"/>
              </w:rPr>
            </w:pPr>
            <w:r>
              <w:rPr>
                <w:rFonts w:ascii="Times New Roman" w:hAnsi="Times New Roman"/>
                <w:b/>
                <w:color w:val="000000" w:themeColor="text1"/>
              </w:rPr>
              <w:t>9</w:t>
            </w:r>
            <w:r w:rsidR="008C5771">
              <w:rPr>
                <w:rFonts w:ascii="Times New Roman" w:hAnsi="Times New Roman"/>
                <w:b/>
                <w:color w:val="000000" w:themeColor="text1"/>
              </w:rPr>
              <w:t>5</w:t>
            </w:r>
          </w:p>
        </w:tc>
        <w:tc>
          <w:tcPr>
            <w:tcW w:w="1275" w:type="dxa"/>
          </w:tcPr>
          <w:p w:rsidR="004E298D" w:rsidRPr="004E298D" w:rsidRDefault="00943B9C" w:rsidP="004E298D">
            <w:pPr>
              <w:jc w:val="center"/>
              <w:rPr>
                <w:rFonts w:ascii="Times New Roman" w:hAnsi="Times New Roman"/>
                <w:b/>
                <w:color w:val="000000" w:themeColor="text1"/>
              </w:rPr>
            </w:pPr>
            <w:r>
              <w:rPr>
                <w:rFonts w:ascii="Times New Roman" w:hAnsi="Times New Roman"/>
                <w:b/>
                <w:color w:val="000000" w:themeColor="text1"/>
              </w:rPr>
              <w:t>100</w:t>
            </w:r>
          </w:p>
        </w:tc>
        <w:tc>
          <w:tcPr>
            <w:tcW w:w="1145" w:type="dxa"/>
          </w:tcPr>
          <w:p w:rsidR="004E298D" w:rsidRPr="004E298D" w:rsidRDefault="00943B9C" w:rsidP="004E298D">
            <w:pPr>
              <w:jc w:val="center"/>
              <w:rPr>
                <w:rFonts w:ascii="Times New Roman" w:hAnsi="Times New Roman"/>
                <w:b/>
                <w:color w:val="000000" w:themeColor="text1"/>
              </w:rPr>
            </w:pPr>
            <w:r>
              <w:rPr>
                <w:rFonts w:ascii="Times New Roman" w:hAnsi="Times New Roman"/>
                <w:b/>
                <w:color w:val="000000" w:themeColor="text1"/>
              </w:rPr>
              <w:t>44</w:t>
            </w:r>
          </w:p>
        </w:tc>
        <w:tc>
          <w:tcPr>
            <w:tcW w:w="1265" w:type="dxa"/>
          </w:tcPr>
          <w:p w:rsidR="004E298D" w:rsidRPr="004E298D" w:rsidRDefault="00943B9C" w:rsidP="004E298D">
            <w:pPr>
              <w:jc w:val="center"/>
              <w:rPr>
                <w:rFonts w:ascii="Times New Roman" w:hAnsi="Times New Roman"/>
                <w:b/>
                <w:color w:val="000000" w:themeColor="text1"/>
              </w:rPr>
            </w:pPr>
            <w:r>
              <w:rPr>
                <w:rFonts w:ascii="Times New Roman" w:hAnsi="Times New Roman"/>
                <w:b/>
                <w:color w:val="000000" w:themeColor="text1"/>
              </w:rPr>
              <w:t>21</w:t>
            </w:r>
          </w:p>
        </w:tc>
        <w:tc>
          <w:tcPr>
            <w:tcW w:w="1276" w:type="dxa"/>
          </w:tcPr>
          <w:p w:rsidR="004E298D" w:rsidRPr="004E298D" w:rsidRDefault="008C5771" w:rsidP="004E298D">
            <w:pPr>
              <w:jc w:val="center"/>
              <w:rPr>
                <w:rFonts w:ascii="Times New Roman" w:hAnsi="Times New Roman"/>
                <w:b/>
                <w:color w:val="000000" w:themeColor="text1"/>
              </w:rPr>
            </w:pPr>
            <w:r>
              <w:rPr>
                <w:rFonts w:ascii="Times New Roman" w:hAnsi="Times New Roman"/>
                <w:b/>
                <w:color w:val="000000" w:themeColor="text1"/>
              </w:rPr>
              <w:t>50</w:t>
            </w:r>
          </w:p>
        </w:tc>
        <w:tc>
          <w:tcPr>
            <w:tcW w:w="1417" w:type="dxa"/>
          </w:tcPr>
          <w:p w:rsidR="004E298D" w:rsidRPr="004E298D" w:rsidRDefault="008C5771" w:rsidP="004E298D">
            <w:pPr>
              <w:jc w:val="center"/>
              <w:rPr>
                <w:rFonts w:ascii="Times New Roman" w:hAnsi="Times New Roman"/>
                <w:b/>
                <w:color w:val="000000" w:themeColor="text1"/>
              </w:rPr>
            </w:pPr>
            <w:r>
              <w:rPr>
                <w:rFonts w:ascii="Times New Roman" w:hAnsi="Times New Roman"/>
                <w:b/>
                <w:color w:val="000000" w:themeColor="text1"/>
              </w:rPr>
              <w:t>+5/+29</w:t>
            </w:r>
          </w:p>
        </w:tc>
      </w:tr>
      <w:tr w:rsidR="004E298D" w:rsidRPr="004E298D" w:rsidTr="008C5771">
        <w:tc>
          <w:tcPr>
            <w:tcW w:w="959" w:type="dxa"/>
          </w:tcPr>
          <w:p w:rsidR="004E298D" w:rsidRPr="004E298D" w:rsidRDefault="004E298D" w:rsidP="004E298D">
            <w:pPr>
              <w:jc w:val="center"/>
              <w:rPr>
                <w:rFonts w:ascii="Times New Roman" w:hAnsi="Times New Roman"/>
                <w:b/>
                <w:color w:val="000000" w:themeColor="text1"/>
              </w:rPr>
            </w:pPr>
            <w:r w:rsidRPr="004E298D">
              <w:rPr>
                <w:rFonts w:ascii="Times New Roman" w:hAnsi="Times New Roman"/>
                <w:b/>
                <w:color w:val="000000" w:themeColor="text1"/>
              </w:rPr>
              <w:t>10-ые и 11-ые</w:t>
            </w:r>
          </w:p>
        </w:tc>
        <w:tc>
          <w:tcPr>
            <w:tcW w:w="1134" w:type="dxa"/>
          </w:tcPr>
          <w:p w:rsidR="004E298D" w:rsidRPr="004E298D" w:rsidRDefault="00943B9C" w:rsidP="004E298D">
            <w:pPr>
              <w:jc w:val="center"/>
              <w:rPr>
                <w:rFonts w:ascii="Times New Roman" w:hAnsi="Times New Roman"/>
                <w:b/>
                <w:color w:val="000000" w:themeColor="text1"/>
              </w:rPr>
            </w:pPr>
            <w:r>
              <w:rPr>
                <w:rFonts w:ascii="Times New Roman" w:hAnsi="Times New Roman"/>
                <w:b/>
                <w:color w:val="000000" w:themeColor="text1"/>
              </w:rPr>
              <w:t>98</w:t>
            </w:r>
          </w:p>
        </w:tc>
        <w:tc>
          <w:tcPr>
            <w:tcW w:w="1276" w:type="dxa"/>
          </w:tcPr>
          <w:p w:rsidR="004E298D" w:rsidRPr="004E298D" w:rsidRDefault="008C5771" w:rsidP="004E298D">
            <w:pPr>
              <w:jc w:val="center"/>
              <w:rPr>
                <w:rFonts w:ascii="Times New Roman" w:hAnsi="Times New Roman"/>
                <w:b/>
                <w:color w:val="000000" w:themeColor="text1"/>
              </w:rPr>
            </w:pPr>
            <w:r>
              <w:rPr>
                <w:rFonts w:ascii="Times New Roman" w:hAnsi="Times New Roman"/>
                <w:b/>
                <w:color w:val="000000" w:themeColor="text1"/>
              </w:rPr>
              <w:t>99,5</w:t>
            </w:r>
          </w:p>
        </w:tc>
        <w:tc>
          <w:tcPr>
            <w:tcW w:w="1275" w:type="dxa"/>
          </w:tcPr>
          <w:p w:rsidR="004E298D" w:rsidRPr="004E298D" w:rsidRDefault="008C5771" w:rsidP="004E298D">
            <w:pPr>
              <w:jc w:val="center"/>
              <w:rPr>
                <w:rFonts w:ascii="Times New Roman" w:hAnsi="Times New Roman"/>
                <w:b/>
                <w:color w:val="000000" w:themeColor="text1"/>
              </w:rPr>
            </w:pPr>
            <w:r>
              <w:rPr>
                <w:rFonts w:ascii="Times New Roman" w:hAnsi="Times New Roman"/>
                <w:b/>
                <w:color w:val="000000" w:themeColor="text1"/>
              </w:rPr>
              <w:t>90,27</w:t>
            </w:r>
          </w:p>
        </w:tc>
        <w:tc>
          <w:tcPr>
            <w:tcW w:w="1145" w:type="dxa"/>
          </w:tcPr>
          <w:p w:rsidR="004E298D" w:rsidRPr="004E298D" w:rsidRDefault="00943B9C" w:rsidP="004E298D">
            <w:pPr>
              <w:jc w:val="center"/>
              <w:rPr>
                <w:rFonts w:ascii="Times New Roman" w:hAnsi="Times New Roman"/>
                <w:b/>
                <w:color w:val="000000" w:themeColor="text1"/>
              </w:rPr>
            </w:pPr>
            <w:r>
              <w:rPr>
                <w:rFonts w:ascii="Times New Roman" w:hAnsi="Times New Roman"/>
                <w:b/>
                <w:color w:val="000000" w:themeColor="text1"/>
              </w:rPr>
              <w:t>29</w:t>
            </w:r>
          </w:p>
        </w:tc>
        <w:tc>
          <w:tcPr>
            <w:tcW w:w="1265" w:type="dxa"/>
          </w:tcPr>
          <w:p w:rsidR="004E298D" w:rsidRPr="004E298D" w:rsidRDefault="008C5771" w:rsidP="004E298D">
            <w:pPr>
              <w:jc w:val="center"/>
              <w:rPr>
                <w:rFonts w:ascii="Times New Roman" w:hAnsi="Times New Roman"/>
                <w:b/>
                <w:color w:val="000000" w:themeColor="text1"/>
              </w:rPr>
            </w:pPr>
            <w:r>
              <w:rPr>
                <w:rFonts w:ascii="Times New Roman" w:hAnsi="Times New Roman"/>
                <w:b/>
                <w:color w:val="000000" w:themeColor="text1"/>
              </w:rPr>
              <w:t>21,74</w:t>
            </w:r>
          </w:p>
        </w:tc>
        <w:tc>
          <w:tcPr>
            <w:tcW w:w="1276" w:type="dxa"/>
          </w:tcPr>
          <w:p w:rsidR="004E298D" w:rsidRPr="004E298D" w:rsidRDefault="008C5771" w:rsidP="004E298D">
            <w:pPr>
              <w:jc w:val="center"/>
              <w:rPr>
                <w:rFonts w:ascii="Times New Roman" w:hAnsi="Times New Roman"/>
                <w:b/>
                <w:color w:val="000000" w:themeColor="text1"/>
              </w:rPr>
            </w:pPr>
            <w:r>
              <w:rPr>
                <w:rFonts w:ascii="Times New Roman" w:hAnsi="Times New Roman"/>
                <w:b/>
                <w:color w:val="000000" w:themeColor="text1"/>
              </w:rPr>
              <w:t>35,48</w:t>
            </w:r>
          </w:p>
        </w:tc>
        <w:tc>
          <w:tcPr>
            <w:tcW w:w="1417" w:type="dxa"/>
          </w:tcPr>
          <w:p w:rsidR="004E298D" w:rsidRPr="004E298D" w:rsidRDefault="008C5771" w:rsidP="004E298D">
            <w:pPr>
              <w:jc w:val="center"/>
              <w:rPr>
                <w:rFonts w:ascii="Times New Roman" w:hAnsi="Times New Roman"/>
                <w:b/>
                <w:color w:val="000000" w:themeColor="text1"/>
              </w:rPr>
            </w:pPr>
            <w:r>
              <w:rPr>
                <w:rFonts w:ascii="Times New Roman" w:hAnsi="Times New Roman"/>
                <w:b/>
                <w:color w:val="000000" w:themeColor="text1"/>
              </w:rPr>
              <w:t>-9,23/+13,74</w:t>
            </w:r>
          </w:p>
        </w:tc>
      </w:tr>
    </w:tbl>
    <w:p w:rsidR="004E298D" w:rsidRDefault="00293087" w:rsidP="00D86C59">
      <w:pPr>
        <w:shd w:val="clear" w:color="auto" w:fill="FFFFFF" w:themeFill="background1"/>
        <w:spacing w:after="0" w:line="240" w:lineRule="auto"/>
        <w:jc w:val="center"/>
        <w:rPr>
          <w:rFonts w:ascii="Times New Roman" w:hAnsi="Times New Roman"/>
          <w:b/>
          <w:color w:val="000000" w:themeColor="text1"/>
          <w:sz w:val="28"/>
          <w:szCs w:val="28"/>
          <w:lang w:eastAsia="ru-RU"/>
        </w:rPr>
      </w:pPr>
      <w:r w:rsidRPr="004E298D">
        <w:rPr>
          <w:rFonts w:ascii="Times New Roman" w:hAnsi="Times New Roman"/>
          <w:b/>
          <w:color w:val="000000" w:themeColor="text1"/>
          <w:sz w:val="28"/>
          <w:szCs w:val="28"/>
          <w:lang w:eastAsia="ru-RU"/>
        </w:rPr>
        <w:lastRenderedPageBreak/>
        <w:t xml:space="preserve">Сравнительный анализ результатов обучения </w:t>
      </w:r>
      <w:r>
        <w:rPr>
          <w:rFonts w:ascii="Times New Roman" w:hAnsi="Times New Roman"/>
          <w:b/>
          <w:color w:val="000000" w:themeColor="text1"/>
          <w:sz w:val="28"/>
          <w:szCs w:val="28"/>
          <w:lang w:eastAsia="ru-RU"/>
        </w:rPr>
        <w:t xml:space="preserve">за три учебных года </w:t>
      </w:r>
      <w:r w:rsidRPr="004E298D">
        <w:rPr>
          <w:rFonts w:ascii="Times New Roman" w:hAnsi="Times New Roman"/>
          <w:b/>
          <w:color w:val="000000" w:themeColor="text1"/>
          <w:sz w:val="28"/>
          <w:szCs w:val="28"/>
          <w:lang w:eastAsia="ru-RU"/>
        </w:rPr>
        <w:t>представлен</w:t>
      </w:r>
      <w:r>
        <w:rPr>
          <w:rFonts w:ascii="Times New Roman" w:hAnsi="Times New Roman"/>
          <w:b/>
          <w:color w:val="000000" w:themeColor="text1"/>
          <w:sz w:val="28"/>
          <w:szCs w:val="28"/>
          <w:lang w:eastAsia="ru-RU"/>
        </w:rPr>
        <w:t xml:space="preserve"> в диаграмме</w:t>
      </w:r>
    </w:p>
    <w:p w:rsidR="00D86C59" w:rsidRDefault="004A1470" w:rsidP="00D86C59">
      <w:pPr>
        <w:shd w:val="clear" w:color="auto" w:fill="FFFFFF" w:themeFill="background1"/>
        <w:spacing w:after="0" w:line="240" w:lineRule="auto"/>
        <w:jc w:val="center"/>
        <w:rPr>
          <w:rFonts w:ascii="Times New Roman" w:hAnsi="Times New Roman"/>
          <w:b/>
          <w:color w:val="000000" w:themeColor="text1"/>
          <w:sz w:val="28"/>
          <w:szCs w:val="28"/>
          <w:lang w:eastAsia="ru-RU"/>
        </w:rPr>
      </w:pPr>
      <w:r>
        <w:rPr>
          <w:rFonts w:ascii="Times New Roman" w:hAnsi="Times New Roman"/>
          <w:b/>
          <w:noProof/>
          <w:color w:val="000000" w:themeColor="text1"/>
          <w:sz w:val="28"/>
          <w:szCs w:val="28"/>
          <w:lang w:eastAsia="ru-RU"/>
        </w:rPr>
        <w:drawing>
          <wp:inline distT="0" distB="0" distL="0" distR="0" wp14:anchorId="6F419AF5" wp14:editId="42E29EB7">
            <wp:extent cx="4533900" cy="2428875"/>
            <wp:effectExtent l="0" t="0" r="19050" b="9525"/>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86C59" w:rsidRDefault="00D86C59" w:rsidP="00D86C59">
      <w:pPr>
        <w:shd w:val="clear" w:color="auto" w:fill="FFFFFF" w:themeFill="background1"/>
        <w:spacing w:after="0" w:line="240" w:lineRule="auto"/>
        <w:jc w:val="center"/>
        <w:rPr>
          <w:rFonts w:ascii="Times New Roman" w:hAnsi="Times New Roman"/>
          <w:b/>
          <w:color w:val="000000" w:themeColor="text1"/>
          <w:sz w:val="28"/>
          <w:szCs w:val="28"/>
          <w:lang w:eastAsia="ru-RU"/>
        </w:rPr>
      </w:pPr>
    </w:p>
    <w:p w:rsidR="00D86C59" w:rsidRPr="004E298D" w:rsidRDefault="00D86C59" w:rsidP="00D86C59">
      <w:pPr>
        <w:shd w:val="clear" w:color="auto" w:fill="FFFFFF" w:themeFill="background1"/>
        <w:spacing w:after="0" w:line="240" w:lineRule="auto"/>
        <w:jc w:val="center"/>
        <w:rPr>
          <w:rFonts w:ascii="Times New Roman" w:hAnsi="Times New Roman"/>
          <w:b/>
          <w:color w:val="000000" w:themeColor="text1"/>
          <w:sz w:val="28"/>
          <w:szCs w:val="28"/>
          <w:lang w:eastAsia="ru-RU"/>
        </w:rPr>
      </w:pPr>
    </w:p>
    <w:p w:rsidR="008C5771" w:rsidRPr="00EC4E26" w:rsidRDefault="00AE5FC0" w:rsidP="001C0EA5">
      <w:pPr>
        <w:shd w:val="clear" w:color="auto" w:fill="EAF1DD" w:themeFill="accent3" w:themeFillTint="33"/>
        <w:spacing w:after="0" w:line="240" w:lineRule="auto"/>
        <w:ind w:firstLine="708"/>
        <w:rPr>
          <w:rFonts w:ascii="Times New Roman" w:hAnsi="Times New Roman"/>
          <w:color w:val="000000" w:themeColor="text1"/>
          <w:sz w:val="28"/>
          <w:szCs w:val="28"/>
          <w:lang w:eastAsia="ru-RU"/>
        </w:rPr>
      </w:pPr>
      <w:r w:rsidRPr="00EC4E26">
        <w:rPr>
          <w:rFonts w:ascii="Times New Roman" w:hAnsi="Times New Roman"/>
          <w:color w:val="000000" w:themeColor="text1"/>
          <w:sz w:val="28"/>
          <w:szCs w:val="28"/>
          <w:lang w:eastAsia="ru-RU"/>
        </w:rPr>
        <w:t>Анализируя данные таблицы и диаграммы, можно сделать следующий вывод:</w:t>
      </w:r>
      <w:r w:rsidR="008C5771" w:rsidRPr="00EC4E26">
        <w:rPr>
          <w:rFonts w:ascii="Times New Roman" w:hAnsi="Times New Roman"/>
          <w:color w:val="000000" w:themeColor="text1"/>
          <w:sz w:val="28"/>
          <w:szCs w:val="28"/>
          <w:lang w:eastAsia="ru-RU"/>
        </w:rPr>
        <w:t xml:space="preserve"> </w:t>
      </w:r>
      <w:r w:rsidR="00293087" w:rsidRPr="00EC4E26">
        <w:rPr>
          <w:rFonts w:ascii="Times New Roman" w:hAnsi="Times New Roman"/>
          <w:color w:val="000000" w:themeColor="text1"/>
          <w:sz w:val="28"/>
          <w:szCs w:val="28"/>
          <w:lang w:eastAsia="ru-RU"/>
        </w:rPr>
        <w:t xml:space="preserve">общая </w:t>
      </w:r>
      <w:r w:rsidR="008C5771" w:rsidRPr="00EC4E26">
        <w:rPr>
          <w:rFonts w:ascii="Times New Roman" w:hAnsi="Times New Roman"/>
          <w:color w:val="000000" w:themeColor="text1"/>
          <w:sz w:val="28"/>
          <w:szCs w:val="28"/>
          <w:lang w:eastAsia="ru-RU"/>
        </w:rPr>
        <w:t xml:space="preserve">успеваемость </w:t>
      </w:r>
      <w:r w:rsidRPr="00EC4E26">
        <w:rPr>
          <w:rFonts w:ascii="Times New Roman" w:hAnsi="Times New Roman"/>
          <w:color w:val="000000" w:themeColor="text1"/>
          <w:sz w:val="28"/>
          <w:szCs w:val="28"/>
          <w:lang w:eastAsia="ru-RU"/>
        </w:rPr>
        <w:t xml:space="preserve">в средней школе </w:t>
      </w:r>
      <w:r w:rsidR="008C5771" w:rsidRPr="00EC4E26">
        <w:rPr>
          <w:rFonts w:ascii="Times New Roman" w:hAnsi="Times New Roman"/>
          <w:color w:val="000000" w:themeColor="text1"/>
          <w:sz w:val="28"/>
          <w:szCs w:val="28"/>
          <w:lang w:eastAsia="ru-RU"/>
        </w:rPr>
        <w:t xml:space="preserve">снизилась на </w:t>
      </w:r>
      <w:r w:rsidRPr="00EC4E26">
        <w:rPr>
          <w:rFonts w:ascii="Times New Roman" w:hAnsi="Times New Roman"/>
          <w:color w:val="000000" w:themeColor="text1"/>
          <w:sz w:val="28"/>
          <w:szCs w:val="28"/>
          <w:lang w:eastAsia="ru-RU"/>
        </w:rPr>
        <w:t>9</w:t>
      </w:r>
      <w:r w:rsidR="008C5771" w:rsidRPr="00EC4E26">
        <w:rPr>
          <w:rFonts w:ascii="Times New Roman" w:hAnsi="Times New Roman"/>
          <w:color w:val="000000" w:themeColor="text1"/>
          <w:sz w:val="28"/>
          <w:szCs w:val="28"/>
          <w:lang w:eastAsia="ru-RU"/>
        </w:rPr>
        <w:t>%</w:t>
      </w:r>
      <w:r w:rsidRPr="00EC4E26">
        <w:rPr>
          <w:rFonts w:ascii="Times New Roman" w:hAnsi="Times New Roman"/>
          <w:color w:val="000000" w:themeColor="text1"/>
          <w:sz w:val="28"/>
          <w:szCs w:val="28"/>
          <w:lang w:eastAsia="ru-RU"/>
        </w:rPr>
        <w:t xml:space="preserve">, </w:t>
      </w:r>
      <w:r w:rsidR="008C5771" w:rsidRPr="00EC4E26">
        <w:rPr>
          <w:rFonts w:ascii="Times New Roman" w:hAnsi="Times New Roman"/>
          <w:color w:val="000000" w:themeColor="text1"/>
          <w:sz w:val="28"/>
          <w:szCs w:val="28"/>
          <w:lang w:eastAsia="ru-RU"/>
        </w:rPr>
        <w:t xml:space="preserve">показатель качества </w:t>
      </w:r>
      <w:r w:rsidRPr="00EC4E26">
        <w:rPr>
          <w:rFonts w:ascii="Times New Roman" w:hAnsi="Times New Roman"/>
          <w:color w:val="000000" w:themeColor="text1"/>
          <w:sz w:val="28"/>
          <w:szCs w:val="28"/>
          <w:lang w:eastAsia="ru-RU"/>
        </w:rPr>
        <w:t xml:space="preserve">вырос </w:t>
      </w:r>
      <w:r w:rsidR="008C5771" w:rsidRPr="00EC4E26">
        <w:rPr>
          <w:rFonts w:ascii="Times New Roman" w:hAnsi="Times New Roman"/>
          <w:color w:val="000000" w:themeColor="text1"/>
          <w:sz w:val="28"/>
          <w:szCs w:val="28"/>
          <w:lang w:eastAsia="ru-RU"/>
        </w:rPr>
        <w:t xml:space="preserve"> на </w:t>
      </w:r>
      <w:r w:rsidRPr="00EC4E26">
        <w:rPr>
          <w:rFonts w:ascii="Times New Roman" w:hAnsi="Times New Roman"/>
          <w:color w:val="000000" w:themeColor="text1"/>
          <w:sz w:val="28"/>
          <w:szCs w:val="28"/>
          <w:lang w:eastAsia="ru-RU"/>
        </w:rPr>
        <w:t>14</w:t>
      </w:r>
      <w:r w:rsidR="008B57AA" w:rsidRPr="00EC4E26">
        <w:rPr>
          <w:rFonts w:ascii="Times New Roman" w:hAnsi="Times New Roman"/>
          <w:color w:val="000000" w:themeColor="text1"/>
          <w:sz w:val="28"/>
          <w:szCs w:val="28"/>
          <w:lang w:eastAsia="ru-RU"/>
        </w:rPr>
        <w:t>%.</w:t>
      </w:r>
      <w:r w:rsidR="008C5771" w:rsidRPr="00EC4E26">
        <w:rPr>
          <w:rFonts w:ascii="Times New Roman" w:hAnsi="Times New Roman"/>
          <w:color w:val="000000" w:themeColor="text1"/>
          <w:sz w:val="28"/>
          <w:szCs w:val="28"/>
          <w:lang w:eastAsia="ru-RU"/>
        </w:rPr>
        <w:t xml:space="preserve"> </w:t>
      </w:r>
      <w:r w:rsidRPr="00EC4E26">
        <w:rPr>
          <w:rFonts w:ascii="Times New Roman" w:hAnsi="Times New Roman"/>
          <w:color w:val="000000" w:themeColor="text1"/>
          <w:sz w:val="28"/>
          <w:szCs w:val="28"/>
          <w:lang w:eastAsia="ru-RU"/>
        </w:rPr>
        <w:t xml:space="preserve">5 </w:t>
      </w:r>
      <w:r w:rsidR="008C5771" w:rsidRPr="00EC4E26">
        <w:rPr>
          <w:rFonts w:ascii="Times New Roman" w:hAnsi="Times New Roman"/>
          <w:color w:val="000000" w:themeColor="text1"/>
          <w:sz w:val="28"/>
          <w:szCs w:val="28"/>
          <w:lang w:eastAsia="ru-RU"/>
        </w:rPr>
        <w:t xml:space="preserve"> учащихся</w:t>
      </w:r>
      <w:r w:rsidRPr="00EC4E26">
        <w:rPr>
          <w:rFonts w:ascii="Times New Roman" w:hAnsi="Times New Roman"/>
          <w:color w:val="000000" w:themeColor="text1"/>
          <w:sz w:val="28"/>
          <w:szCs w:val="28"/>
          <w:lang w:eastAsia="ru-RU"/>
        </w:rPr>
        <w:t xml:space="preserve"> средней школы успевают на «отлично», 17- на «хорошо». Снижение успеваемости произошло  по той причине, что не все ученики 10 класса осознанно и ответственно подходят к процессу обучения, не все из них заинтересованы в дальнейшем обучении в вузах и колледжах. В 10 классе имеется семь обуча</w:t>
      </w:r>
      <w:r w:rsidR="008B57AA" w:rsidRPr="00EC4E26">
        <w:rPr>
          <w:rFonts w:ascii="Times New Roman" w:hAnsi="Times New Roman"/>
          <w:color w:val="000000" w:themeColor="text1"/>
          <w:sz w:val="28"/>
          <w:szCs w:val="28"/>
          <w:lang w:eastAsia="ru-RU"/>
        </w:rPr>
        <w:t>ющихся</w:t>
      </w:r>
      <w:r w:rsidRPr="00EC4E26">
        <w:rPr>
          <w:rFonts w:ascii="Times New Roman" w:hAnsi="Times New Roman"/>
          <w:color w:val="000000" w:themeColor="text1"/>
          <w:sz w:val="28"/>
          <w:szCs w:val="28"/>
          <w:lang w:eastAsia="ru-RU"/>
        </w:rPr>
        <w:t>, получивших неудовлетворительные оценки: Воронов Д.,</w:t>
      </w:r>
      <w:r w:rsidR="009042F6">
        <w:rPr>
          <w:rFonts w:ascii="Times New Roman" w:hAnsi="Times New Roman"/>
          <w:color w:val="000000" w:themeColor="text1"/>
          <w:sz w:val="28"/>
          <w:szCs w:val="28"/>
          <w:lang w:eastAsia="ru-RU"/>
        </w:rPr>
        <w:t xml:space="preserve"> </w:t>
      </w:r>
      <w:r w:rsidRPr="00EC4E26">
        <w:rPr>
          <w:rFonts w:ascii="Times New Roman" w:hAnsi="Times New Roman"/>
          <w:color w:val="000000" w:themeColor="text1"/>
          <w:sz w:val="28"/>
          <w:szCs w:val="28"/>
          <w:lang w:eastAsia="ru-RU"/>
        </w:rPr>
        <w:t>Дьяченко У.</w:t>
      </w:r>
      <w:r w:rsidR="009042F6">
        <w:rPr>
          <w:rFonts w:ascii="Times New Roman" w:hAnsi="Times New Roman"/>
          <w:color w:val="000000" w:themeColor="text1"/>
          <w:sz w:val="28"/>
          <w:szCs w:val="28"/>
          <w:lang w:eastAsia="ru-RU"/>
        </w:rPr>
        <w:t xml:space="preserve">, </w:t>
      </w:r>
      <w:proofErr w:type="spellStart"/>
      <w:r w:rsidR="00EB196D" w:rsidRPr="00EC4E26">
        <w:rPr>
          <w:rFonts w:ascii="Times New Roman" w:hAnsi="Times New Roman"/>
          <w:color w:val="000000" w:themeColor="text1"/>
          <w:sz w:val="28"/>
          <w:szCs w:val="28"/>
          <w:lang w:eastAsia="ru-RU"/>
        </w:rPr>
        <w:t>Иванчик</w:t>
      </w:r>
      <w:proofErr w:type="spellEnd"/>
      <w:r w:rsidR="00EB196D" w:rsidRPr="00EC4E26">
        <w:rPr>
          <w:rFonts w:ascii="Times New Roman" w:hAnsi="Times New Roman"/>
          <w:color w:val="000000" w:themeColor="text1"/>
          <w:sz w:val="28"/>
          <w:szCs w:val="28"/>
          <w:lang w:eastAsia="ru-RU"/>
        </w:rPr>
        <w:t xml:space="preserve"> Е., Сак Д., Салтыкова Е.,</w:t>
      </w:r>
      <w:r w:rsidRPr="00EC4E26">
        <w:rPr>
          <w:rFonts w:ascii="Times New Roman" w:hAnsi="Times New Roman"/>
          <w:color w:val="000000" w:themeColor="text1"/>
          <w:sz w:val="28"/>
          <w:szCs w:val="28"/>
          <w:lang w:eastAsia="ru-RU"/>
        </w:rPr>
        <w:t xml:space="preserve"> Сафонов Д., Симонян О.</w:t>
      </w:r>
    </w:p>
    <w:p w:rsidR="00533AB1" w:rsidRPr="00EC4E26" w:rsidRDefault="00AE5FC0" w:rsidP="001C0EA5">
      <w:pPr>
        <w:shd w:val="clear" w:color="auto" w:fill="EAF1DD" w:themeFill="accent3" w:themeFillTint="33"/>
        <w:spacing w:after="0" w:line="240" w:lineRule="auto"/>
        <w:rPr>
          <w:rFonts w:ascii="Times New Roman" w:hAnsi="Times New Roman"/>
          <w:color w:val="000000" w:themeColor="text1"/>
          <w:sz w:val="28"/>
          <w:szCs w:val="28"/>
          <w:lang w:eastAsia="ru-RU"/>
        </w:rPr>
      </w:pPr>
      <w:r w:rsidRPr="00EC4E26">
        <w:rPr>
          <w:rFonts w:ascii="Times New Roman" w:hAnsi="Times New Roman"/>
          <w:color w:val="000000" w:themeColor="text1"/>
          <w:sz w:val="28"/>
          <w:szCs w:val="28"/>
          <w:lang w:eastAsia="ru-RU"/>
        </w:rPr>
        <w:tab/>
        <w:t>Наблюдение за процентом качества обучения позволяет прийти к выво</w:t>
      </w:r>
      <w:r w:rsidR="008B57AA" w:rsidRPr="00EC4E26">
        <w:rPr>
          <w:rFonts w:ascii="Times New Roman" w:hAnsi="Times New Roman"/>
          <w:color w:val="000000" w:themeColor="text1"/>
          <w:sz w:val="28"/>
          <w:szCs w:val="28"/>
          <w:lang w:eastAsia="ru-RU"/>
        </w:rPr>
        <w:t xml:space="preserve">ду о его положительной динамике. Прирост качества знаний в средней школе произошёл за счет его значительного повышения в 11 выпускном классе. Учителями-предметниками проведена большая работа по повышению  уровня преподаваемых предметов, нахождения индивидуального подхода к каждому выпускнику. Каждый из учеников 11  класса ответственно шел к своей цели, и результаты промежуточной аттестации  наших выпускников являются отражением </w:t>
      </w:r>
      <w:r w:rsidR="00EB196D" w:rsidRPr="00EC4E26">
        <w:rPr>
          <w:rFonts w:ascii="Times New Roman" w:hAnsi="Times New Roman"/>
          <w:color w:val="000000" w:themeColor="text1"/>
          <w:sz w:val="28"/>
          <w:szCs w:val="28"/>
          <w:lang w:eastAsia="ru-RU"/>
        </w:rPr>
        <w:t xml:space="preserve">совместного </w:t>
      </w:r>
      <w:r w:rsidR="008B57AA" w:rsidRPr="00EC4E26">
        <w:rPr>
          <w:rFonts w:ascii="Times New Roman" w:hAnsi="Times New Roman"/>
          <w:color w:val="000000" w:themeColor="text1"/>
          <w:sz w:val="28"/>
          <w:szCs w:val="28"/>
          <w:lang w:eastAsia="ru-RU"/>
        </w:rPr>
        <w:t>усерди</w:t>
      </w:r>
      <w:r w:rsidR="00EB196D" w:rsidRPr="00EC4E26">
        <w:rPr>
          <w:rFonts w:ascii="Times New Roman" w:hAnsi="Times New Roman"/>
          <w:color w:val="000000" w:themeColor="text1"/>
          <w:sz w:val="28"/>
          <w:szCs w:val="28"/>
          <w:lang w:eastAsia="ru-RU"/>
        </w:rPr>
        <w:t xml:space="preserve">я и </w:t>
      </w:r>
      <w:proofErr w:type="gramStart"/>
      <w:r w:rsidR="00EB196D" w:rsidRPr="00EC4E26">
        <w:rPr>
          <w:rFonts w:ascii="Times New Roman" w:hAnsi="Times New Roman"/>
          <w:color w:val="000000" w:themeColor="text1"/>
          <w:sz w:val="28"/>
          <w:szCs w:val="28"/>
          <w:lang w:eastAsia="ru-RU"/>
        </w:rPr>
        <w:t>труда</w:t>
      </w:r>
      <w:proofErr w:type="gramEnd"/>
      <w:r w:rsidR="00EB196D" w:rsidRPr="00EC4E26">
        <w:rPr>
          <w:rFonts w:ascii="Times New Roman" w:hAnsi="Times New Roman"/>
          <w:color w:val="000000" w:themeColor="text1"/>
          <w:sz w:val="28"/>
          <w:szCs w:val="28"/>
          <w:lang w:eastAsia="ru-RU"/>
        </w:rPr>
        <w:t xml:space="preserve"> как учителей, так и выпускников.</w:t>
      </w:r>
    </w:p>
    <w:p w:rsidR="0034495D" w:rsidRPr="00EC4E26" w:rsidRDefault="0034495D" w:rsidP="001C0EA5">
      <w:pPr>
        <w:shd w:val="clear" w:color="auto" w:fill="EAF1DD" w:themeFill="accent3" w:themeFillTint="33"/>
        <w:spacing w:after="0" w:line="240" w:lineRule="auto"/>
        <w:ind w:firstLine="708"/>
        <w:rPr>
          <w:rFonts w:ascii="Times New Roman" w:hAnsi="Times New Roman"/>
          <w:color w:val="000000" w:themeColor="text1"/>
          <w:sz w:val="28"/>
          <w:szCs w:val="28"/>
          <w:lang w:eastAsia="ru-RU"/>
        </w:rPr>
      </w:pPr>
      <w:r w:rsidRPr="00EC4E26">
        <w:rPr>
          <w:rFonts w:ascii="Times New Roman" w:hAnsi="Times New Roman"/>
          <w:color w:val="000000" w:themeColor="text1"/>
          <w:sz w:val="28"/>
          <w:szCs w:val="28"/>
          <w:lang w:eastAsia="ru-RU"/>
        </w:rPr>
        <w:t xml:space="preserve">Ежегодно наши выпускники  оканчивают школу с отличием и награждаются медалями и Похвальными листами. По итогам обучения в 2017/2018 учебном году  золотыми медалями награждены следующие выпускники: </w:t>
      </w:r>
      <w:proofErr w:type="spellStart"/>
      <w:r w:rsidRPr="00EC4E26">
        <w:rPr>
          <w:rFonts w:ascii="Times New Roman" w:hAnsi="Times New Roman"/>
          <w:color w:val="000000" w:themeColor="text1"/>
          <w:sz w:val="28"/>
          <w:szCs w:val="28"/>
          <w:lang w:eastAsia="ru-RU"/>
        </w:rPr>
        <w:t>Безносикова</w:t>
      </w:r>
      <w:proofErr w:type="spellEnd"/>
      <w:r w:rsidRPr="00EC4E26">
        <w:rPr>
          <w:rFonts w:ascii="Times New Roman" w:hAnsi="Times New Roman"/>
          <w:color w:val="000000" w:themeColor="text1"/>
          <w:sz w:val="28"/>
          <w:szCs w:val="28"/>
          <w:lang w:eastAsia="ru-RU"/>
        </w:rPr>
        <w:t xml:space="preserve"> Екатерина, Львова Александра, Трофимова Виктория. Все выпускники подтвердили качество полученной золотой медали высокими баллами ЕГЭ.</w:t>
      </w:r>
    </w:p>
    <w:p w:rsidR="0034495D" w:rsidRPr="00EC4E26" w:rsidRDefault="0034495D" w:rsidP="001C0EA5">
      <w:pPr>
        <w:shd w:val="clear" w:color="auto" w:fill="EAF1DD" w:themeFill="accent3" w:themeFillTint="33"/>
        <w:spacing w:after="0" w:line="240" w:lineRule="auto"/>
        <w:ind w:firstLine="708"/>
        <w:rPr>
          <w:rFonts w:ascii="Times New Roman" w:hAnsi="Times New Roman"/>
          <w:color w:val="000000" w:themeColor="text1"/>
          <w:sz w:val="28"/>
          <w:szCs w:val="28"/>
          <w:lang w:eastAsia="ru-RU"/>
        </w:rPr>
      </w:pPr>
    </w:p>
    <w:p w:rsidR="0034495D" w:rsidRPr="00EC4E26" w:rsidRDefault="0034495D" w:rsidP="001C0EA5">
      <w:pPr>
        <w:shd w:val="clear" w:color="auto" w:fill="EAF1DD" w:themeFill="accent3" w:themeFillTint="33"/>
        <w:spacing w:after="0" w:line="240" w:lineRule="auto"/>
        <w:ind w:firstLine="708"/>
        <w:rPr>
          <w:rFonts w:ascii="Times New Roman" w:hAnsi="Times New Roman"/>
          <w:color w:val="000000" w:themeColor="text1"/>
          <w:sz w:val="28"/>
          <w:szCs w:val="28"/>
          <w:lang w:eastAsia="ru-RU"/>
        </w:rPr>
      </w:pPr>
    </w:p>
    <w:p w:rsidR="0034495D" w:rsidRDefault="0034495D" w:rsidP="001C0EA5">
      <w:pPr>
        <w:shd w:val="clear" w:color="auto" w:fill="EAF1DD" w:themeFill="accent3" w:themeFillTint="33"/>
        <w:spacing w:after="0" w:line="240" w:lineRule="auto"/>
        <w:ind w:firstLine="708"/>
        <w:rPr>
          <w:rFonts w:ascii="Times New Roman" w:hAnsi="Times New Roman"/>
          <w:color w:val="000000" w:themeColor="text1"/>
          <w:sz w:val="24"/>
          <w:szCs w:val="24"/>
          <w:lang w:eastAsia="ru-RU"/>
        </w:rPr>
      </w:pPr>
      <w:r>
        <w:rPr>
          <w:rFonts w:ascii="Times New Roman" w:hAnsi="Times New Roman"/>
          <w:noProof/>
          <w:color w:val="000000" w:themeColor="text1"/>
          <w:sz w:val="24"/>
          <w:szCs w:val="24"/>
          <w:lang w:eastAsia="ru-RU"/>
        </w:rPr>
        <w:lastRenderedPageBreak/>
        <w:drawing>
          <wp:inline distT="0" distB="0" distL="0" distR="0" wp14:anchorId="0AEFBA1C" wp14:editId="29C37FAB">
            <wp:extent cx="5486400" cy="3200400"/>
            <wp:effectExtent l="0" t="0" r="19050" b="1905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B57AA" w:rsidRDefault="008B57AA" w:rsidP="001C0EA5">
      <w:pPr>
        <w:shd w:val="clear" w:color="auto" w:fill="EAF1DD" w:themeFill="accent3" w:themeFillTint="33"/>
        <w:spacing w:after="0" w:line="240" w:lineRule="auto"/>
        <w:rPr>
          <w:rFonts w:ascii="Times New Roman" w:hAnsi="Times New Roman"/>
          <w:color w:val="000000" w:themeColor="text1"/>
          <w:sz w:val="24"/>
          <w:szCs w:val="24"/>
          <w:lang w:eastAsia="ru-RU"/>
        </w:rPr>
      </w:pPr>
    </w:p>
    <w:p w:rsidR="0034495D" w:rsidRDefault="0034495D" w:rsidP="001C0EA5">
      <w:pPr>
        <w:shd w:val="clear" w:color="auto" w:fill="EAF1DD" w:themeFill="accent3" w:themeFillTint="33"/>
        <w:spacing w:after="0" w:line="240" w:lineRule="auto"/>
        <w:rPr>
          <w:rFonts w:ascii="Times New Roman" w:hAnsi="Times New Roman"/>
          <w:b/>
          <w:color w:val="000000" w:themeColor="text1"/>
          <w:sz w:val="24"/>
          <w:szCs w:val="24"/>
          <w:lang w:eastAsia="ru-RU"/>
        </w:rPr>
      </w:pPr>
      <w:r w:rsidRPr="0034495D">
        <w:rPr>
          <w:rFonts w:ascii="Times New Roman" w:hAnsi="Times New Roman"/>
          <w:b/>
          <w:color w:val="000000" w:themeColor="text1"/>
          <w:sz w:val="24"/>
          <w:szCs w:val="24"/>
          <w:lang w:eastAsia="ru-RU"/>
        </w:rPr>
        <w:t xml:space="preserve">Вывод: Количество выпускников, окончивших школу с </w:t>
      </w:r>
      <w:r w:rsidR="00C43243">
        <w:rPr>
          <w:rFonts w:ascii="Times New Roman" w:hAnsi="Times New Roman"/>
          <w:b/>
          <w:color w:val="000000" w:themeColor="text1"/>
          <w:sz w:val="24"/>
          <w:szCs w:val="24"/>
          <w:lang w:eastAsia="ru-RU"/>
        </w:rPr>
        <w:t xml:space="preserve">отличием за последние три года, </w:t>
      </w:r>
      <w:r w:rsidRPr="0034495D">
        <w:rPr>
          <w:rFonts w:ascii="Times New Roman" w:hAnsi="Times New Roman"/>
          <w:b/>
          <w:color w:val="000000" w:themeColor="text1"/>
          <w:sz w:val="24"/>
          <w:szCs w:val="24"/>
          <w:lang w:eastAsia="ru-RU"/>
        </w:rPr>
        <w:t>остается стабильно высоким</w:t>
      </w:r>
      <w:r w:rsidR="00C43243">
        <w:rPr>
          <w:rFonts w:ascii="Times New Roman" w:hAnsi="Times New Roman"/>
          <w:b/>
          <w:color w:val="000000" w:themeColor="text1"/>
          <w:sz w:val="24"/>
          <w:szCs w:val="24"/>
          <w:lang w:eastAsia="ru-RU"/>
        </w:rPr>
        <w:t>. Выпускники подтверждают высокое звание медалистов индивидуальными достижениями на ЕГЭ.</w:t>
      </w:r>
    </w:p>
    <w:p w:rsidR="0034495D" w:rsidRDefault="0034495D" w:rsidP="001C0EA5">
      <w:pPr>
        <w:shd w:val="clear" w:color="auto" w:fill="EAF1DD" w:themeFill="accent3" w:themeFillTint="33"/>
        <w:spacing w:after="0" w:line="240" w:lineRule="auto"/>
        <w:rPr>
          <w:rFonts w:ascii="Times New Roman" w:hAnsi="Times New Roman"/>
          <w:b/>
          <w:color w:val="000000" w:themeColor="text1"/>
          <w:sz w:val="24"/>
          <w:szCs w:val="24"/>
          <w:lang w:eastAsia="ru-RU"/>
        </w:rPr>
      </w:pPr>
    </w:p>
    <w:p w:rsidR="0034495D" w:rsidRDefault="0034495D" w:rsidP="001C0EA5">
      <w:pPr>
        <w:shd w:val="clear" w:color="auto" w:fill="EAF1DD" w:themeFill="accent3" w:themeFillTint="33"/>
        <w:spacing w:after="0" w:line="240" w:lineRule="auto"/>
        <w:rPr>
          <w:rFonts w:ascii="Times New Roman" w:hAnsi="Times New Roman"/>
          <w:b/>
          <w:color w:val="000000" w:themeColor="text1"/>
          <w:sz w:val="24"/>
          <w:szCs w:val="24"/>
          <w:lang w:eastAsia="ru-RU"/>
        </w:rPr>
      </w:pPr>
    </w:p>
    <w:p w:rsidR="008B57AA" w:rsidRDefault="008B57AA" w:rsidP="001C0EA5">
      <w:pPr>
        <w:shd w:val="clear" w:color="auto" w:fill="EAF1DD" w:themeFill="accent3" w:themeFillTint="33"/>
        <w:spacing w:after="0" w:line="240" w:lineRule="auto"/>
        <w:jc w:val="center"/>
        <w:rPr>
          <w:rFonts w:ascii="Times New Roman" w:hAnsi="Times New Roman"/>
          <w:b/>
          <w:color w:val="000000" w:themeColor="text1"/>
          <w:sz w:val="28"/>
          <w:szCs w:val="28"/>
          <w:lang w:eastAsia="ru-RU"/>
        </w:rPr>
      </w:pPr>
      <w:r w:rsidRPr="00EB196D">
        <w:rPr>
          <w:rFonts w:ascii="Times New Roman" w:hAnsi="Times New Roman"/>
          <w:b/>
          <w:color w:val="000000" w:themeColor="text1"/>
          <w:sz w:val="28"/>
          <w:szCs w:val="28"/>
          <w:lang w:eastAsia="ru-RU"/>
        </w:rPr>
        <w:t xml:space="preserve">Сводный </w:t>
      </w:r>
      <w:r w:rsidR="00151CA6">
        <w:rPr>
          <w:rFonts w:ascii="Times New Roman" w:hAnsi="Times New Roman"/>
          <w:b/>
          <w:color w:val="000000" w:themeColor="text1"/>
          <w:sz w:val="28"/>
          <w:szCs w:val="28"/>
          <w:lang w:eastAsia="ru-RU"/>
        </w:rPr>
        <w:t>отчет об успеваемости и качества</w:t>
      </w:r>
      <w:r w:rsidRPr="00EB196D">
        <w:rPr>
          <w:rFonts w:ascii="Times New Roman" w:hAnsi="Times New Roman"/>
          <w:b/>
          <w:color w:val="000000" w:themeColor="text1"/>
          <w:sz w:val="28"/>
          <w:szCs w:val="28"/>
          <w:lang w:eastAsia="ru-RU"/>
        </w:rPr>
        <w:t xml:space="preserve"> </w:t>
      </w:r>
      <w:proofErr w:type="gramStart"/>
      <w:r w:rsidRPr="00EB196D">
        <w:rPr>
          <w:rFonts w:ascii="Times New Roman" w:hAnsi="Times New Roman"/>
          <w:b/>
          <w:color w:val="000000" w:themeColor="text1"/>
          <w:sz w:val="28"/>
          <w:szCs w:val="28"/>
          <w:lang w:eastAsia="ru-RU"/>
        </w:rPr>
        <w:t>обучения по школе</w:t>
      </w:r>
      <w:proofErr w:type="gramEnd"/>
      <w:r w:rsidR="0094265E">
        <w:rPr>
          <w:rFonts w:ascii="Times New Roman" w:hAnsi="Times New Roman"/>
          <w:b/>
          <w:color w:val="000000" w:themeColor="text1"/>
          <w:sz w:val="28"/>
          <w:szCs w:val="28"/>
          <w:lang w:eastAsia="ru-RU"/>
        </w:rPr>
        <w:t xml:space="preserve"> за 2017/2018 учебный год</w:t>
      </w:r>
    </w:p>
    <w:tbl>
      <w:tblPr>
        <w:tblStyle w:val="a8"/>
        <w:tblW w:w="0" w:type="auto"/>
        <w:tblLook w:val="04A0" w:firstRow="1" w:lastRow="0" w:firstColumn="1" w:lastColumn="0" w:noHBand="0" w:noVBand="1"/>
      </w:tblPr>
      <w:tblGrid>
        <w:gridCol w:w="2392"/>
        <w:gridCol w:w="2392"/>
        <w:gridCol w:w="2393"/>
        <w:gridCol w:w="2393"/>
      </w:tblGrid>
      <w:tr w:rsidR="00151CA6" w:rsidTr="00151CA6">
        <w:tc>
          <w:tcPr>
            <w:tcW w:w="2392" w:type="dxa"/>
          </w:tcPr>
          <w:p w:rsidR="00151CA6" w:rsidRDefault="00151CA6" w:rsidP="001C0EA5">
            <w:pPr>
              <w:shd w:val="clear" w:color="auto" w:fill="EAF1DD" w:themeFill="accent3" w:themeFillTint="33"/>
              <w:jc w:val="center"/>
              <w:rPr>
                <w:rFonts w:ascii="Times New Roman" w:hAnsi="Times New Roman"/>
                <w:b/>
                <w:color w:val="000000" w:themeColor="text1"/>
                <w:sz w:val="28"/>
                <w:szCs w:val="28"/>
              </w:rPr>
            </w:pPr>
          </w:p>
        </w:tc>
        <w:tc>
          <w:tcPr>
            <w:tcW w:w="2392" w:type="dxa"/>
          </w:tcPr>
          <w:p w:rsidR="00151CA6" w:rsidRDefault="00151CA6" w:rsidP="001C0EA5">
            <w:pPr>
              <w:shd w:val="clear" w:color="auto" w:fill="EAF1DD" w:themeFill="accent3" w:themeFillTint="33"/>
              <w:jc w:val="center"/>
              <w:rPr>
                <w:rFonts w:ascii="Times New Roman" w:hAnsi="Times New Roman"/>
                <w:b/>
                <w:color w:val="000000" w:themeColor="text1"/>
                <w:sz w:val="28"/>
                <w:szCs w:val="28"/>
              </w:rPr>
            </w:pPr>
            <w:r>
              <w:rPr>
                <w:rFonts w:ascii="Times New Roman" w:hAnsi="Times New Roman"/>
                <w:b/>
                <w:color w:val="000000" w:themeColor="text1"/>
                <w:sz w:val="28"/>
                <w:szCs w:val="28"/>
              </w:rPr>
              <w:t>2015/2016</w:t>
            </w:r>
          </w:p>
        </w:tc>
        <w:tc>
          <w:tcPr>
            <w:tcW w:w="2393" w:type="dxa"/>
          </w:tcPr>
          <w:p w:rsidR="00151CA6" w:rsidRDefault="00151CA6" w:rsidP="001C0EA5">
            <w:pPr>
              <w:shd w:val="clear" w:color="auto" w:fill="EAF1DD" w:themeFill="accent3" w:themeFillTint="33"/>
              <w:jc w:val="center"/>
              <w:rPr>
                <w:rFonts w:ascii="Times New Roman" w:hAnsi="Times New Roman"/>
                <w:b/>
                <w:color w:val="000000" w:themeColor="text1"/>
                <w:sz w:val="28"/>
                <w:szCs w:val="28"/>
              </w:rPr>
            </w:pPr>
            <w:r>
              <w:rPr>
                <w:rFonts w:ascii="Times New Roman" w:hAnsi="Times New Roman"/>
                <w:b/>
                <w:color w:val="000000" w:themeColor="text1"/>
                <w:sz w:val="28"/>
                <w:szCs w:val="28"/>
              </w:rPr>
              <w:t>2016/2017</w:t>
            </w:r>
          </w:p>
        </w:tc>
        <w:tc>
          <w:tcPr>
            <w:tcW w:w="2393" w:type="dxa"/>
          </w:tcPr>
          <w:p w:rsidR="00151CA6" w:rsidRDefault="00151CA6" w:rsidP="001C0EA5">
            <w:pPr>
              <w:shd w:val="clear" w:color="auto" w:fill="EAF1DD" w:themeFill="accent3" w:themeFillTint="33"/>
              <w:jc w:val="center"/>
              <w:rPr>
                <w:rFonts w:ascii="Times New Roman" w:hAnsi="Times New Roman"/>
                <w:b/>
                <w:color w:val="000000" w:themeColor="text1"/>
                <w:sz w:val="28"/>
                <w:szCs w:val="28"/>
              </w:rPr>
            </w:pPr>
            <w:r>
              <w:rPr>
                <w:rFonts w:ascii="Times New Roman" w:hAnsi="Times New Roman"/>
                <w:b/>
                <w:color w:val="000000" w:themeColor="text1"/>
                <w:sz w:val="28"/>
                <w:szCs w:val="28"/>
              </w:rPr>
              <w:t>2017/2018</w:t>
            </w:r>
          </w:p>
        </w:tc>
      </w:tr>
      <w:tr w:rsidR="00151CA6" w:rsidTr="00151CA6">
        <w:tc>
          <w:tcPr>
            <w:tcW w:w="2392" w:type="dxa"/>
          </w:tcPr>
          <w:p w:rsidR="00151CA6" w:rsidRDefault="00151CA6" w:rsidP="001C0EA5">
            <w:pPr>
              <w:shd w:val="clear" w:color="auto" w:fill="EAF1DD" w:themeFill="accent3" w:themeFillTint="33"/>
              <w:jc w:val="center"/>
              <w:rPr>
                <w:rFonts w:ascii="Times New Roman" w:hAnsi="Times New Roman"/>
                <w:b/>
                <w:color w:val="000000" w:themeColor="text1"/>
                <w:sz w:val="28"/>
                <w:szCs w:val="28"/>
              </w:rPr>
            </w:pPr>
            <w:r>
              <w:rPr>
                <w:rFonts w:ascii="Times New Roman" w:hAnsi="Times New Roman"/>
                <w:b/>
                <w:color w:val="000000" w:themeColor="text1"/>
                <w:sz w:val="28"/>
                <w:szCs w:val="28"/>
              </w:rPr>
              <w:t>успеваемость</w:t>
            </w:r>
          </w:p>
        </w:tc>
        <w:tc>
          <w:tcPr>
            <w:tcW w:w="2392" w:type="dxa"/>
          </w:tcPr>
          <w:p w:rsidR="00151CA6" w:rsidRDefault="00B43459" w:rsidP="001C0EA5">
            <w:pPr>
              <w:shd w:val="clear" w:color="auto" w:fill="EAF1DD" w:themeFill="accent3" w:themeFillTint="33"/>
              <w:jc w:val="center"/>
              <w:rPr>
                <w:rFonts w:ascii="Times New Roman" w:hAnsi="Times New Roman"/>
                <w:b/>
                <w:color w:val="000000" w:themeColor="text1"/>
                <w:sz w:val="28"/>
                <w:szCs w:val="28"/>
              </w:rPr>
            </w:pPr>
            <w:r>
              <w:rPr>
                <w:rFonts w:ascii="Times New Roman" w:hAnsi="Times New Roman"/>
                <w:b/>
                <w:color w:val="000000" w:themeColor="text1"/>
                <w:sz w:val="28"/>
                <w:szCs w:val="28"/>
              </w:rPr>
              <w:t>100</w:t>
            </w:r>
          </w:p>
        </w:tc>
        <w:tc>
          <w:tcPr>
            <w:tcW w:w="2393" w:type="dxa"/>
          </w:tcPr>
          <w:p w:rsidR="00151CA6" w:rsidRDefault="00B43459" w:rsidP="001C0EA5">
            <w:pPr>
              <w:shd w:val="clear" w:color="auto" w:fill="EAF1DD" w:themeFill="accent3" w:themeFillTint="33"/>
              <w:jc w:val="center"/>
              <w:rPr>
                <w:rFonts w:ascii="Times New Roman" w:hAnsi="Times New Roman"/>
                <w:b/>
                <w:color w:val="000000" w:themeColor="text1"/>
                <w:sz w:val="28"/>
                <w:szCs w:val="28"/>
              </w:rPr>
            </w:pPr>
            <w:r>
              <w:rPr>
                <w:rFonts w:ascii="Times New Roman" w:hAnsi="Times New Roman"/>
                <w:b/>
                <w:color w:val="000000" w:themeColor="text1"/>
                <w:sz w:val="28"/>
                <w:szCs w:val="28"/>
              </w:rPr>
              <w:t>98</w:t>
            </w:r>
          </w:p>
        </w:tc>
        <w:tc>
          <w:tcPr>
            <w:tcW w:w="2393" w:type="dxa"/>
          </w:tcPr>
          <w:p w:rsidR="00151CA6" w:rsidRDefault="00B43459" w:rsidP="001C0EA5">
            <w:pPr>
              <w:shd w:val="clear" w:color="auto" w:fill="EAF1DD" w:themeFill="accent3" w:themeFillTint="33"/>
              <w:jc w:val="center"/>
              <w:rPr>
                <w:rFonts w:ascii="Times New Roman" w:hAnsi="Times New Roman"/>
                <w:b/>
                <w:color w:val="000000" w:themeColor="text1"/>
                <w:sz w:val="28"/>
                <w:szCs w:val="28"/>
              </w:rPr>
            </w:pPr>
            <w:r>
              <w:rPr>
                <w:rFonts w:ascii="Times New Roman" w:hAnsi="Times New Roman"/>
                <w:b/>
                <w:color w:val="000000" w:themeColor="text1"/>
                <w:sz w:val="28"/>
                <w:szCs w:val="28"/>
              </w:rPr>
              <w:t>98</w:t>
            </w:r>
          </w:p>
        </w:tc>
      </w:tr>
      <w:tr w:rsidR="00151CA6" w:rsidTr="00151CA6">
        <w:tc>
          <w:tcPr>
            <w:tcW w:w="2392" w:type="dxa"/>
          </w:tcPr>
          <w:p w:rsidR="00151CA6" w:rsidRDefault="00151CA6" w:rsidP="001C0EA5">
            <w:pPr>
              <w:shd w:val="clear" w:color="auto" w:fill="EAF1DD" w:themeFill="accent3" w:themeFillTint="33"/>
              <w:jc w:val="center"/>
              <w:rPr>
                <w:rFonts w:ascii="Times New Roman" w:hAnsi="Times New Roman"/>
                <w:b/>
                <w:color w:val="000000" w:themeColor="text1"/>
                <w:sz w:val="28"/>
                <w:szCs w:val="28"/>
              </w:rPr>
            </w:pPr>
            <w:r>
              <w:rPr>
                <w:rFonts w:ascii="Times New Roman" w:hAnsi="Times New Roman"/>
                <w:b/>
                <w:color w:val="000000" w:themeColor="text1"/>
                <w:sz w:val="28"/>
                <w:szCs w:val="28"/>
              </w:rPr>
              <w:t>качество</w:t>
            </w:r>
          </w:p>
        </w:tc>
        <w:tc>
          <w:tcPr>
            <w:tcW w:w="2392" w:type="dxa"/>
          </w:tcPr>
          <w:p w:rsidR="00151CA6" w:rsidRDefault="00151CA6" w:rsidP="001C0EA5">
            <w:pPr>
              <w:shd w:val="clear" w:color="auto" w:fill="EAF1DD" w:themeFill="accent3" w:themeFillTint="33"/>
              <w:jc w:val="center"/>
              <w:rPr>
                <w:rFonts w:ascii="Times New Roman" w:hAnsi="Times New Roman"/>
                <w:b/>
                <w:color w:val="000000" w:themeColor="text1"/>
                <w:sz w:val="28"/>
                <w:szCs w:val="28"/>
              </w:rPr>
            </w:pPr>
            <w:r>
              <w:rPr>
                <w:rFonts w:ascii="Times New Roman" w:hAnsi="Times New Roman"/>
                <w:b/>
                <w:color w:val="000000" w:themeColor="text1"/>
                <w:sz w:val="28"/>
                <w:szCs w:val="28"/>
              </w:rPr>
              <w:t>40</w:t>
            </w:r>
          </w:p>
        </w:tc>
        <w:tc>
          <w:tcPr>
            <w:tcW w:w="2393" w:type="dxa"/>
          </w:tcPr>
          <w:p w:rsidR="00151CA6" w:rsidRDefault="00151CA6" w:rsidP="001C0EA5">
            <w:pPr>
              <w:shd w:val="clear" w:color="auto" w:fill="EAF1DD" w:themeFill="accent3" w:themeFillTint="33"/>
              <w:jc w:val="center"/>
              <w:rPr>
                <w:rFonts w:ascii="Times New Roman" w:hAnsi="Times New Roman"/>
                <w:b/>
                <w:color w:val="000000" w:themeColor="text1"/>
                <w:sz w:val="28"/>
                <w:szCs w:val="28"/>
              </w:rPr>
            </w:pPr>
            <w:r>
              <w:rPr>
                <w:rFonts w:ascii="Times New Roman" w:hAnsi="Times New Roman"/>
                <w:b/>
                <w:color w:val="000000" w:themeColor="text1"/>
                <w:sz w:val="28"/>
                <w:szCs w:val="28"/>
              </w:rPr>
              <w:t>49</w:t>
            </w:r>
          </w:p>
        </w:tc>
        <w:tc>
          <w:tcPr>
            <w:tcW w:w="2393" w:type="dxa"/>
          </w:tcPr>
          <w:p w:rsidR="00151CA6" w:rsidRDefault="00151CA6" w:rsidP="001C0EA5">
            <w:pPr>
              <w:shd w:val="clear" w:color="auto" w:fill="EAF1DD" w:themeFill="accent3" w:themeFillTint="33"/>
              <w:jc w:val="center"/>
              <w:rPr>
                <w:rFonts w:ascii="Times New Roman" w:hAnsi="Times New Roman"/>
                <w:b/>
                <w:color w:val="000000" w:themeColor="text1"/>
                <w:sz w:val="28"/>
                <w:szCs w:val="28"/>
              </w:rPr>
            </w:pPr>
            <w:r>
              <w:rPr>
                <w:rFonts w:ascii="Times New Roman" w:hAnsi="Times New Roman"/>
                <w:b/>
                <w:color w:val="000000" w:themeColor="text1"/>
                <w:sz w:val="28"/>
                <w:szCs w:val="28"/>
              </w:rPr>
              <w:t>51,22</w:t>
            </w:r>
          </w:p>
        </w:tc>
      </w:tr>
    </w:tbl>
    <w:p w:rsidR="00151CA6" w:rsidRPr="00EB196D" w:rsidRDefault="0094265E" w:rsidP="001C0EA5">
      <w:pPr>
        <w:shd w:val="clear" w:color="auto" w:fill="EAF1DD" w:themeFill="accent3" w:themeFillTint="33"/>
        <w:spacing w:after="0" w:line="240" w:lineRule="auto"/>
        <w:jc w:val="center"/>
        <w:rPr>
          <w:rFonts w:ascii="Times New Roman" w:hAnsi="Times New Roman"/>
          <w:b/>
          <w:color w:val="000000" w:themeColor="text1"/>
          <w:sz w:val="28"/>
          <w:szCs w:val="28"/>
          <w:lang w:eastAsia="ru-RU"/>
        </w:rPr>
      </w:pPr>
      <w:r>
        <w:rPr>
          <w:rFonts w:ascii="Times New Roman" w:hAnsi="Times New Roman"/>
          <w:b/>
          <w:noProof/>
          <w:color w:val="000000" w:themeColor="text1"/>
          <w:sz w:val="28"/>
          <w:szCs w:val="28"/>
          <w:lang w:eastAsia="ru-RU"/>
        </w:rPr>
        <w:drawing>
          <wp:inline distT="0" distB="0" distL="0" distR="0" wp14:anchorId="7EC1DE9A" wp14:editId="6E85A65D">
            <wp:extent cx="5486400" cy="320040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C1BF7" w:rsidRDefault="00CC1BF7" w:rsidP="001C0EA5">
      <w:pPr>
        <w:shd w:val="clear" w:color="auto" w:fill="EAF1DD" w:themeFill="accent3" w:themeFillTint="33"/>
        <w:spacing w:after="0"/>
        <w:ind w:firstLine="708"/>
        <w:rPr>
          <w:rFonts w:ascii="Times New Roman" w:hAnsi="Times New Roman"/>
          <w:sz w:val="24"/>
          <w:szCs w:val="24"/>
        </w:rPr>
      </w:pPr>
    </w:p>
    <w:p w:rsidR="00F601CB" w:rsidRPr="00EC4E26" w:rsidRDefault="009278E7" w:rsidP="0094265E">
      <w:pPr>
        <w:spacing w:after="0"/>
        <w:ind w:firstLine="708"/>
        <w:rPr>
          <w:rFonts w:ascii="Times New Roman" w:hAnsi="Times New Roman"/>
          <w:sz w:val="28"/>
          <w:szCs w:val="28"/>
        </w:rPr>
      </w:pPr>
      <w:r w:rsidRPr="00EC4E26">
        <w:rPr>
          <w:rFonts w:ascii="Times New Roman" w:hAnsi="Times New Roman"/>
          <w:sz w:val="28"/>
          <w:szCs w:val="28"/>
        </w:rPr>
        <w:t>В прошедшем учебном году нашим педагогическим коллективом одним из приоритетных направлений работы школы</w:t>
      </w:r>
      <w:r w:rsidR="0094265E" w:rsidRPr="00EC4E26">
        <w:rPr>
          <w:rFonts w:ascii="Times New Roman" w:hAnsi="Times New Roman"/>
          <w:sz w:val="28"/>
          <w:szCs w:val="28"/>
        </w:rPr>
        <w:t xml:space="preserve"> была </w:t>
      </w:r>
      <w:r w:rsidRPr="00EC4E26">
        <w:rPr>
          <w:rFonts w:ascii="Times New Roman" w:hAnsi="Times New Roman"/>
          <w:sz w:val="28"/>
          <w:szCs w:val="28"/>
        </w:rPr>
        <w:t xml:space="preserve"> признана </w:t>
      </w:r>
      <w:r w:rsidRPr="00EC4E26">
        <w:rPr>
          <w:rFonts w:ascii="Times New Roman" w:hAnsi="Times New Roman"/>
          <w:sz w:val="28"/>
          <w:szCs w:val="28"/>
        </w:rPr>
        <w:lastRenderedPageBreak/>
        <w:t xml:space="preserve">необходимость совершенствования деятельности учителей-предметников по повышению качества знаний учащихся. </w:t>
      </w:r>
    </w:p>
    <w:p w:rsidR="002B33E8" w:rsidRPr="00EC4E26" w:rsidRDefault="0094265E" w:rsidP="001C0EA5">
      <w:pPr>
        <w:shd w:val="clear" w:color="auto" w:fill="FFFFCC"/>
        <w:ind w:firstLine="708"/>
        <w:rPr>
          <w:rFonts w:ascii="Times New Roman" w:hAnsi="Times New Roman"/>
          <w:sz w:val="28"/>
          <w:szCs w:val="28"/>
        </w:rPr>
      </w:pPr>
      <w:r w:rsidRPr="00EC4E26">
        <w:rPr>
          <w:rFonts w:ascii="Times New Roman" w:hAnsi="Times New Roman"/>
          <w:sz w:val="28"/>
          <w:szCs w:val="28"/>
        </w:rPr>
        <w:t xml:space="preserve">Если оценивать качество обучения в целом по школе, то наблюдается положительная динамика. Степень </w:t>
      </w:r>
      <w:proofErr w:type="spellStart"/>
      <w:r w:rsidRPr="00EC4E26">
        <w:rPr>
          <w:rFonts w:ascii="Times New Roman" w:hAnsi="Times New Roman"/>
          <w:sz w:val="28"/>
          <w:szCs w:val="28"/>
        </w:rPr>
        <w:t>обученности</w:t>
      </w:r>
      <w:proofErr w:type="spellEnd"/>
      <w:r w:rsidRPr="00EC4E26">
        <w:rPr>
          <w:rFonts w:ascii="Times New Roman" w:hAnsi="Times New Roman"/>
          <w:sz w:val="28"/>
          <w:szCs w:val="28"/>
        </w:rPr>
        <w:t xml:space="preserve"> по школе составляет 98%.</w:t>
      </w:r>
      <w:r w:rsidRPr="00EC4E26">
        <w:rPr>
          <w:sz w:val="28"/>
          <w:szCs w:val="28"/>
        </w:rPr>
        <w:t xml:space="preserve"> </w:t>
      </w:r>
      <w:r w:rsidRPr="00EC4E26">
        <w:rPr>
          <w:rFonts w:ascii="Times New Roman" w:hAnsi="Times New Roman"/>
          <w:sz w:val="28"/>
          <w:szCs w:val="28"/>
        </w:rPr>
        <w:t xml:space="preserve">С целью повышения уровня </w:t>
      </w:r>
      <w:proofErr w:type="spellStart"/>
      <w:r w:rsidRPr="00EC4E26">
        <w:rPr>
          <w:rFonts w:ascii="Times New Roman" w:hAnsi="Times New Roman"/>
          <w:sz w:val="28"/>
          <w:szCs w:val="28"/>
        </w:rPr>
        <w:t>обученности</w:t>
      </w:r>
      <w:proofErr w:type="spellEnd"/>
      <w:r w:rsidRPr="00EC4E26">
        <w:rPr>
          <w:rFonts w:ascii="Times New Roman" w:hAnsi="Times New Roman"/>
          <w:sz w:val="28"/>
          <w:szCs w:val="28"/>
        </w:rPr>
        <w:t xml:space="preserve"> необходимо индивидуализировать процесс обучения, шире применять новые передовые технологии преподавания предметов, распространять свой опыт качественного преподавания перед педагогами школы, отслеживать </w:t>
      </w:r>
      <w:r w:rsidR="009042F6">
        <w:rPr>
          <w:rFonts w:ascii="Times New Roman" w:hAnsi="Times New Roman"/>
          <w:sz w:val="28"/>
          <w:szCs w:val="28"/>
        </w:rPr>
        <w:t>качество знаний каждого ученика</w:t>
      </w:r>
      <w:r w:rsidRPr="00EC4E26">
        <w:rPr>
          <w:rFonts w:ascii="Times New Roman" w:hAnsi="Times New Roman"/>
          <w:sz w:val="28"/>
          <w:szCs w:val="28"/>
        </w:rPr>
        <w:t>, проводить мониторинг для отслеживания личных достижений, личного роста каждого школьника; проводить коррекцию индивидуальных образовательных маршрутов.</w:t>
      </w:r>
    </w:p>
    <w:p w:rsidR="002B33E8" w:rsidRPr="00EC4E26" w:rsidRDefault="002B33E8" w:rsidP="001C0EA5">
      <w:pPr>
        <w:shd w:val="clear" w:color="auto" w:fill="FFFFCC"/>
        <w:rPr>
          <w:rFonts w:ascii="Times New Roman" w:hAnsi="Times New Roman"/>
          <w:sz w:val="28"/>
          <w:szCs w:val="28"/>
        </w:rPr>
      </w:pPr>
    </w:p>
    <w:p w:rsidR="002B33E8" w:rsidRDefault="002B33E8" w:rsidP="001C0EA5">
      <w:pPr>
        <w:shd w:val="clear" w:color="auto" w:fill="FFFFCC"/>
        <w:rPr>
          <w:rFonts w:ascii="Times New Roman" w:hAnsi="Times New Roman"/>
          <w:sz w:val="24"/>
          <w:szCs w:val="24"/>
        </w:rPr>
      </w:pPr>
    </w:p>
    <w:p w:rsidR="002B33E8" w:rsidRDefault="002B33E8" w:rsidP="001C0EA5">
      <w:pPr>
        <w:shd w:val="clear" w:color="auto" w:fill="FFFFCC"/>
        <w:rPr>
          <w:rFonts w:ascii="Times New Roman" w:hAnsi="Times New Roman"/>
          <w:sz w:val="24"/>
          <w:szCs w:val="24"/>
        </w:rPr>
      </w:pPr>
    </w:p>
    <w:p w:rsidR="002B33E8" w:rsidRDefault="002B33E8" w:rsidP="001C0EA5">
      <w:pPr>
        <w:shd w:val="clear" w:color="auto" w:fill="FFFFCC"/>
        <w:rPr>
          <w:rFonts w:ascii="Times New Roman" w:hAnsi="Times New Roman"/>
          <w:sz w:val="24"/>
          <w:szCs w:val="24"/>
        </w:rPr>
      </w:pPr>
    </w:p>
    <w:p w:rsidR="002B33E8" w:rsidRDefault="002B33E8" w:rsidP="001C0EA5">
      <w:pPr>
        <w:shd w:val="clear" w:color="auto" w:fill="FFFFCC"/>
        <w:rPr>
          <w:rFonts w:ascii="Times New Roman" w:hAnsi="Times New Roman"/>
          <w:sz w:val="24"/>
          <w:szCs w:val="24"/>
        </w:rPr>
      </w:pPr>
    </w:p>
    <w:p w:rsidR="00B8495A" w:rsidRDefault="00B8495A" w:rsidP="001C0EA5">
      <w:pPr>
        <w:shd w:val="clear" w:color="auto" w:fill="FFFFCC"/>
        <w:rPr>
          <w:rFonts w:ascii="Times New Roman" w:hAnsi="Times New Roman"/>
          <w:sz w:val="24"/>
          <w:szCs w:val="24"/>
        </w:rPr>
      </w:pPr>
    </w:p>
    <w:p w:rsidR="0094265E" w:rsidRDefault="0094265E" w:rsidP="001C0EA5">
      <w:pPr>
        <w:shd w:val="clear" w:color="auto" w:fill="FFFFCC"/>
        <w:rPr>
          <w:rFonts w:ascii="Times New Roman" w:hAnsi="Times New Roman"/>
          <w:sz w:val="24"/>
          <w:szCs w:val="24"/>
        </w:rPr>
      </w:pPr>
    </w:p>
    <w:p w:rsidR="0094265E" w:rsidRDefault="0094265E" w:rsidP="001C0EA5">
      <w:pPr>
        <w:shd w:val="clear" w:color="auto" w:fill="FFFFCC"/>
        <w:rPr>
          <w:rFonts w:ascii="Times New Roman" w:hAnsi="Times New Roman"/>
          <w:sz w:val="24"/>
          <w:szCs w:val="24"/>
        </w:rPr>
      </w:pPr>
    </w:p>
    <w:p w:rsidR="0094265E" w:rsidRDefault="0094265E" w:rsidP="001C0EA5">
      <w:pPr>
        <w:shd w:val="clear" w:color="auto" w:fill="FFFFCC"/>
        <w:rPr>
          <w:rFonts w:ascii="Times New Roman" w:hAnsi="Times New Roman"/>
          <w:sz w:val="24"/>
          <w:szCs w:val="24"/>
        </w:rPr>
      </w:pPr>
    </w:p>
    <w:p w:rsidR="0094265E" w:rsidRDefault="0094265E" w:rsidP="001C0EA5">
      <w:pPr>
        <w:shd w:val="clear" w:color="auto" w:fill="FFFFCC"/>
        <w:rPr>
          <w:rFonts w:ascii="Times New Roman" w:hAnsi="Times New Roman"/>
          <w:sz w:val="24"/>
          <w:szCs w:val="24"/>
        </w:rPr>
      </w:pPr>
    </w:p>
    <w:p w:rsidR="0094265E" w:rsidRDefault="0094265E" w:rsidP="001C0EA5">
      <w:pPr>
        <w:shd w:val="clear" w:color="auto" w:fill="FFFFCC"/>
        <w:rPr>
          <w:rFonts w:ascii="Times New Roman" w:hAnsi="Times New Roman"/>
          <w:sz w:val="24"/>
          <w:szCs w:val="24"/>
        </w:rPr>
      </w:pPr>
    </w:p>
    <w:p w:rsidR="0094265E" w:rsidRDefault="0094265E" w:rsidP="001C0EA5">
      <w:pPr>
        <w:shd w:val="clear" w:color="auto" w:fill="FFFFCC"/>
        <w:rPr>
          <w:rFonts w:ascii="Times New Roman" w:hAnsi="Times New Roman"/>
          <w:sz w:val="24"/>
          <w:szCs w:val="24"/>
        </w:rPr>
      </w:pPr>
    </w:p>
    <w:p w:rsidR="0094265E" w:rsidRDefault="0094265E" w:rsidP="001C0EA5">
      <w:pPr>
        <w:shd w:val="clear" w:color="auto" w:fill="FFFFCC"/>
        <w:rPr>
          <w:rFonts w:ascii="Times New Roman" w:hAnsi="Times New Roman"/>
          <w:sz w:val="24"/>
          <w:szCs w:val="24"/>
        </w:rPr>
      </w:pPr>
    </w:p>
    <w:p w:rsidR="0094265E" w:rsidRDefault="0094265E" w:rsidP="001C0EA5">
      <w:pPr>
        <w:shd w:val="clear" w:color="auto" w:fill="FFFFCC"/>
        <w:rPr>
          <w:rFonts w:ascii="Times New Roman" w:hAnsi="Times New Roman"/>
          <w:sz w:val="24"/>
          <w:szCs w:val="24"/>
        </w:rPr>
      </w:pPr>
    </w:p>
    <w:p w:rsidR="0094265E" w:rsidRDefault="0094265E" w:rsidP="001C0EA5">
      <w:pPr>
        <w:shd w:val="clear" w:color="auto" w:fill="FFFFCC"/>
        <w:rPr>
          <w:rFonts w:ascii="Times New Roman" w:hAnsi="Times New Roman"/>
          <w:sz w:val="24"/>
          <w:szCs w:val="24"/>
        </w:rPr>
      </w:pPr>
    </w:p>
    <w:p w:rsidR="0094265E" w:rsidRDefault="0094265E" w:rsidP="002B33E8">
      <w:pPr>
        <w:shd w:val="clear" w:color="auto" w:fill="FFFFFF" w:themeFill="background1"/>
        <w:rPr>
          <w:rFonts w:ascii="Times New Roman" w:hAnsi="Times New Roman"/>
          <w:sz w:val="24"/>
          <w:szCs w:val="24"/>
        </w:rPr>
        <w:sectPr w:rsidR="0094265E" w:rsidSect="001C0EA5">
          <w:pgSz w:w="11906" w:h="16838"/>
          <w:pgMar w:top="1134" w:right="851" w:bottom="1134" w:left="1701"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2B33E8" w:rsidRDefault="002B33E8" w:rsidP="001C0EA5">
      <w:pPr>
        <w:shd w:val="clear" w:color="auto" w:fill="FFFFCC"/>
        <w:rPr>
          <w:rFonts w:ascii="Times New Roman" w:hAnsi="Times New Roman"/>
          <w:sz w:val="24"/>
          <w:szCs w:val="24"/>
        </w:rPr>
      </w:pPr>
    </w:p>
    <w:p w:rsidR="002B33E8" w:rsidRDefault="002B33E8" w:rsidP="001C0EA5">
      <w:pPr>
        <w:shd w:val="clear" w:color="auto" w:fill="FFFFCC"/>
        <w:rPr>
          <w:rFonts w:ascii="Times New Roman" w:hAnsi="Times New Roman"/>
          <w:sz w:val="24"/>
          <w:szCs w:val="24"/>
        </w:rPr>
      </w:pPr>
    </w:p>
    <w:p w:rsidR="00DA7F1A" w:rsidRPr="00317E72" w:rsidRDefault="00DA7F1A" w:rsidP="006226D2">
      <w:pPr>
        <w:rPr>
          <w:rFonts w:ascii="Times New Roman" w:hAnsi="Times New Roman"/>
          <w:sz w:val="24"/>
          <w:szCs w:val="24"/>
        </w:rPr>
      </w:pPr>
      <w:r>
        <w:rPr>
          <w:rFonts w:ascii="Times New Roman" w:hAnsi="Times New Roman"/>
          <w:sz w:val="24"/>
          <w:szCs w:val="24"/>
        </w:rPr>
        <w:t xml:space="preserve"> </w:t>
      </w:r>
    </w:p>
    <w:p w:rsidR="00317E72" w:rsidRPr="00317E72" w:rsidRDefault="00317E72" w:rsidP="006226D2">
      <w:pPr>
        <w:rPr>
          <w:rFonts w:ascii="Times New Roman" w:hAnsi="Times New Roman"/>
          <w:sz w:val="24"/>
          <w:szCs w:val="24"/>
        </w:rPr>
      </w:pPr>
    </w:p>
    <w:p w:rsidR="00317E72" w:rsidRPr="006226D2" w:rsidRDefault="00317E72" w:rsidP="006226D2">
      <w:pPr>
        <w:rPr>
          <w:rFonts w:ascii="Times New Roman" w:hAnsi="Times New Roman"/>
          <w:b/>
          <w:sz w:val="28"/>
          <w:szCs w:val="28"/>
        </w:rPr>
      </w:pPr>
      <w:r w:rsidRPr="006226D2">
        <w:rPr>
          <w:rFonts w:ascii="Times New Roman" w:hAnsi="Times New Roman"/>
          <w:b/>
          <w:sz w:val="28"/>
          <w:szCs w:val="28"/>
        </w:rPr>
        <w:t>Анализ работы с детьми, находящимися на домашнем обучении</w:t>
      </w:r>
    </w:p>
    <w:p w:rsidR="00317E72" w:rsidRPr="006226D2" w:rsidRDefault="00317E72" w:rsidP="006226D2">
      <w:pPr>
        <w:spacing w:after="0"/>
        <w:ind w:firstLine="708"/>
        <w:rPr>
          <w:rFonts w:ascii="Times New Roman" w:hAnsi="Times New Roman"/>
          <w:sz w:val="28"/>
          <w:szCs w:val="28"/>
        </w:rPr>
      </w:pPr>
      <w:r w:rsidRPr="006226D2">
        <w:rPr>
          <w:rFonts w:ascii="Times New Roman" w:hAnsi="Times New Roman"/>
          <w:sz w:val="28"/>
          <w:szCs w:val="28"/>
        </w:rPr>
        <w:t>Наряду с традиционной классно-урочной формой получения образования, в школе осуществля</w:t>
      </w:r>
      <w:r w:rsidR="002B33E8" w:rsidRPr="006226D2">
        <w:rPr>
          <w:rFonts w:ascii="Times New Roman" w:hAnsi="Times New Roman"/>
          <w:sz w:val="28"/>
          <w:szCs w:val="28"/>
        </w:rPr>
        <w:t>лось</w:t>
      </w:r>
      <w:r w:rsidRPr="006226D2">
        <w:rPr>
          <w:rFonts w:ascii="Times New Roman" w:hAnsi="Times New Roman"/>
          <w:sz w:val="28"/>
          <w:szCs w:val="28"/>
        </w:rPr>
        <w:t xml:space="preserve"> обучение на дому по индивидуальным </w:t>
      </w:r>
      <w:r w:rsidR="002B33E8" w:rsidRPr="006226D2">
        <w:rPr>
          <w:rFonts w:ascii="Times New Roman" w:hAnsi="Times New Roman"/>
          <w:sz w:val="28"/>
          <w:szCs w:val="28"/>
        </w:rPr>
        <w:t xml:space="preserve">учебным </w:t>
      </w:r>
      <w:r w:rsidRPr="006226D2">
        <w:rPr>
          <w:rFonts w:ascii="Times New Roman" w:hAnsi="Times New Roman"/>
          <w:sz w:val="28"/>
          <w:szCs w:val="28"/>
        </w:rPr>
        <w:t xml:space="preserve">планам детей-инвалидов. Основные задачи индивидуального обучения: </w:t>
      </w:r>
    </w:p>
    <w:p w:rsidR="00317E72" w:rsidRPr="006226D2" w:rsidRDefault="00317E72" w:rsidP="006226D2">
      <w:pPr>
        <w:spacing w:after="0"/>
        <w:rPr>
          <w:rFonts w:ascii="Times New Roman" w:hAnsi="Times New Roman"/>
          <w:sz w:val="28"/>
          <w:szCs w:val="28"/>
        </w:rPr>
      </w:pPr>
      <w:r w:rsidRPr="006226D2">
        <w:rPr>
          <w:rFonts w:ascii="Times New Roman" w:hAnsi="Times New Roman"/>
          <w:sz w:val="28"/>
          <w:szCs w:val="28"/>
        </w:rPr>
        <w:t>- обеспечение условий проведения занятий на дому; дистанционного обучения;</w:t>
      </w:r>
    </w:p>
    <w:p w:rsidR="00317E72" w:rsidRPr="006226D2" w:rsidRDefault="00317E72" w:rsidP="006226D2">
      <w:pPr>
        <w:spacing w:after="0"/>
        <w:rPr>
          <w:rFonts w:ascii="Times New Roman" w:hAnsi="Times New Roman"/>
          <w:sz w:val="28"/>
          <w:szCs w:val="28"/>
        </w:rPr>
      </w:pPr>
      <w:r w:rsidRPr="006226D2">
        <w:rPr>
          <w:rFonts w:ascii="Times New Roman" w:hAnsi="Times New Roman"/>
          <w:sz w:val="28"/>
          <w:szCs w:val="28"/>
        </w:rPr>
        <w:t>- реализация общеобразовательных программ с учетом характера течения заболевания, рекомендаций лечебно-профилактического учреждения.</w:t>
      </w:r>
    </w:p>
    <w:p w:rsidR="008E2EAC" w:rsidRPr="006226D2" w:rsidRDefault="00317E72" w:rsidP="006226D2">
      <w:pPr>
        <w:spacing w:after="0"/>
        <w:ind w:firstLine="708"/>
        <w:rPr>
          <w:rFonts w:ascii="Times New Roman" w:hAnsi="Times New Roman"/>
          <w:sz w:val="28"/>
          <w:szCs w:val="28"/>
        </w:rPr>
      </w:pPr>
      <w:r w:rsidRPr="006226D2">
        <w:rPr>
          <w:rFonts w:ascii="Times New Roman" w:hAnsi="Times New Roman"/>
          <w:sz w:val="28"/>
          <w:szCs w:val="28"/>
        </w:rPr>
        <w:t>В среднем такие дети составляют 0,</w:t>
      </w:r>
      <w:r w:rsidR="002B33E8" w:rsidRPr="006226D2">
        <w:rPr>
          <w:rFonts w:ascii="Times New Roman" w:hAnsi="Times New Roman"/>
          <w:sz w:val="28"/>
          <w:szCs w:val="28"/>
        </w:rPr>
        <w:t>005</w:t>
      </w:r>
      <w:r w:rsidRPr="006226D2">
        <w:rPr>
          <w:rFonts w:ascii="Times New Roman" w:hAnsi="Times New Roman"/>
          <w:sz w:val="28"/>
          <w:szCs w:val="28"/>
        </w:rPr>
        <w:t xml:space="preserve">% от всех обучающихся. На домашнем обучении в школе в прошедшем  учебном году занималось  </w:t>
      </w:r>
      <w:r w:rsidR="000734C5" w:rsidRPr="006226D2">
        <w:rPr>
          <w:rFonts w:ascii="Times New Roman" w:hAnsi="Times New Roman"/>
          <w:sz w:val="28"/>
          <w:szCs w:val="28"/>
        </w:rPr>
        <w:t>4</w:t>
      </w:r>
      <w:r w:rsidRPr="006226D2">
        <w:rPr>
          <w:rFonts w:ascii="Times New Roman" w:hAnsi="Times New Roman"/>
          <w:sz w:val="28"/>
          <w:szCs w:val="28"/>
        </w:rPr>
        <w:t xml:space="preserve"> человек</w:t>
      </w:r>
      <w:r w:rsidR="000734C5" w:rsidRPr="006226D2">
        <w:rPr>
          <w:rFonts w:ascii="Times New Roman" w:hAnsi="Times New Roman"/>
          <w:sz w:val="28"/>
          <w:szCs w:val="28"/>
        </w:rPr>
        <w:t>а</w:t>
      </w:r>
      <w:r w:rsidRPr="006226D2">
        <w:rPr>
          <w:rFonts w:ascii="Times New Roman" w:hAnsi="Times New Roman"/>
          <w:sz w:val="28"/>
          <w:szCs w:val="28"/>
        </w:rPr>
        <w:t>:</w:t>
      </w:r>
      <w:r w:rsidR="00911497" w:rsidRPr="006226D2">
        <w:rPr>
          <w:rFonts w:ascii="Times New Roman" w:hAnsi="Times New Roman"/>
          <w:sz w:val="28"/>
          <w:szCs w:val="28"/>
        </w:rPr>
        <w:t xml:space="preserve"> </w:t>
      </w:r>
      <w:proofErr w:type="gramStart"/>
      <w:r w:rsidR="00911497" w:rsidRPr="006226D2">
        <w:rPr>
          <w:rFonts w:ascii="Times New Roman" w:hAnsi="Times New Roman"/>
          <w:sz w:val="28"/>
          <w:szCs w:val="28"/>
        </w:rPr>
        <w:t>Марченко Дамир(</w:t>
      </w:r>
      <w:r w:rsidR="000734C5" w:rsidRPr="006226D2">
        <w:rPr>
          <w:rFonts w:ascii="Times New Roman" w:hAnsi="Times New Roman"/>
          <w:sz w:val="28"/>
          <w:szCs w:val="28"/>
        </w:rPr>
        <w:t>2</w:t>
      </w:r>
      <w:r w:rsidR="00911497" w:rsidRPr="006226D2">
        <w:rPr>
          <w:rFonts w:ascii="Times New Roman" w:hAnsi="Times New Roman"/>
          <w:sz w:val="28"/>
          <w:szCs w:val="28"/>
        </w:rPr>
        <w:t>«В» класс), Савчук Ян (</w:t>
      </w:r>
      <w:r w:rsidR="000734C5" w:rsidRPr="006226D2">
        <w:rPr>
          <w:rFonts w:ascii="Times New Roman" w:hAnsi="Times New Roman"/>
          <w:sz w:val="28"/>
          <w:szCs w:val="28"/>
        </w:rPr>
        <w:t>3</w:t>
      </w:r>
      <w:r w:rsidR="00911497" w:rsidRPr="006226D2">
        <w:rPr>
          <w:rFonts w:ascii="Times New Roman" w:hAnsi="Times New Roman"/>
          <w:sz w:val="28"/>
          <w:szCs w:val="28"/>
        </w:rPr>
        <w:t xml:space="preserve"> «З» класс),</w:t>
      </w:r>
      <w:r w:rsidRPr="006226D2">
        <w:rPr>
          <w:rFonts w:ascii="Times New Roman" w:hAnsi="Times New Roman"/>
          <w:sz w:val="28"/>
          <w:szCs w:val="28"/>
        </w:rPr>
        <w:t xml:space="preserve"> </w:t>
      </w:r>
      <w:r w:rsidR="002B33E8" w:rsidRPr="006226D2">
        <w:rPr>
          <w:rFonts w:ascii="Times New Roman" w:hAnsi="Times New Roman"/>
          <w:sz w:val="28"/>
          <w:szCs w:val="28"/>
        </w:rPr>
        <w:t>Марченко Константин (</w:t>
      </w:r>
      <w:r w:rsidR="000734C5" w:rsidRPr="006226D2">
        <w:rPr>
          <w:rFonts w:ascii="Times New Roman" w:hAnsi="Times New Roman"/>
          <w:sz w:val="28"/>
          <w:szCs w:val="28"/>
        </w:rPr>
        <w:t>6</w:t>
      </w:r>
      <w:r w:rsidR="002B33E8" w:rsidRPr="006226D2">
        <w:rPr>
          <w:rFonts w:ascii="Times New Roman" w:hAnsi="Times New Roman"/>
          <w:sz w:val="28"/>
          <w:szCs w:val="28"/>
        </w:rPr>
        <w:t xml:space="preserve"> «В» класс)</w:t>
      </w:r>
      <w:r w:rsidR="000734C5" w:rsidRPr="006226D2">
        <w:rPr>
          <w:rFonts w:ascii="Times New Roman" w:hAnsi="Times New Roman"/>
          <w:sz w:val="28"/>
          <w:szCs w:val="28"/>
        </w:rPr>
        <w:t>, Дарий Игорь (7</w:t>
      </w:r>
      <w:r w:rsidR="00911497" w:rsidRPr="006226D2">
        <w:rPr>
          <w:rFonts w:ascii="Times New Roman" w:hAnsi="Times New Roman"/>
          <w:sz w:val="28"/>
          <w:szCs w:val="28"/>
        </w:rPr>
        <w:t xml:space="preserve"> «Б» класс)</w:t>
      </w:r>
      <w:r w:rsidRPr="006226D2">
        <w:rPr>
          <w:rFonts w:ascii="Times New Roman" w:hAnsi="Times New Roman"/>
          <w:sz w:val="28"/>
          <w:szCs w:val="28"/>
        </w:rPr>
        <w:t>.</w:t>
      </w:r>
      <w:proofErr w:type="gramEnd"/>
      <w:r w:rsidRPr="006226D2">
        <w:rPr>
          <w:rFonts w:ascii="Times New Roman" w:hAnsi="Times New Roman"/>
          <w:sz w:val="28"/>
          <w:szCs w:val="28"/>
        </w:rPr>
        <w:t xml:space="preserve"> Организация индивидуального обучения этих учащихся проводилась на основании заключения лечебного учреждения.</w:t>
      </w:r>
      <w:r w:rsidR="008E2EAC" w:rsidRPr="006226D2">
        <w:rPr>
          <w:sz w:val="28"/>
          <w:szCs w:val="28"/>
        </w:rPr>
        <w:t xml:space="preserve"> </w:t>
      </w:r>
      <w:r w:rsidRPr="006226D2">
        <w:rPr>
          <w:rFonts w:ascii="Times New Roman" w:hAnsi="Times New Roman"/>
          <w:sz w:val="28"/>
          <w:szCs w:val="28"/>
        </w:rPr>
        <w:t xml:space="preserve">Все </w:t>
      </w:r>
      <w:r w:rsidR="008E2EAC" w:rsidRPr="006226D2">
        <w:rPr>
          <w:rFonts w:ascii="Times New Roman" w:hAnsi="Times New Roman"/>
          <w:sz w:val="28"/>
          <w:szCs w:val="28"/>
        </w:rPr>
        <w:t xml:space="preserve"> ученики</w:t>
      </w:r>
      <w:r w:rsidRPr="006226D2">
        <w:rPr>
          <w:rFonts w:ascii="Times New Roman" w:hAnsi="Times New Roman"/>
          <w:sz w:val="28"/>
          <w:szCs w:val="28"/>
        </w:rPr>
        <w:t xml:space="preserve"> </w:t>
      </w:r>
      <w:r w:rsidR="008E2EAC" w:rsidRPr="006226D2">
        <w:rPr>
          <w:rFonts w:ascii="Times New Roman" w:hAnsi="Times New Roman"/>
          <w:sz w:val="28"/>
          <w:szCs w:val="28"/>
        </w:rPr>
        <w:t xml:space="preserve">освоили образовательные программы и </w:t>
      </w:r>
      <w:r w:rsidRPr="006226D2">
        <w:rPr>
          <w:rFonts w:ascii="Times New Roman" w:hAnsi="Times New Roman"/>
          <w:sz w:val="28"/>
          <w:szCs w:val="28"/>
        </w:rPr>
        <w:t>успевают по всем предметам</w:t>
      </w:r>
      <w:r w:rsidR="008E2EAC" w:rsidRPr="006226D2">
        <w:rPr>
          <w:rFonts w:ascii="Times New Roman" w:hAnsi="Times New Roman"/>
          <w:sz w:val="28"/>
          <w:szCs w:val="28"/>
        </w:rPr>
        <w:t xml:space="preserve">, изученным </w:t>
      </w:r>
      <w:r w:rsidRPr="006226D2">
        <w:rPr>
          <w:rFonts w:ascii="Times New Roman" w:hAnsi="Times New Roman"/>
          <w:sz w:val="28"/>
          <w:szCs w:val="28"/>
        </w:rPr>
        <w:t xml:space="preserve"> в течение года</w:t>
      </w:r>
      <w:r w:rsidR="008E2EAC" w:rsidRPr="006226D2">
        <w:rPr>
          <w:rFonts w:ascii="Times New Roman" w:hAnsi="Times New Roman"/>
          <w:sz w:val="28"/>
          <w:szCs w:val="28"/>
        </w:rPr>
        <w:t>.</w:t>
      </w:r>
    </w:p>
    <w:p w:rsidR="001F2415" w:rsidRPr="006226D2" w:rsidRDefault="00317E72" w:rsidP="006226D2">
      <w:pPr>
        <w:spacing w:after="0"/>
        <w:ind w:firstLine="708"/>
        <w:rPr>
          <w:rFonts w:ascii="Times New Roman" w:hAnsi="Times New Roman"/>
          <w:sz w:val="28"/>
          <w:szCs w:val="28"/>
        </w:rPr>
      </w:pPr>
      <w:r w:rsidRPr="006226D2">
        <w:rPr>
          <w:rFonts w:ascii="Times New Roman" w:hAnsi="Times New Roman"/>
          <w:sz w:val="28"/>
          <w:szCs w:val="28"/>
        </w:rPr>
        <w:t xml:space="preserve">В течение учебного года учителя-предметники применяли </w:t>
      </w:r>
      <w:proofErr w:type="spellStart"/>
      <w:r w:rsidRPr="006226D2">
        <w:rPr>
          <w:rFonts w:ascii="Times New Roman" w:hAnsi="Times New Roman"/>
          <w:sz w:val="28"/>
          <w:szCs w:val="28"/>
        </w:rPr>
        <w:t>здоровьесберегающие</w:t>
      </w:r>
      <w:proofErr w:type="spellEnd"/>
      <w:r w:rsidRPr="006226D2">
        <w:rPr>
          <w:rFonts w:ascii="Times New Roman" w:hAnsi="Times New Roman"/>
          <w:sz w:val="28"/>
          <w:szCs w:val="28"/>
        </w:rPr>
        <w:t xml:space="preserve"> технологии, создавали комфортные условия для занятий с больными детьми. Работали в тесном сотрудничестве с родителями, выполняли рекомендации врачей. В то же время необходимо отметить, что учебный план должен носить индивидуализированный характер для более эффективного учета индивидуальных образовательных возможностей учащихся. Поэтому основной задачей домашнего обучения остается формирование индивидуализированных образовательных маршрутов учащихся.</w:t>
      </w:r>
    </w:p>
    <w:p w:rsidR="00F5257B" w:rsidRPr="006226D2" w:rsidRDefault="009042F6" w:rsidP="006226D2">
      <w:pPr>
        <w:spacing w:after="0"/>
        <w:ind w:firstLine="708"/>
        <w:rPr>
          <w:rFonts w:ascii="Times New Roman" w:hAnsi="Times New Roman"/>
          <w:sz w:val="28"/>
          <w:szCs w:val="28"/>
        </w:rPr>
      </w:pPr>
      <w:proofErr w:type="gramStart"/>
      <w:r w:rsidRPr="006226D2">
        <w:rPr>
          <w:rFonts w:ascii="Times New Roman" w:hAnsi="Times New Roman"/>
          <w:sz w:val="28"/>
          <w:szCs w:val="28"/>
        </w:rPr>
        <w:t>п</w:t>
      </w:r>
      <w:proofErr w:type="gramEnd"/>
      <w:r w:rsidRPr="006226D2">
        <w:rPr>
          <w:rFonts w:ascii="Times New Roman" w:hAnsi="Times New Roman"/>
          <w:sz w:val="28"/>
          <w:szCs w:val="28"/>
        </w:rPr>
        <w:t>одробно</w:t>
      </w:r>
    </w:p>
    <w:p w:rsidR="00F5257B" w:rsidRPr="006226D2" w:rsidRDefault="00F5257B" w:rsidP="006226D2">
      <w:pPr>
        <w:spacing w:after="0"/>
        <w:ind w:firstLine="708"/>
        <w:rPr>
          <w:rFonts w:ascii="Times New Roman" w:hAnsi="Times New Roman"/>
          <w:sz w:val="28"/>
          <w:szCs w:val="28"/>
        </w:rPr>
      </w:pPr>
    </w:p>
    <w:p w:rsidR="00F5257B" w:rsidRPr="006226D2" w:rsidRDefault="00F5257B" w:rsidP="006226D2">
      <w:pPr>
        <w:spacing w:after="0"/>
        <w:ind w:firstLine="708"/>
        <w:rPr>
          <w:rFonts w:ascii="Times New Roman" w:hAnsi="Times New Roman"/>
          <w:sz w:val="28"/>
          <w:szCs w:val="28"/>
        </w:rPr>
      </w:pPr>
    </w:p>
    <w:p w:rsidR="00B53817" w:rsidRPr="006226D2" w:rsidRDefault="00B53817" w:rsidP="00B53817">
      <w:pPr>
        <w:rPr>
          <w:rFonts w:ascii="Times New Roman" w:hAnsi="Times New Roman"/>
          <w:b/>
          <w:sz w:val="28"/>
          <w:szCs w:val="28"/>
        </w:rPr>
      </w:pPr>
      <w:r w:rsidRPr="006226D2">
        <w:rPr>
          <w:rFonts w:ascii="Times New Roman" w:hAnsi="Times New Roman"/>
          <w:b/>
          <w:sz w:val="28"/>
          <w:szCs w:val="28"/>
        </w:rPr>
        <w:t xml:space="preserve">Анализ работы с детьми, находящимися на </w:t>
      </w:r>
      <w:r>
        <w:rPr>
          <w:rFonts w:ascii="Times New Roman" w:hAnsi="Times New Roman"/>
          <w:b/>
          <w:sz w:val="28"/>
          <w:szCs w:val="28"/>
        </w:rPr>
        <w:t xml:space="preserve">семейной форме </w:t>
      </w:r>
      <w:r w:rsidRPr="006226D2">
        <w:rPr>
          <w:rFonts w:ascii="Times New Roman" w:hAnsi="Times New Roman"/>
          <w:b/>
          <w:sz w:val="28"/>
          <w:szCs w:val="28"/>
        </w:rPr>
        <w:t>бучении</w:t>
      </w:r>
    </w:p>
    <w:p w:rsidR="00F5257B" w:rsidRPr="006226D2" w:rsidRDefault="00B53817" w:rsidP="00B53817">
      <w:pPr>
        <w:spacing w:after="0"/>
        <w:ind w:firstLine="708"/>
        <w:rPr>
          <w:rFonts w:ascii="Times New Roman" w:hAnsi="Times New Roman"/>
          <w:sz w:val="28"/>
          <w:szCs w:val="28"/>
        </w:rPr>
      </w:pPr>
      <w:r w:rsidRPr="006226D2">
        <w:rPr>
          <w:rFonts w:ascii="Times New Roman" w:hAnsi="Times New Roman"/>
          <w:sz w:val="28"/>
          <w:szCs w:val="28"/>
        </w:rPr>
        <w:t>Наряду с традиционной классно-урочн</w:t>
      </w:r>
      <w:r>
        <w:rPr>
          <w:rFonts w:ascii="Times New Roman" w:hAnsi="Times New Roman"/>
          <w:sz w:val="28"/>
          <w:szCs w:val="28"/>
        </w:rPr>
        <w:t xml:space="preserve">ой формой получения образования  на базе МБОУ Одинцовской СОШ №9 </w:t>
      </w:r>
      <w:proofErr w:type="spellStart"/>
      <w:r>
        <w:rPr>
          <w:rFonts w:ascii="Times New Roman" w:hAnsi="Times New Roman"/>
          <w:sz w:val="28"/>
          <w:szCs w:val="28"/>
        </w:rPr>
        <w:t>им.М.И.Неделина</w:t>
      </w:r>
      <w:proofErr w:type="spellEnd"/>
      <w:r>
        <w:rPr>
          <w:rFonts w:ascii="Times New Roman" w:hAnsi="Times New Roman"/>
          <w:sz w:val="28"/>
          <w:szCs w:val="28"/>
        </w:rPr>
        <w:t xml:space="preserve"> существует возможность прохождения промежуточной и итоговой </w:t>
      </w:r>
      <w:r>
        <w:rPr>
          <w:rFonts w:ascii="Times New Roman" w:hAnsi="Times New Roman"/>
          <w:sz w:val="28"/>
          <w:szCs w:val="28"/>
        </w:rPr>
        <w:lastRenderedPageBreak/>
        <w:t>аттестации для учеников, обучающихся по семейной форме</w:t>
      </w:r>
      <w:r w:rsidRPr="006226D2">
        <w:rPr>
          <w:rFonts w:ascii="Times New Roman" w:hAnsi="Times New Roman"/>
          <w:sz w:val="28"/>
          <w:szCs w:val="28"/>
        </w:rPr>
        <w:t>.</w:t>
      </w:r>
      <w:r>
        <w:rPr>
          <w:rFonts w:ascii="Times New Roman" w:hAnsi="Times New Roman"/>
          <w:sz w:val="28"/>
          <w:szCs w:val="28"/>
        </w:rPr>
        <w:t xml:space="preserve"> В 2017/2018 учебном году </w:t>
      </w:r>
      <w:r w:rsidR="00DC1AE9">
        <w:rPr>
          <w:rFonts w:ascii="Times New Roman" w:hAnsi="Times New Roman"/>
          <w:sz w:val="28"/>
          <w:szCs w:val="28"/>
        </w:rPr>
        <w:t>на базе школы проходили аттестацию четыре обучающихся, два ученика проходили как промежуточную, так и итоговую аттестацию.</w:t>
      </w:r>
    </w:p>
    <w:p w:rsidR="00F5257B" w:rsidRPr="006226D2" w:rsidRDefault="00F5257B" w:rsidP="006226D2">
      <w:pPr>
        <w:spacing w:after="0"/>
        <w:ind w:firstLine="708"/>
        <w:rPr>
          <w:rFonts w:ascii="Times New Roman" w:hAnsi="Times New Roman"/>
          <w:sz w:val="28"/>
          <w:szCs w:val="28"/>
        </w:rPr>
      </w:pPr>
    </w:p>
    <w:p w:rsidR="00F5257B" w:rsidRPr="006226D2" w:rsidRDefault="00B53817" w:rsidP="006226D2">
      <w:pPr>
        <w:spacing w:after="0"/>
        <w:ind w:firstLine="708"/>
        <w:rPr>
          <w:rFonts w:ascii="Times New Roman" w:hAnsi="Times New Roman"/>
          <w:sz w:val="28"/>
          <w:szCs w:val="28"/>
        </w:rPr>
      </w:pPr>
      <w:r>
        <w:rPr>
          <w:rFonts w:ascii="Times New Roman" w:hAnsi="Times New Roman"/>
          <w:sz w:val="28"/>
          <w:szCs w:val="28"/>
        </w:rPr>
        <w:t xml:space="preserve"> </w:t>
      </w:r>
    </w:p>
    <w:p w:rsidR="00F5257B" w:rsidRPr="006226D2" w:rsidRDefault="00F5257B" w:rsidP="006226D2">
      <w:pPr>
        <w:shd w:val="clear" w:color="auto" w:fill="CCFFCC"/>
        <w:spacing w:after="0"/>
        <w:ind w:firstLine="708"/>
        <w:rPr>
          <w:rFonts w:ascii="Times New Roman" w:hAnsi="Times New Roman"/>
          <w:sz w:val="28"/>
          <w:szCs w:val="28"/>
        </w:rPr>
      </w:pPr>
    </w:p>
    <w:p w:rsidR="00F5257B" w:rsidRPr="009042F6" w:rsidRDefault="009042F6" w:rsidP="00F5257B">
      <w:pPr>
        <w:ind w:firstLine="708"/>
        <w:rPr>
          <w:rFonts w:ascii="Times New Roman" w:hAnsi="Times New Roman"/>
          <w:b/>
          <w:i/>
          <w:sz w:val="24"/>
          <w:szCs w:val="24"/>
        </w:rPr>
      </w:pPr>
      <w:r w:rsidRPr="009042F6">
        <w:rPr>
          <w:rStyle w:val="ad"/>
          <w:rFonts w:ascii="Times New Roman" w:hAnsi="Times New Roman"/>
          <w:b/>
          <w:i w:val="0"/>
          <w:sz w:val="28"/>
          <w:szCs w:val="28"/>
          <w:lang w:val="en-US"/>
        </w:rPr>
        <w:t>III</w:t>
      </w:r>
      <w:r w:rsidRPr="009042F6">
        <w:rPr>
          <w:rStyle w:val="ad"/>
          <w:rFonts w:ascii="Times New Roman" w:hAnsi="Times New Roman"/>
          <w:b/>
          <w:i w:val="0"/>
          <w:sz w:val="28"/>
          <w:szCs w:val="28"/>
        </w:rPr>
        <w:t xml:space="preserve">. </w:t>
      </w:r>
      <w:r w:rsidR="00F5257B" w:rsidRPr="009042F6">
        <w:rPr>
          <w:rStyle w:val="ad"/>
          <w:rFonts w:ascii="Times New Roman" w:hAnsi="Times New Roman"/>
          <w:b/>
          <w:i w:val="0"/>
          <w:sz w:val="28"/>
          <w:szCs w:val="28"/>
        </w:rPr>
        <w:t xml:space="preserve">Анализ организации и проведения государственной итоговой аттестации </w:t>
      </w:r>
      <w:proofErr w:type="gramStart"/>
      <w:r w:rsidR="00F5257B" w:rsidRPr="009042F6">
        <w:rPr>
          <w:rStyle w:val="ad"/>
          <w:rFonts w:ascii="Times New Roman" w:hAnsi="Times New Roman"/>
          <w:b/>
          <w:i w:val="0"/>
          <w:sz w:val="28"/>
          <w:szCs w:val="28"/>
        </w:rPr>
        <w:t xml:space="preserve">выпускников  </w:t>
      </w:r>
      <w:r w:rsidR="00F5257B" w:rsidRPr="009042F6">
        <w:rPr>
          <w:rFonts w:ascii="Times New Roman" w:hAnsi="Times New Roman"/>
          <w:b/>
          <w:i/>
          <w:sz w:val="28"/>
          <w:szCs w:val="28"/>
          <w:lang w:val="en-US"/>
        </w:rPr>
        <w:t>IX</w:t>
      </w:r>
      <w:proofErr w:type="gramEnd"/>
      <w:r w:rsidR="00F5257B" w:rsidRPr="009042F6">
        <w:rPr>
          <w:rFonts w:ascii="Times New Roman" w:hAnsi="Times New Roman"/>
          <w:b/>
          <w:i/>
          <w:sz w:val="28"/>
          <w:szCs w:val="28"/>
        </w:rPr>
        <w:t xml:space="preserve"> и </w:t>
      </w:r>
      <w:r w:rsidR="00F5257B" w:rsidRPr="009042F6">
        <w:rPr>
          <w:rFonts w:ascii="Times New Roman" w:hAnsi="Times New Roman"/>
          <w:b/>
          <w:i/>
          <w:sz w:val="28"/>
          <w:szCs w:val="28"/>
          <w:lang w:val="en-US"/>
        </w:rPr>
        <w:t>XI</w:t>
      </w:r>
      <w:r w:rsidR="00F5257B" w:rsidRPr="009042F6">
        <w:rPr>
          <w:rFonts w:ascii="Times New Roman" w:hAnsi="Times New Roman"/>
          <w:b/>
          <w:i/>
          <w:sz w:val="28"/>
          <w:szCs w:val="28"/>
        </w:rPr>
        <w:t xml:space="preserve"> классов в 2017 – 2018 учебном году</w:t>
      </w:r>
    </w:p>
    <w:p w:rsidR="00F5257B" w:rsidRPr="005E4257" w:rsidRDefault="00DC1AE9" w:rsidP="008D6308">
      <w:pPr>
        <w:spacing w:after="0" w:line="240" w:lineRule="auto"/>
        <w:ind w:left="-142" w:firstLine="850"/>
        <w:rPr>
          <w:rFonts w:ascii="Times New Roman" w:hAnsi="Times New Roman"/>
          <w:sz w:val="28"/>
          <w:szCs w:val="28"/>
          <w:lang w:eastAsia="ru-RU"/>
        </w:rPr>
      </w:pPr>
      <w:r>
        <w:rPr>
          <w:rFonts w:ascii="Times New Roman" w:hAnsi="Times New Roman"/>
          <w:sz w:val="28"/>
          <w:szCs w:val="28"/>
          <w:lang w:eastAsia="ru-RU"/>
        </w:rPr>
        <w:t>Согласно Федеральному закону «</w:t>
      </w:r>
      <w:r w:rsidR="00F5257B" w:rsidRPr="005E4257">
        <w:rPr>
          <w:rFonts w:ascii="Times New Roman" w:hAnsi="Times New Roman"/>
          <w:sz w:val="28"/>
          <w:szCs w:val="28"/>
          <w:lang w:eastAsia="ru-RU"/>
        </w:rPr>
        <w:t>Об образовании в Российской Федерации»</w:t>
      </w:r>
      <w:r>
        <w:rPr>
          <w:rFonts w:ascii="Times New Roman" w:hAnsi="Times New Roman"/>
          <w:sz w:val="28"/>
          <w:szCs w:val="28"/>
          <w:lang w:eastAsia="ru-RU"/>
        </w:rPr>
        <w:t xml:space="preserve"> </w:t>
      </w:r>
      <w:r w:rsidR="00F5257B" w:rsidRPr="005E4257">
        <w:rPr>
          <w:rFonts w:ascii="Times New Roman" w:hAnsi="Times New Roman"/>
          <w:sz w:val="28"/>
          <w:szCs w:val="28"/>
          <w:lang w:eastAsia="ru-RU"/>
        </w:rPr>
        <w:t xml:space="preserve">от 29.12.2012 № 273-ФЗосвоение общеобразовательных программ основного общего и среднего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 </w:t>
      </w:r>
      <w:proofErr w:type="gramStart"/>
      <w:r w:rsidR="00F5257B" w:rsidRPr="005E4257">
        <w:rPr>
          <w:rFonts w:ascii="Times New Roman" w:hAnsi="Times New Roman"/>
          <w:sz w:val="28"/>
          <w:szCs w:val="28"/>
          <w:lang w:eastAsia="ru-RU"/>
        </w:rPr>
        <w:t>Государственная итоговая аттестация выпускников 2017 / 2018 учебного года проведена на основании нормативно-распорядительных документов федерального, регионального, муниципального и школьного уровней.</w:t>
      </w:r>
      <w:proofErr w:type="gramEnd"/>
      <w:r w:rsidR="00F5257B" w:rsidRPr="005E4257">
        <w:rPr>
          <w:rFonts w:ascii="Times New Roman" w:hAnsi="Times New Roman"/>
          <w:sz w:val="28"/>
          <w:szCs w:val="28"/>
          <w:lang w:eastAsia="ru-RU"/>
        </w:rPr>
        <w:t xml:space="preserve"> Все нормативные документы были систематизированы и оформлены по уровням поступившей информации. Папка с документами пополнялась в течение учебного года. Все нормативно-распорядительные документы рассматривались на совещаниях различного уровня.</w:t>
      </w:r>
    </w:p>
    <w:p w:rsidR="00F5257B" w:rsidRPr="005E4257" w:rsidRDefault="00F5257B" w:rsidP="008D6308">
      <w:pPr>
        <w:spacing w:after="0" w:line="240" w:lineRule="auto"/>
        <w:ind w:left="-142" w:firstLine="850"/>
        <w:rPr>
          <w:rFonts w:ascii="Times New Roman" w:hAnsi="Times New Roman"/>
          <w:sz w:val="28"/>
          <w:szCs w:val="28"/>
          <w:lang w:eastAsia="ru-RU"/>
        </w:rPr>
      </w:pPr>
      <w:r w:rsidRPr="005E4257">
        <w:rPr>
          <w:rFonts w:ascii="Times New Roman" w:hAnsi="Times New Roman"/>
          <w:sz w:val="28"/>
          <w:szCs w:val="28"/>
          <w:lang w:eastAsia="ru-RU"/>
        </w:rPr>
        <w:t xml:space="preserve">Руководствуясь нормативно-правовыми документами Министерства образования и науки РФ, Министерства общего и профессионального образования Московской области были составлены: план подготовки и план </w:t>
      </w:r>
      <w:proofErr w:type="gramStart"/>
      <w:r w:rsidRPr="005E4257">
        <w:rPr>
          <w:rFonts w:ascii="Times New Roman" w:hAnsi="Times New Roman"/>
          <w:sz w:val="28"/>
          <w:szCs w:val="28"/>
          <w:lang w:eastAsia="ru-RU"/>
        </w:rPr>
        <w:t>контроля за</w:t>
      </w:r>
      <w:proofErr w:type="gramEnd"/>
      <w:r w:rsidRPr="005E4257">
        <w:rPr>
          <w:rFonts w:ascii="Times New Roman" w:hAnsi="Times New Roman"/>
          <w:sz w:val="28"/>
          <w:szCs w:val="28"/>
          <w:lang w:eastAsia="ru-RU"/>
        </w:rPr>
        <w:t xml:space="preserve"> подготовкой к ГИА. В данных документах были определены следующие направления деятельности:</w:t>
      </w:r>
    </w:p>
    <w:p w:rsidR="00F5257B" w:rsidRPr="005E4257" w:rsidRDefault="00F5257B" w:rsidP="00920BA4">
      <w:pPr>
        <w:numPr>
          <w:ilvl w:val="0"/>
          <w:numId w:val="6"/>
        </w:numPr>
        <w:spacing w:after="0" w:line="240" w:lineRule="auto"/>
        <w:ind w:left="-142" w:firstLine="142"/>
        <w:contextualSpacing/>
        <w:rPr>
          <w:rFonts w:ascii="Times New Roman" w:hAnsi="Times New Roman"/>
          <w:sz w:val="28"/>
          <w:szCs w:val="28"/>
          <w:lang w:eastAsia="ru-RU"/>
        </w:rPr>
      </w:pPr>
      <w:r w:rsidRPr="005E4257">
        <w:rPr>
          <w:rFonts w:ascii="Times New Roman" w:hAnsi="Times New Roman"/>
          <w:sz w:val="28"/>
          <w:szCs w:val="28"/>
          <w:lang w:eastAsia="ru-RU"/>
        </w:rPr>
        <w:t>нормативно-правовое;</w:t>
      </w:r>
    </w:p>
    <w:p w:rsidR="00F5257B" w:rsidRPr="005E4257" w:rsidRDefault="00F5257B" w:rsidP="00920BA4">
      <w:pPr>
        <w:numPr>
          <w:ilvl w:val="0"/>
          <w:numId w:val="6"/>
        </w:numPr>
        <w:spacing w:after="0" w:line="240" w:lineRule="auto"/>
        <w:ind w:left="-142" w:firstLine="142"/>
        <w:contextualSpacing/>
        <w:rPr>
          <w:rFonts w:ascii="Times New Roman" w:hAnsi="Times New Roman"/>
          <w:sz w:val="28"/>
          <w:szCs w:val="28"/>
          <w:lang w:eastAsia="ru-RU"/>
        </w:rPr>
      </w:pPr>
      <w:r w:rsidRPr="005E4257">
        <w:rPr>
          <w:rFonts w:ascii="Times New Roman" w:hAnsi="Times New Roman"/>
          <w:sz w:val="28"/>
          <w:szCs w:val="28"/>
          <w:lang w:eastAsia="ru-RU"/>
        </w:rPr>
        <w:t>информационное;</w:t>
      </w:r>
    </w:p>
    <w:p w:rsidR="00F5257B" w:rsidRPr="005E4257" w:rsidRDefault="00F5257B" w:rsidP="00920BA4">
      <w:pPr>
        <w:numPr>
          <w:ilvl w:val="0"/>
          <w:numId w:val="6"/>
        </w:numPr>
        <w:spacing w:after="0" w:line="240" w:lineRule="auto"/>
        <w:ind w:left="-142" w:firstLine="142"/>
        <w:contextualSpacing/>
        <w:rPr>
          <w:rFonts w:ascii="Times New Roman" w:hAnsi="Times New Roman"/>
          <w:sz w:val="28"/>
          <w:szCs w:val="28"/>
          <w:lang w:eastAsia="ru-RU"/>
        </w:rPr>
      </w:pPr>
      <w:r w:rsidRPr="005E4257">
        <w:rPr>
          <w:rFonts w:ascii="Times New Roman" w:hAnsi="Times New Roman"/>
          <w:sz w:val="28"/>
          <w:szCs w:val="28"/>
          <w:lang w:eastAsia="ru-RU"/>
        </w:rPr>
        <w:t>аналитическое.</w:t>
      </w:r>
    </w:p>
    <w:p w:rsidR="00F5257B" w:rsidRPr="005E4257" w:rsidRDefault="00F5257B" w:rsidP="008D6308">
      <w:pPr>
        <w:spacing w:before="100" w:beforeAutospacing="1" w:after="0" w:line="240" w:lineRule="auto"/>
        <w:ind w:left="-142" w:firstLine="850"/>
        <w:rPr>
          <w:rFonts w:ascii="Times New Roman" w:hAnsi="Times New Roman"/>
          <w:sz w:val="28"/>
          <w:szCs w:val="28"/>
          <w:lang w:eastAsia="ru-RU"/>
        </w:rPr>
      </w:pPr>
      <w:r w:rsidRPr="005E4257">
        <w:rPr>
          <w:rFonts w:ascii="Times New Roman" w:hAnsi="Times New Roman"/>
          <w:sz w:val="28"/>
          <w:szCs w:val="28"/>
          <w:lang w:eastAsia="ru-RU"/>
        </w:rPr>
        <w:t>Своевременно были изданы приказы об окончании учебного года, о допуске обучающихся 9 и 11 классов к государственной итоговой аттестации за курс основного общего и среднего общего образования. Результаты контрольно – инспекционной деятельности изложены в  аналитических справках, обсуждены на совещаниях при заместителе директора по УВР и заседаниях педагогического совета, по их результатам были приняты управленческие решения.</w:t>
      </w:r>
    </w:p>
    <w:p w:rsidR="00F5257B" w:rsidRPr="005E4257" w:rsidRDefault="00F5257B" w:rsidP="005E4257">
      <w:pPr>
        <w:spacing w:before="100" w:beforeAutospacing="1" w:after="0" w:line="240" w:lineRule="auto"/>
        <w:rPr>
          <w:rFonts w:ascii="Times New Roman" w:hAnsi="Times New Roman"/>
          <w:sz w:val="28"/>
          <w:szCs w:val="28"/>
          <w:u w:val="single"/>
          <w:lang w:eastAsia="ru-RU"/>
        </w:rPr>
      </w:pPr>
      <w:r w:rsidRPr="005E4257">
        <w:rPr>
          <w:rFonts w:ascii="Times New Roman" w:hAnsi="Times New Roman"/>
          <w:sz w:val="28"/>
          <w:szCs w:val="28"/>
          <w:u w:val="single"/>
          <w:lang w:eastAsia="ru-RU"/>
        </w:rPr>
        <w:t xml:space="preserve">На </w:t>
      </w:r>
      <w:r w:rsidRPr="005E4257">
        <w:rPr>
          <w:rFonts w:ascii="Times New Roman" w:hAnsi="Times New Roman"/>
          <w:i/>
          <w:iCs/>
          <w:sz w:val="28"/>
          <w:szCs w:val="28"/>
          <w:u w:val="single"/>
          <w:lang w:eastAsia="ru-RU"/>
        </w:rPr>
        <w:t>педагогических советах</w:t>
      </w:r>
      <w:r w:rsidRPr="005E4257">
        <w:rPr>
          <w:rFonts w:ascii="Times New Roman" w:hAnsi="Times New Roman"/>
          <w:sz w:val="28"/>
          <w:szCs w:val="28"/>
          <w:u w:val="single"/>
          <w:lang w:eastAsia="ru-RU"/>
        </w:rPr>
        <w:t xml:space="preserve"> рассматривались следующие вопросы:</w:t>
      </w:r>
    </w:p>
    <w:p w:rsidR="008D6308" w:rsidRPr="008D6308" w:rsidRDefault="00F5257B" w:rsidP="00920BA4">
      <w:pPr>
        <w:numPr>
          <w:ilvl w:val="0"/>
          <w:numId w:val="7"/>
        </w:numPr>
        <w:spacing w:before="100" w:beforeAutospacing="1" w:after="0" w:line="240" w:lineRule="auto"/>
        <w:jc w:val="left"/>
        <w:rPr>
          <w:rFonts w:ascii="Times New Roman" w:hAnsi="Times New Roman"/>
          <w:color w:val="FF0000"/>
          <w:sz w:val="28"/>
          <w:szCs w:val="28"/>
          <w:lang w:eastAsia="ru-RU"/>
        </w:rPr>
      </w:pPr>
      <w:r w:rsidRPr="005E4257">
        <w:rPr>
          <w:rFonts w:ascii="Times New Roman" w:hAnsi="Times New Roman"/>
          <w:sz w:val="28"/>
          <w:szCs w:val="28"/>
          <w:lang w:eastAsia="ru-RU"/>
        </w:rPr>
        <w:t>Итоги первого полугодия в выпускных 9 и 11 классах.</w:t>
      </w:r>
    </w:p>
    <w:p w:rsidR="008D6308" w:rsidRPr="008D6308" w:rsidRDefault="00F5257B" w:rsidP="00920BA4">
      <w:pPr>
        <w:numPr>
          <w:ilvl w:val="0"/>
          <w:numId w:val="7"/>
        </w:numPr>
        <w:spacing w:before="100" w:beforeAutospacing="1" w:after="0" w:line="240" w:lineRule="auto"/>
        <w:jc w:val="left"/>
        <w:rPr>
          <w:rFonts w:ascii="Times New Roman" w:hAnsi="Times New Roman"/>
          <w:color w:val="FF0000"/>
          <w:sz w:val="28"/>
          <w:szCs w:val="28"/>
          <w:lang w:eastAsia="ru-RU"/>
        </w:rPr>
      </w:pPr>
      <w:r w:rsidRPr="008D6308">
        <w:rPr>
          <w:rFonts w:ascii="Times New Roman" w:hAnsi="Times New Roman"/>
          <w:sz w:val="28"/>
          <w:szCs w:val="28"/>
          <w:lang w:eastAsia="ru-RU"/>
        </w:rPr>
        <w:t xml:space="preserve">Итоги подготовки к ОГЭ и ЕГЭ выпускников 2018 года. </w:t>
      </w:r>
    </w:p>
    <w:p w:rsidR="00F5257B" w:rsidRPr="008D6308" w:rsidRDefault="00F5257B" w:rsidP="00920BA4">
      <w:pPr>
        <w:numPr>
          <w:ilvl w:val="0"/>
          <w:numId w:val="7"/>
        </w:numPr>
        <w:spacing w:before="100" w:beforeAutospacing="1" w:after="0" w:line="240" w:lineRule="auto"/>
        <w:jc w:val="left"/>
        <w:rPr>
          <w:rFonts w:ascii="Times New Roman" w:hAnsi="Times New Roman"/>
          <w:color w:val="FF0000"/>
          <w:sz w:val="28"/>
          <w:szCs w:val="28"/>
          <w:lang w:eastAsia="ru-RU"/>
        </w:rPr>
      </w:pPr>
      <w:r w:rsidRPr="008D6308">
        <w:rPr>
          <w:rFonts w:ascii="Times New Roman" w:hAnsi="Times New Roman"/>
          <w:sz w:val="28"/>
          <w:szCs w:val="28"/>
          <w:lang w:eastAsia="ru-RU"/>
        </w:rPr>
        <w:t xml:space="preserve">Допуск выпускников к ОГЭ  и ЕГЭ в 2018 году. </w:t>
      </w:r>
    </w:p>
    <w:p w:rsidR="00F5257B" w:rsidRPr="005E4257" w:rsidRDefault="00F5257B" w:rsidP="005E4257">
      <w:pPr>
        <w:spacing w:before="100" w:beforeAutospacing="1" w:after="0" w:line="240" w:lineRule="auto"/>
        <w:rPr>
          <w:rFonts w:ascii="Times New Roman" w:hAnsi="Times New Roman"/>
          <w:sz w:val="28"/>
          <w:szCs w:val="28"/>
          <w:u w:val="single"/>
          <w:lang w:eastAsia="ru-RU"/>
        </w:rPr>
      </w:pPr>
      <w:r w:rsidRPr="005E4257">
        <w:rPr>
          <w:rFonts w:ascii="Times New Roman" w:hAnsi="Times New Roman"/>
          <w:sz w:val="28"/>
          <w:szCs w:val="28"/>
          <w:u w:val="single"/>
          <w:lang w:eastAsia="ru-RU"/>
        </w:rPr>
        <w:lastRenderedPageBreak/>
        <w:t xml:space="preserve">На </w:t>
      </w:r>
      <w:r w:rsidRPr="005E4257">
        <w:rPr>
          <w:rFonts w:ascii="Times New Roman" w:hAnsi="Times New Roman"/>
          <w:i/>
          <w:iCs/>
          <w:sz w:val="28"/>
          <w:szCs w:val="28"/>
          <w:u w:val="single"/>
          <w:lang w:eastAsia="ru-RU"/>
        </w:rPr>
        <w:t>административных и оперативных совещаниях, совещаниях при завуче, заседаниях МО</w:t>
      </w:r>
      <w:r w:rsidRPr="005E4257">
        <w:rPr>
          <w:rFonts w:ascii="Times New Roman" w:hAnsi="Times New Roman"/>
          <w:sz w:val="28"/>
          <w:szCs w:val="28"/>
          <w:u w:val="single"/>
          <w:lang w:eastAsia="ru-RU"/>
        </w:rPr>
        <w:t xml:space="preserve"> рассматривались вопросы:</w:t>
      </w:r>
    </w:p>
    <w:p w:rsidR="00F5257B" w:rsidRPr="005E4257" w:rsidRDefault="00F5257B" w:rsidP="00920BA4">
      <w:pPr>
        <w:numPr>
          <w:ilvl w:val="0"/>
          <w:numId w:val="8"/>
        </w:numPr>
        <w:spacing w:before="100" w:beforeAutospacing="1" w:after="0" w:line="240" w:lineRule="auto"/>
        <w:jc w:val="left"/>
        <w:rPr>
          <w:rFonts w:ascii="Times New Roman" w:hAnsi="Times New Roman"/>
          <w:sz w:val="28"/>
          <w:szCs w:val="28"/>
          <w:lang w:eastAsia="ru-RU"/>
        </w:rPr>
      </w:pPr>
      <w:r w:rsidRPr="005E4257">
        <w:rPr>
          <w:rFonts w:ascii="Times New Roman" w:hAnsi="Times New Roman"/>
          <w:sz w:val="28"/>
          <w:szCs w:val="28"/>
          <w:lang w:eastAsia="ru-RU"/>
        </w:rPr>
        <w:t>Изучение нормативно-распорядительных документов различного уровня, регламентирующих порядок проведения ОГЭ и ЕГЭ.</w:t>
      </w:r>
    </w:p>
    <w:p w:rsidR="00F5257B" w:rsidRPr="005E4257" w:rsidRDefault="00F5257B" w:rsidP="00920BA4">
      <w:pPr>
        <w:numPr>
          <w:ilvl w:val="0"/>
          <w:numId w:val="8"/>
        </w:numPr>
        <w:spacing w:before="100" w:beforeAutospacing="1" w:after="0" w:line="240" w:lineRule="auto"/>
        <w:jc w:val="left"/>
        <w:rPr>
          <w:rFonts w:ascii="Times New Roman" w:hAnsi="Times New Roman"/>
          <w:sz w:val="28"/>
          <w:szCs w:val="28"/>
          <w:lang w:eastAsia="ru-RU"/>
        </w:rPr>
      </w:pPr>
      <w:r w:rsidRPr="005E4257">
        <w:rPr>
          <w:rFonts w:ascii="Times New Roman" w:hAnsi="Times New Roman"/>
          <w:sz w:val="28"/>
          <w:szCs w:val="28"/>
          <w:lang w:eastAsia="ru-RU"/>
        </w:rPr>
        <w:t>«О заполнении аттестатов об основном общем, среднем  общем образовании».</w:t>
      </w:r>
    </w:p>
    <w:p w:rsidR="00F5257B" w:rsidRPr="005E4257" w:rsidRDefault="00F5257B" w:rsidP="00920BA4">
      <w:pPr>
        <w:numPr>
          <w:ilvl w:val="0"/>
          <w:numId w:val="8"/>
        </w:numPr>
        <w:spacing w:before="100" w:beforeAutospacing="1" w:after="0" w:line="240" w:lineRule="auto"/>
        <w:jc w:val="left"/>
        <w:rPr>
          <w:rFonts w:ascii="Times New Roman" w:hAnsi="Times New Roman"/>
          <w:sz w:val="28"/>
          <w:szCs w:val="28"/>
          <w:lang w:eastAsia="ru-RU"/>
        </w:rPr>
      </w:pPr>
      <w:r w:rsidRPr="005E4257">
        <w:rPr>
          <w:rFonts w:ascii="Times New Roman" w:hAnsi="Times New Roman"/>
          <w:sz w:val="28"/>
          <w:szCs w:val="28"/>
          <w:lang w:eastAsia="ru-RU"/>
        </w:rPr>
        <w:t>Тестовые технологии. Обеспечение готовности учащихся выполнять задания различных уровней сложности (части 1 и 2).</w:t>
      </w:r>
    </w:p>
    <w:p w:rsidR="00F5257B" w:rsidRPr="005E4257" w:rsidRDefault="00F5257B" w:rsidP="00920BA4">
      <w:pPr>
        <w:numPr>
          <w:ilvl w:val="0"/>
          <w:numId w:val="8"/>
        </w:numPr>
        <w:spacing w:before="100" w:beforeAutospacing="1" w:after="0" w:line="240" w:lineRule="auto"/>
        <w:jc w:val="left"/>
        <w:rPr>
          <w:rFonts w:ascii="Times New Roman" w:hAnsi="Times New Roman"/>
          <w:sz w:val="28"/>
          <w:szCs w:val="28"/>
          <w:lang w:eastAsia="ru-RU"/>
        </w:rPr>
      </w:pPr>
      <w:r w:rsidRPr="005E4257">
        <w:rPr>
          <w:rFonts w:ascii="Times New Roman" w:hAnsi="Times New Roman"/>
          <w:sz w:val="28"/>
          <w:szCs w:val="28"/>
          <w:lang w:eastAsia="ru-RU"/>
        </w:rPr>
        <w:t>Правила заполнения бланков ОГЭ и ЕГЭ</w:t>
      </w:r>
    </w:p>
    <w:p w:rsidR="00F5257B" w:rsidRPr="005E4257" w:rsidRDefault="00F5257B" w:rsidP="008D6308">
      <w:pPr>
        <w:spacing w:before="100" w:beforeAutospacing="1" w:after="0" w:line="240" w:lineRule="auto"/>
        <w:ind w:firstLine="360"/>
        <w:rPr>
          <w:rFonts w:ascii="Times New Roman" w:hAnsi="Times New Roman"/>
          <w:sz w:val="28"/>
          <w:szCs w:val="28"/>
          <w:lang w:eastAsia="ru-RU"/>
        </w:rPr>
      </w:pPr>
      <w:r w:rsidRPr="005E4257">
        <w:rPr>
          <w:rFonts w:ascii="Times New Roman" w:hAnsi="Times New Roman"/>
          <w:i/>
          <w:iCs/>
          <w:sz w:val="28"/>
          <w:szCs w:val="28"/>
          <w:lang w:eastAsia="ru-RU"/>
        </w:rPr>
        <w:t xml:space="preserve">Информирование  обучающихся и их родителей </w:t>
      </w:r>
      <w:r w:rsidRPr="005E4257">
        <w:rPr>
          <w:rFonts w:ascii="Times New Roman" w:hAnsi="Times New Roman"/>
          <w:sz w:val="28"/>
          <w:szCs w:val="28"/>
          <w:lang w:eastAsia="ru-RU"/>
        </w:rPr>
        <w:t xml:space="preserve">проводилось через родительские и ученические собрания, на которых они знакомились с перечнем нормативно-правовой документации, методическими рекомендациями по организации деятельности выпускников во время подготовки и прохождения ОГЭ и ЕГЭ. </w:t>
      </w:r>
    </w:p>
    <w:p w:rsidR="00F5257B" w:rsidRPr="005E4257" w:rsidRDefault="00F5257B" w:rsidP="008D6308">
      <w:pPr>
        <w:spacing w:before="100" w:beforeAutospacing="1" w:after="0" w:line="240" w:lineRule="auto"/>
        <w:ind w:firstLine="360"/>
        <w:rPr>
          <w:rFonts w:ascii="Times New Roman" w:hAnsi="Times New Roman"/>
          <w:sz w:val="28"/>
          <w:szCs w:val="28"/>
          <w:lang w:eastAsia="ru-RU"/>
        </w:rPr>
      </w:pPr>
      <w:r w:rsidRPr="005E4257">
        <w:rPr>
          <w:rFonts w:ascii="Times New Roman" w:hAnsi="Times New Roman"/>
          <w:sz w:val="28"/>
          <w:szCs w:val="28"/>
          <w:lang w:eastAsia="ru-RU"/>
        </w:rPr>
        <w:t xml:space="preserve">Помощь в информационном сопровождении ОГЭ и ЕГЭ выпускникам, родителям и педагогам оказывал оформленный в помещении стенд «ЕГЭ, ОГЭ-2018 ». Содержание данных информационных источников обновлялось в зависимости от той информации, которая </w:t>
      </w:r>
      <w:proofErr w:type="gramStart"/>
      <w:r w:rsidRPr="005E4257">
        <w:rPr>
          <w:rFonts w:ascii="Times New Roman" w:hAnsi="Times New Roman"/>
          <w:sz w:val="28"/>
          <w:szCs w:val="28"/>
          <w:lang w:eastAsia="ru-RU"/>
        </w:rPr>
        <w:t>была  актуальной на сегодняшний день и которую необходимо было</w:t>
      </w:r>
      <w:proofErr w:type="gramEnd"/>
      <w:r w:rsidRPr="005E4257">
        <w:rPr>
          <w:rFonts w:ascii="Times New Roman" w:hAnsi="Times New Roman"/>
          <w:sz w:val="28"/>
          <w:szCs w:val="28"/>
          <w:lang w:eastAsia="ru-RU"/>
        </w:rPr>
        <w:t xml:space="preserve"> донести до участников образовательных отношений.</w:t>
      </w:r>
    </w:p>
    <w:p w:rsidR="00F5257B" w:rsidRPr="005E4257" w:rsidRDefault="00F5257B" w:rsidP="008D6308">
      <w:pPr>
        <w:spacing w:before="100" w:beforeAutospacing="1" w:line="240" w:lineRule="auto"/>
        <w:jc w:val="center"/>
        <w:rPr>
          <w:rFonts w:ascii="Times New Roman" w:hAnsi="Times New Roman"/>
          <w:sz w:val="28"/>
          <w:szCs w:val="28"/>
          <w:u w:val="single"/>
          <w:lang w:eastAsia="ru-RU"/>
        </w:rPr>
      </w:pPr>
      <w:r w:rsidRPr="005E4257">
        <w:rPr>
          <w:rFonts w:ascii="Times New Roman" w:hAnsi="Times New Roman"/>
          <w:i/>
          <w:iCs/>
          <w:sz w:val="28"/>
          <w:szCs w:val="28"/>
          <w:u w:val="single"/>
          <w:lang w:eastAsia="ru-RU"/>
        </w:rPr>
        <w:t xml:space="preserve">Психолого-педагогическое сопровождение </w:t>
      </w:r>
      <w:r w:rsidRPr="005E4257">
        <w:rPr>
          <w:rFonts w:ascii="Times New Roman" w:hAnsi="Times New Roman"/>
          <w:sz w:val="28"/>
          <w:szCs w:val="28"/>
          <w:u w:val="single"/>
          <w:lang w:eastAsia="ru-RU"/>
        </w:rPr>
        <w:t>выпускников 9, 11 классов:</w:t>
      </w:r>
    </w:p>
    <w:p w:rsidR="008D6308" w:rsidRPr="008D6308" w:rsidRDefault="00F5257B" w:rsidP="008D6308">
      <w:pPr>
        <w:spacing w:before="100" w:beforeAutospacing="1" w:line="240" w:lineRule="auto"/>
        <w:rPr>
          <w:rFonts w:ascii="Times New Roman" w:hAnsi="Times New Roman"/>
          <w:sz w:val="28"/>
          <w:szCs w:val="28"/>
          <w:lang w:eastAsia="ru-RU"/>
        </w:rPr>
      </w:pPr>
      <w:r w:rsidRPr="005E4257">
        <w:rPr>
          <w:rFonts w:ascii="Times New Roman" w:hAnsi="Times New Roman"/>
          <w:sz w:val="28"/>
          <w:szCs w:val="28"/>
          <w:lang w:eastAsia="ru-RU"/>
        </w:rPr>
        <w:t>1.  Осуществлялась психологическая помощь для выпускников 9, 11 классов и их родит</w:t>
      </w:r>
      <w:r w:rsidR="008D6308">
        <w:rPr>
          <w:rFonts w:ascii="Times New Roman" w:hAnsi="Times New Roman"/>
          <w:sz w:val="28"/>
          <w:szCs w:val="28"/>
          <w:lang w:eastAsia="ru-RU"/>
        </w:rPr>
        <w:t>елей (законных представителей).</w:t>
      </w:r>
    </w:p>
    <w:p w:rsidR="00F5257B" w:rsidRPr="005E4257" w:rsidRDefault="00F5257B" w:rsidP="008D6308">
      <w:pPr>
        <w:spacing w:before="100" w:beforeAutospacing="1" w:line="240" w:lineRule="auto"/>
        <w:rPr>
          <w:rFonts w:ascii="Times New Roman" w:hAnsi="Times New Roman"/>
          <w:sz w:val="28"/>
          <w:szCs w:val="28"/>
          <w:lang w:eastAsia="ru-RU"/>
        </w:rPr>
      </w:pPr>
      <w:r w:rsidRPr="005E4257">
        <w:rPr>
          <w:rFonts w:ascii="Times New Roman" w:hAnsi="Times New Roman"/>
          <w:sz w:val="28"/>
          <w:szCs w:val="28"/>
          <w:lang w:eastAsia="ru-RU"/>
        </w:rPr>
        <w:t>2. Индивидуальные консультации для учащихся по результатам психодиагностики.</w:t>
      </w:r>
    </w:p>
    <w:p w:rsidR="00F5257B" w:rsidRPr="005E4257" w:rsidRDefault="00F5257B" w:rsidP="008D6308">
      <w:pPr>
        <w:spacing w:before="100" w:beforeAutospacing="1" w:line="240" w:lineRule="auto"/>
        <w:rPr>
          <w:rFonts w:ascii="Times New Roman" w:hAnsi="Times New Roman"/>
          <w:sz w:val="28"/>
          <w:szCs w:val="28"/>
          <w:lang w:eastAsia="ru-RU"/>
        </w:rPr>
      </w:pPr>
      <w:r w:rsidRPr="005E4257">
        <w:rPr>
          <w:rFonts w:ascii="Times New Roman" w:hAnsi="Times New Roman"/>
          <w:sz w:val="28"/>
          <w:szCs w:val="28"/>
          <w:lang w:eastAsia="ru-RU"/>
        </w:rPr>
        <w:t>3. Индивидуально-групповые и коррекционно-развивающие занятия.</w:t>
      </w:r>
    </w:p>
    <w:p w:rsidR="00F5257B" w:rsidRPr="005E4257" w:rsidRDefault="00F5257B" w:rsidP="008D6308">
      <w:pPr>
        <w:spacing w:before="100" w:beforeAutospacing="1" w:line="240" w:lineRule="auto"/>
        <w:rPr>
          <w:rFonts w:ascii="Times New Roman" w:hAnsi="Times New Roman"/>
          <w:sz w:val="28"/>
          <w:szCs w:val="28"/>
          <w:lang w:eastAsia="ru-RU"/>
        </w:rPr>
      </w:pPr>
      <w:r w:rsidRPr="005E4257">
        <w:rPr>
          <w:rFonts w:ascii="Times New Roman" w:hAnsi="Times New Roman"/>
          <w:sz w:val="28"/>
          <w:szCs w:val="28"/>
          <w:lang w:eastAsia="ru-RU"/>
        </w:rPr>
        <w:t>4. Проведение лекций на родительских собраниях в 9, 11 классах.</w:t>
      </w:r>
    </w:p>
    <w:p w:rsidR="00F5257B" w:rsidRPr="005E4257" w:rsidRDefault="00F5257B" w:rsidP="005E4257">
      <w:pPr>
        <w:spacing w:before="100" w:beforeAutospacing="1" w:after="0" w:line="240" w:lineRule="auto"/>
        <w:rPr>
          <w:rFonts w:ascii="Times New Roman" w:hAnsi="Times New Roman"/>
          <w:sz w:val="28"/>
          <w:szCs w:val="28"/>
          <w:lang w:eastAsia="ru-RU"/>
        </w:rPr>
      </w:pPr>
      <w:r w:rsidRPr="005E4257">
        <w:rPr>
          <w:rFonts w:ascii="Times New Roman" w:hAnsi="Times New Roman"/>
          <w:i/>
          <w:iCs/>
          <w:sz w:val="28"/>
          <w:szCs w:val="28"/>
          <w:u w:val="single"/>
          <w:lang w:eastAsia="ru-RU"/>
        </w:rPr>
        <w:t>Контрольно-инспекционная деятельность</w:t>
      </w:r>
      <w:r w:rsidRPr="005E4257">
        <w:rPr>
          <w:rFonts w:ascii="Times New Roman" w:hAnsi="Times New Roman"/>
          <w:sz w:val="28"/>
          <w:szCs w:val="28"/>
          <w:u w:val="single"/>
          <w:lang w:eastAsia="ru-RU"/>
        </w:rPr>
        <w:t xml:space="preserve"> проводилась по направлениям</w:t>
      </w:r>
      <w:r w:rsidRPr="005E4257">
        <w:rPr>
          <w:rFonts w:ascii="Times New Roman" w:hAnsi="Times New Roman"/>
          <w:sz w:val="28"/>
          <w:szCs w:val="28"/>
          <w:lang w:eastAsia="ru-RU"/>
        </w:rPr>
        <w:t>:</w:t>
      </w:r>
    </w:p>
    <w:p w:rsidR="00F5257B" w:rsidRPr="005E4257" w:rsidRDefault="00F5257B" w:rsidP="005E4257">
      <w:pPr>
        <w:spacing w:before="100" w:beforeAutospacing="1" w:after="0" w:line="240" w:lineRule="auto"/>
        <w:rPr>
          <w:rFonts w:ascii="Times New Roman" w:hAnsi="Times New Roman"/>
          <w:sz w:val="28"/>
          <w:szCs w:val="28"/>
          <w:lang w:eastAsia="ru-RU"/>
        </w:rPr>
      </w:pPr>
      <w:r w:rsidRPr="005E4257">
        <w:rPr>
          <w:rFonts w:ascii="Times New Roman" w:hAnsi="Times New Roman"/>
          <w:sz w:val="28"/>
          <w:szCs w:val="28"/>
          <w:lang w:eastAsia="ru-RU"/>
        </w:rPr>
        <w:t xml:space="preserve">1. Контроль уровня качества </w:t>
      </w:r>
      <w:proofErr w:type="spellStart"/>
      <w:r w:rsidRPr="005E4257">
        <w:rPr>
          <w:rFonts w:ascii="Times New Roman" w:hAnsi="Times New Roman"/>
          <w:sz w:val="28"/>
          <w:szCs w:val="28"/>
          <w:lang w:eastAsia="ru-RU"/>
        </w:rPr>
        <w:t>обученности</w:t>
      </w:r>
      <w:proofErr w:type="spellEnd"/>
      <w:r w:rsidRPr="005E4257">
        <w:rPr>
          <w:rFonts w:ascii="Times New Roman" w:hAnsi="Times New Roman"/>
          <w:sz w:val="28"/>
          <w:szCs w:val="28"/>
          <w:lang w:eastAsia="ru-RU"/>
        </w:rPr>
        <w:t xml:space="preserve"> обучающихся 9, 11 классов осуществлялся посредством проведения и последующего анализа контрольных работ, контрольных срезов, тестовых заданий различного уровня. Результаты данных работ изложены в аналитических справках, обсуждены на заседаниях МО, использовались педагогами для прогнозирования дальнейших действий по улучшению качества преподавания.</w:t>
      </w:r>
    </w:p>
    <w:p w:rsidR="00F5257B" w:rsidRPr="005E4257" w:rsidRDefault="00F5257B" w:rsidP="005E4257">
      <w:pPr>
        <w:spacing w:before="100" w:beforeAutospacing="1" w:after="0" w:line="240" w:lineRule="auto"/>
        <w:rPr>
          <w:rFonts w:ascii="Times New Roman" w:hAnsi="Times New Roman"/>
          <w:sz w:val="28"/>
          <w:szCs w:val="28"/>
          <w:lang w:eastAsia="ru-RU"/>
        </w:rPr>
      </w:pPr>
      <w:r w:rsidRPr="005E4257">
        <w:rPr>
          <w:rFonts w:ascii="Times New Roman" w:hAnsi="Times New Roman"/>
          <w:sz w:val="28"/>
          <w:szCs w:val="28"/>
          <w:lang w:eastAsia="ru-RU"/>
        </w:rPr>
        <w:lastRenderedPageBreak/>
        <w:t>2. Контроль качества преподавания предметов школьного учебного плана осуществлялся путем посещения уроков. По итогам посещенных уроков проводились собеседования с учителями, даны конкретные рекомендации по использованию эффективных методик и технологий преподавания в выпускных классах, способствующих повышению уровня ЗУН обучающихся.</w:t>
      </w:r>
    </w:p>
    <w:p w:rsidR="00F5257B" w:rsidRPr="005E4257" w:rsidRDefault="00F5257B" w:rsidP="005E4257">
      <w:pPr>
        <w:spacing w:before="100" w:beforeAutospacing="1" w:after="0" w:line="240" w:lineRule="auto"/>
        <w:rPr>
          <w:rFonts w:ascii="Times New Roman" w:hAnsi="Times New Roman"/>
          <w:sz w:val="28"/>
          <w:szCs w:val="28"/>
          <w:lang w:eastAsia="ru-RU"/>
        </w:rPr>
      </w:pPr>
      <w:r w:rsidRPr="005E4257">
        <w:rPr>
          <w:rFonts w:ascii="Times New Roman" w:hAnsi="Times New Roman"/>
          <w:sz w:val="28"/>
          <w:szCs w:val="28"/>
          <w:lang w:eastAsia="ru-RU"/>
        </w:rPr>
        <w:t>3. Контроль выполнения программного материала по предметам школьного учебного плана.</w:t>
      </w:r>
    </w:p>
    <w:p w:rsidR="00F5257B" w:rsidRPr="005E4257" w:rsidRDefault="00F5257B" w:rsidP="005E4257">
      <w:pPr>
        <w:spacing w:before="100" w:beforeAutospacing="1" w:after="0" w:line="240" w:lineRule="auto"/>
        <w:rPr>
          <w:rFonts w:ascii="Times New Roman" w:hAnsi="Times New Roman"/>
          <w:sz w:val="28"/>
          <w:szCs w:val="28"/>
          <w:lang w:eastAsia="ru-RU"/>
        </w:rPr>
      </w:pPr>
      <w:r w:rsidRPr="005E4257">
        <w:rPr>
          <w:rFonts w:ascii="Times New Roman" w:hAnsi="Times New Roman"/>
          <w:sz w:val="28"/>
          <w:szCs w:val="28"/>
          <w:lang w:eastAsia="ru-RU"/>
        </w:rPr>
        <w:t>4. Контроль ведения классных журналов выпускных классов.</w:t>
      </w:r>
    </w:p>
    <w:p w:rsidR="00F5257B" w:rsidRPr="005E4257" w:rsidRDefault="00F5257B" w:rsidP="005E4257">
      <w:pPr>
        <w:spacing w:before="100" w:beforeAutospacing="1" w:after="0" w:line="240" w:lineRule="auto"/>
        <w:rPr>
          <w:rFonts w:ascii="Times New Roman" w:hAnsi="Times New Roman"/>
          <w:sz w:val="28"/>
          <w:szCs w:val="28"/>
          <w:lang w:eastAsia="ru-RU"/>
        </w:rPr>
      </w:pPr>
      <w:r w:rsidRPr="005E4257">
        <w:rPr>
          <w:rFonts w:ascii="Times New Roman" w:hAnsi="Times New Roman"/>
          <w:sz w:val="28"/>
          <w:szCs w:val="28"/>
          <w:lang w:eastAsia="ru-RU"/>
        </w:rPr>
        <w:t>5. Контроль успеваемости и посещаемости выпускников 9, 11-х классов.</w:t>
      </w:r>
    </w:p>
    <w:p w:rsidR="00F5257B" w:rsidRPr="005E4257" w:rsidRDefault="00F5257B" w:rsidP="005E4257">
      <w:pPr>
        <w:spacing w:before="100" w:beforeAutospacing="1" w:after="0" w:line="240" w:lineRule="auto"/>
        <w:jc w:val="center"/>
        <w:rPr>
          <w:rFonts w:ascii="Times New Roman" w:hAnsi="Times New Roman"/>
          <w:i/>
          <w:sz w:val="28"/>
          <w:szCs w:val="28"/>
          <w:u w:val="single"/>
          <w:lang w:eastAsia="ru-RU"/>
        </w:rPr>
      </w:pPr>
      <w:r w:rsidRPr="005E4257">
        <w:rPr>
          <w:rFonts w:ascii="Times New Roman" w:hAnsi="Times New Roman"/>
          <w:i/>
          <w:iCs/>
          <w:sz w:val="28"/>
          <w:szCs w:val="28"/>
          <w:u w:val="single"/>
          <w:lang w:eastAsia="ru-RU"/>
        </w:rPr>
        <w:t xml:space="preserve">Техническое сопровождение ОГЭ и ЕГЭ </w:t>
      </w:r>
      <w:r w:rsidRPr="005E4257">
        <w:rPr>
          <w:rFonts w:ascii="Times New Roman" w:hAnsi="Times New Roman"/>
          <w:sz w:val="28"/>
          <w:szCs w:val="28"/>
          <w:u w:val="single"/>
          <w:lang w:eastAsia="ru-RU"/>
        </w:rPr>
        <w:t>осуществлялось с помощью:</w:t>
      </w:r>
    </w:p>
    <w:p w:rsidR="00F5257B" w:rsidRPr="005E4257" w:rsidRDefault="00F5257B" w:rsidP="00920BA4">
      <w:pPr>
        <w:numPr>
          <w:ilvl w:val="0"/>
          <w:numId w:val="9"/>
        </w:numPr>
        <w:spacing w:before="100" w:beforeAutospacing="1" w:after="0" w:line="240" w:lineRule="auto"/>
        <w:jc w:val="left"/>
        <w:rPr>
          <w:rFonts w:ascii="Times New Roman" w:hAnsi="Times New Roman"/>
          <w:sz w:val="28"/>
          <w:szCs w:val="28"/>
          <w:lang w:eastAsia="ru-RU"/>
        </w:rPr>
      </w:pPr>
      <w:r w:rsidRPr="005E4257">
        <w:rPr>
          <w:rFonts w:ascii="Times New Roman" w:hAnsi="Times New Roman"/>
          <w:sz w:val="28"/>
          <w:szCs w:val="28"/>
          <w:lang w:eastAsia="ru-RU"/>
        </w:rPr>
        <w:t xml:space="preserve">базы данных «ЕГЭ-2018 г - 11 класс» </w:t>
      </w:r>
    </w:p>
    <w:p w:rsidR="00F5257B" w:rsidRPr="005E4257" w:rsidRDefault="00F5257B" w:rsidP="00920BA4">
      <w:pPr>
        <w:numPr>
          <w:ilvl w:val="0"/>
          <w:numId w:val="9"/>
        </w:numPr>
        <w:spacing w:before="100" w:beforeAutospacing="1" w:after="0" w:line="240" w:lineRule="auto"/>
        <w:jc w:val="left"/>
        <w:rPr>
          <w:rFonts w:ascii="Times New Roman" w:hAnsi="Times New Roman"/>
          <w:sz w:val="28"/>
          <w:szCs w:val="28"/>
          <w:lang w:eastAsia="ru-RU"/>
        </w:rPr>
      </w:pPr>
      <w:r w:rsidRPr="005E4257">
        <w:rPr>
          <w:rFonts w:ascii="Times New Roman" w:hAnsi="Times New Roman"/>
          <w:sz w:val="28"/>
          <w:szCs w:val="28"/>
          <w:lang w:eastAsia="ru-RU"/>
        </w:rPr>
        <w:t>базы данных «ОГЭ – 2018 г- 9 класс»;</w:t>
      </w:r>
    </w:p>
    <w:p w:rsidR="00F5257B" w:rsidRPr="005E4257" w:rsidRDefault="00F5257B" w:rsidP="00920BA4">
      <w:pPr>
        <w:numPr>
          <w:ilvl w:val="0"/>
          <w:numId w:val="9"/>
        </w:numPr>
        <w:spacing w:before="100" w:beforeAutospacing="1" w:after="0" w:line="240" w:lineRule="auto"/>
        <w:jc w:val="left"/>
        <w:rPr>
          <w:rFonts w:ascii="Times New Roman" w:hAnsi="Times New Roman"/>
          <w:sz w:val="28"/>
          <w:szCs w:val="28"/>
          <w:lang w:eastAsia="ru-RU"/>
        </w:rPr>
      </w:pPr>
      <w:r w:rsidRPr="005E4257">
        <w:rPr>
          <w:rFonts w:ascii="Times New Roman" w:hAnsi="Times New Roman"/>
          <w:sz w:val="28"/>
          <w:szCs w:val="28"/>
          <w:lang w:eastAsia="ru-RU"/>
        </w:rPr>
        <w:t>школьного сайта</w:t>
      </w:r>
    </w:p>
    <w:p w:rsidR="00F5257B" w:rsidRPr="005E4257" w:rsidRDefault="00F5257B" w:rsidP="00920BA4">
      <w:pPr>
        <w:numPr>
          <w:ilvl w:val="0"/>
          <w:numId w:val="9"/>
        </w:numPr>
        <w:spacing w:before="100" w:beforeAutospacing="1" w:after="0" w:line="240" w:lineRule="auto"/>
        <w:jc w:val="left"/>
        <w:rPr>
          <w:rFonts w:ascii="Times New Roman" w:hAnsi="Times New Roman"/>
          <w:sz w:val="28"/>
          <w:szCs w:val="28"/>
          <w:lang w:eastAsia="ru-RU"/>
        </w:rPr>
      </w:pPr>
      <w:r w:rsidRPr="005E4257">
        <w:rPr>
          <w:rFonts w:ascii="Times New Roman" w:hAnsi="Times New Roman"/>
          <w:sz w:val="28"/>
          <w:szCs w:val="28"/>
          <w:lang w:eastAsia="ru-RU"/>
        </w:rPr>
        <w:t xml:space="preserve">электронной почты </w:t>
      </w:r>
      <w:hyperlink r:id="rId35" w:history="1"/>
      <w:r w:rsidRPr="005E4257">
        <w:rPr>
          <w:rFonts w:ascii="Times New Roman" w:hAnsi="Times New Roman"/>
          <w:sz w:val="28"/>
          <w:szCs w:val="28"/>
          <w:lang w:eastAsia="ru-RU"/>
        </w:rPr>
        <w:t>vxp2609@mail.ru</w:t>
      </w:r>
    </w:p>
    <w:p w:rsidR="00F5257B" w:rsidRPr="005E4257" w:rsidRDefault="00F5257B" w:rsidP="005E4257">
      <w:pPr>
        <w:spacing w:after="0"/>
        <w:ind w:firstLine="708"/>
        <w:rPr>
          <w:rFonts w:ascii="Times New Roman" w:hAnsi="Times New Roman"/>
          <w:sz w:val="28"/>
          <w:szCs w:val="28"/>
        </w:rPr>
      </w:pPr>
    </w:p>
    <w:p w:rsidR="00F5257B" w:rsidRPr="005E4257" w:rsidRDefault="00F5257B" w:rsidP="005E4257">
      <w:pPr>
        <w:spacing w:after="0"/>
        <w:ind w:firstLine="708"/>
        <w:rPr>
          <w:rFonts w:ascii="Times New Roman" w:hAnsi="Times New Roman"/>
          <w:sz w:val="28"/>
          <w:szCs w:val="28"/>
        </w:rPr>
      </w:pPr>
    </w:p>
    <w:p w:rsidR="00F5257B" w:rsidRPr="005E4257" w:rsidRDefault="00F5257B" w:rsidP="005E4257">
      <w:pPr>
        <w:spacing w:after="0"/>
        <w:ind w:firstLine="708"/>
        <w:rPr>
          <w:rFonts w:ascii="Times New Roman" w:hAnsi="Times New Roman"/>
          <w:sz w:val="28"/>
          <w:szCs w:val="28"/>
        </w:rPr>
      </w:pPr>
    </w:p>
    <w:p w:rsidR="00F5257B" w:rsidRPr="005E4257" w:rsidRDefault="00F5257B" w:rsidP="005E4257">
      <w:pPr>
        <w:spacing w:after="0"/>
        <w:ind w:firstLine="708"/>
        <w:rPr>
          <w:rFonts w:ascii="Times New Roman" w:hAnsi="Times New Roman"/>
          <w:sz w:val="28"/>
          <w:szCs w:val="28"/>
        </w:rPr>
      </w:pPr>
    </w:p>
    <w:p w:rsidR="00F5257B" w:rsidRPr="005E4257" w:rsidRDefault="00F5257B" w:rsidP="005E4257">
      <w:pPr>
        <w:spacing w:after="0"/>
        <w:ind w:firstLine="708"/>
        <w:rPr>
          <w:rFonts w:ascii="Times New Roman" w:hAnsi="Times New Roman"/>
          <w:sz w:val="28"/>
          <w:szCs w:val="28"/>
        </w:rPr>
        <w:sectPr w:rsidR="00F5257B" w:rsidRPr="005E4257" w:rsidSect="001C0EA5">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047F98" w:rsidRPr="005E4257" w:rsidRDefault="008D6308" w:rsidP="005E4257">
      <w:pPr>
        <w:spacing w:after="0"/>
        <w:jc w:val="center"/>
        <w:rPr>
          <w:rFonts w:ascii="Times New Roman" w:hAnsi="Times New Roman"/>
          <w:b/>
          <w:color w:val="000000" w:themeColor="text1"/>
          <w:sz w:val="28"/>
          <w:szCs w:val="28"/>
        </w:rPr>
      </w:pPr>
      <w:r w:rsidRPr="008D6308">
        <w:rPr>
          <w:rFonts w:ascii="Times New Roman" w:eastAsia="Calibri" w:hAnsi="Times New Roman"/>
          <w:b/>
          <w:bCs/>
          <w:color w:val="000000" w:themeColor="text1"/>
          <w:sz w:val="28"/>
          <w:szCs w:val="28"/>
        </w:rPr>
        <w:lastRenderedPageBreak/>
        <w:t>1</w:t>
      </w:r>
      <w:r>
        <w:rPr>
          <w:rFonts w:ascii="Times New Roman" w:eastAsia="Calibri" w:hAnsi="Times New Roman"/>
          <w:b/>
          <w:bCs/>
          <w:color w:val="000000" w:themeColor="text1"/>
          <w:sz w:val="28"/>
          <w:szCs w:val="28"/>
        </w:rPr>
        <w:t>.</w:t>
      </w:r>
      <w:r w:rsidR="00047F98" w:rsidRPr="005E4257">
        <w:rPr>
          <w:rFonts w:ascii="Times New Roman" w:eastAsia="Calibri" w:hAnsi="Times New Roman"/>
          <w:b/>
          <w:bCs/>
          <w:color w:val="000000" w:themeColor="text1"/>
          <w:sz w:val="28"/>
          <w:szCs w:val="28"/>
        </w:rPr>
        <w:t>Анализ результатов государственной итоговой аттестации в форме ОГЭ</w:t>
      </w:r>
    </w:p>
    <w:p w:rsidR="00504F0B" w:rsidRPr="009A2D94" w:rsidRDefault="00047F98" w:rsidP="00796AA2">
      <w:pPr>
        <w:spacing w:after="0" w:line="240" w:lineRule="auto"/>
        <w:ind w:firstLine="708"/>
        <w:rPr>
          <w:rFonts w:ascii="Times New Roman" w:hAnsi="Times New Roman"/>
          <w:sz w:val="28"/>
          <w:szCs w:val="28"/>
          <w:lang w:eastAsia="ru-RU"/>
        </w:rPr>
      </w:pPr>
      <w:r w:rsidRPr="009A2D94">
        <w:rPr>
          <w:rFonts w:ascii="Times New Roman" w:hAnsi="Times New Roman"/>
          <w:sz w:val="28"/>
          <w:szCs w:val="28"/>
          <w:lang w:eastAsia="ru-RU"/>
        </w:rPr>
        <w:t>В 201</w:t>
      </w:r>
      <w:r w:rsidR="00706937" w:rsidRPr="009A2D94">
        <w:rPr>
          <w:rFonts w:ascii="Times New Roman" w:hAnsi="Times New Roman"/>
          <w:sz w:val="28"/>
          <w:szCs w:val="28"/>
          <w:lang w:eastAsia="ru-RU"/>
        </w:rPr>
        <w:t>7</w:t>
      </w:r>
      <w:r w:rsidRPr="009A2D94">
        <w:rPr>
          <w:rFonts w:ascii="Times New Roman" w:hAnsi="Times New Roman"/>
          <w:sz w:val="28"/>
          <w:szCs w:val="28"/>
          <w:lang w:eastAsia="ru-RU"/>
        </w:rPr>
        <w:t>-201</w:t>
      </w:r>
      <w:r w:rsidR="00706937" w:rsidRPr="009A2D94">
        <w:rPr>
          <w:rFonts w:ascii="Times New Roman" w:hAnsi="Times New Roman"/>
          <w:sz w:val="28"/>
          <w:szCs w:val="28"/>
          <w:lang w:eastAsia="ru-RU"/>
        </w:rPr>
        <w:t>8</w:t>
      </w:r>
      <w:r w:rsidRPr="009A2D94">
        <w:rPr>
          <w:rFonts w:ascii="Times New Roman" w:hAnsi="Times New Roman"/>
          <w:sz w:val="28"/>
          <w:szCs w:val="28"/>
          <w:lang w:eastAsia="ru-RU"/>
        </w:rPr>
        <w:t xml:space="preserve">  учебном году к государственной итоговой аттестации в форме основного общего образования из 5</w:t>
      </w:r>
      <w:r w:rsidR="00995FB4" w:rsidRPr="009A2D94">
        <w:rPr>
          <w:rFonts w:ascii="Times New Roman" w:hAnsi="Times New Roman"/>
          <w:sz w:val="28"/>
          <w:szCs w:val="28"/>
          <w:lang w:eastAsia="ru-RU"/>
        </w:rPr>
        <w:t>0</w:t>
      </w:r>
      <w:r w:rsidRPr="009A2D94">
        <w:rPr>
          <w:rFonts w:ascii="Times New Roman" w:hAnsi="Times New Roman"/>
          <w:sz w:val="28"/>
          <w:szCs w:val="28"/>
          <w:lang w:eastAsia="ru-RU"/>
        </w:rPr>
        <w:t xml:space="preserve">-ти обучающихся 9-х классов допущено было </w:t>
      </w:r>
      <w:r w:rsidR="00995FB4" w:rsidRPr="009A2D94">
        <w:rPr>
          <w:rFonts w:ascii="Times New Roman" w:hAnsi="Times New Roman"/>
          <w:sz w:val="28"/>
          <w:szCs w:val="28"/>
          <w:lang w:eastAsia="ru-RU"/>
        </w:rPr>
        <w:t>48</w:t>
      </w:r>
      <w:r w:rsidRPr="009A2D94">
        <w:rPr>
          <w:rFonts w:ascii="Times New Roman" w:hAnsi="Times New Roman"/>
          <w:sz w:val="28"/>
          <w:szCs w:val="28"/>
          <w:lang w:eastAsia="ru-RU"/>
        </w:rPr>
        <w:t xml:space="preserve"> обучающихся. Проведение государственной (итоговой) аттестации выпускников 9-х классов в новой форме позвол</w:t>
      </w:r>
      <w:r w:rsidR="00504F0B" w:rsidRPr="009A2D94">
        <w:rPr>
          <w:rFonts w:ascii="Times New Roman" w:hAnsi="Times New Roman"/>
          <w:sz w:val="28"/>
          <w:szCs w:val="28"/>
          <w:lang w:eastAsia="ru-RU"/>
        </w:rPr>
        <w:t>ило</w:t>
      </w:r>
      <w:r w:rsidRPr="009A2D94">
        <w:rPr>
          <w:rFonts w:ascii="Times New Roman" w:hAnsi="Times New Roman"/>
          <w:sz w:val="28"/>
          <w:szCs w:val="28"/>
          <w:lang w:eastAsia="ru-RU"/>
        </w:rPr>
        <w:t xml:space="preserve"> объективно оцени</w:t>
      </w:r>
      <w:r w:rsidR="00504F0B" w:rsidRPr="009A2D94">
        <w:rPr>
          <w:rFonts w:ascii="Times New Roman" w:hAnsi="Times New Roman"/>
          <w:sz w:val="28"/>
          <w:szCs w:val="28"/>
          <w:lang w:eastAsia="ru-RU"/>
        </w:rPr>
        <w:t>ть</w:t>
      </w:r>
      <w:r w:rsidRPr="009A2D94">
        <w:rPr>
          <w:rFonts w:ascii="Times New Roman" w:hAnsi="Times New Roman"/>
          <w:sz w:val="28"/>
          <w:szCs w:val="28"/>
          <w:lang w:eastAsia="ru-RU"/>
        </w:rPr>
        <w:t xml:space="preserve"> качество их </w:t>
      </w:r>
      <w:r w:rsidR="00504F0B" w:rsidRPr="009A2D94">
        <w:rPr>
          <w:rFonts w:ascii="Times New Roman" w:hAnsi="Times New Roman"/>
          <w:sz w:val="28"/>
          <w:szCs w:val="28"/>
          <w:lang w:eastAsia="ru-RU"/>
        </w:rPr>
        <w:t>знаний.</w:t>
      </w:r>
    </w:p>
    <w:p w:rsidR="00047F98" w:rsidRPr="009A2D94" w:rsidRDefault="00047F98" w:rsidP="00796AA2">
      <w:pPr>
        <w:spacing w:after="0" w:line="240" w:lineRule="auto"/>
        <w:ind w:firstLine="708"/>
        <w:rPr>
          <w:rFonts w:ascii="Times New Roman" w:hAnsi="Times New Roman"/>
          <w:sz w:val="28"/>
          <w:szCs w:val="28"/>
          <w:lang w:eastAsia="ru-RU"/>
        </w:rPr>
      </w:pPr>
      <w:r w:rsidRPr="009A2D94">
        <w:rPr>
          <w:rFonts w:ascii="Times New Roman" w:hAnsi="Times New Roman"/>
          <w:sz w:val="28"/>
          <w:szCs w:val="28"/>
          <w:lang w:eastAsia="ru-RU"/>
        </w:rPr>
        <w:t xml:space="preserve"> В прошедшем учебном году из основной школы выпущено </w:t>
      </w:r>
      <w:r w:rsidR="00995FB4" w:rsidRPr="009A2D94">
        <w:rPr>
          <w:rFonts w:ascii="Times New Roman" w:hAnsi="Times New Roman"/>
          <w:sz w:val="28"/>
          <w:szCs w:val="28"/>
          <w:lang w:eastAsia="ru-RU"/>
        </w:rPr>
        <w:t>48</w:t>
      </w:r>
      <w:r w:rsidRPr="009A2D94">
        <w:rPr>
          <w:rFonts w:ascii="Times New Roman" w:hAnsi="Times New Roman"/>
          <w:sz w:val="28"/>
          <w:szCs w:val="28"/>
          <w:lang w:eastAsia="ru-RU"/>
        </w:rPr>
        <w:t xml:space="preserve"> человек</w:t>
      </w:r>
      <w:r w:rsidR="00757CBB" w:rsidRPr="009A2D94">
        <w:rPr>
          <w:rFonts w:ascii="Times New Roman" w:hAnsi="Times New Roman"/>
          <w:sz w:val="28"/>
          <w:szCs w:val="28"/>
          <w:lang w:eastAsia="ru-RU"/>
        </w:rPr>
        <w:t>а</w:t>
      </w:r>
      <w:r w:rsidRPr="009A2D94">
        <w:rPr>
          <w:rFonts w:ascii="Times New Roman" w:hAnsi="Times New Roman"/>
          <w:sz w:val="28"/>
          <w:szCs w:val="28"/>
          <w:lang w:eastAsia="ru-RU"/>
        </w:rPr>
        <w:t xml:space="preserve">, на «4» и «5» </w:t>
      </w:r>
      <w:proofErr w:type="gramStart"/>
      <w:r w:rsidRPr="009A2D94">
        <w:rPr>
          <w:rFonts w:ascii="Times New Roman" w:hAnsi="Times New Roman"/>
          <w:sz w:val="28"/>
          <w:szCs w:val="28"/>
          <w:lang w:eastAsia="ru-RU"/>
        </w:rPr>
        <w:t>закончили школу</w:t>
      </w:r>
      <w:proofErr w:type="gramEnd"/>
      <w:r w:rsidRPr="009A2D94">
        <w:rPr>
          <w:rFonts w:ascii="Times New Roman" w:hAnsi="Times New Roman"/>
          <w:sz w:val="28"/>
          <w:szCs w:val="28"/>
          <w:lang w:eastAsia="ru-RU"/>
        </w:rPr>
        <w:t xml:space="preserve"> </w:t>
      </w:r>
      <w:r w:rsidR="003377BB" w:rsidRPr="009A2D94">
        <w:rPr>
          <w:rFonts w:ascii="Times New Roman" w:hAnsi="Times New Roman"/>
          <w:sz w:val="28"/>
          <w:szCs w:val="28"/>
          <w:lang w:eastAsia="ru-RU"/>
        </w:rPr>
        <w:t>15</w:t>
      </w:r>
      <w:r w:rsidRPr="009A2D94">
        <w:rPr>
          <w:rFonts w:ascii="Times New Roman" w:hAnsi="Times New Roman"/>
          <w:sz w:val="28"/>
          <w:szCs w:val="28"/>
          <w:lang w:eastAsia="ru-RU"/>
        </w:rPr>
        <w:t xml:space="preserve"> человек, что составляет </w:t>
      </w:r>
      <w:r w:rsidR="003377BB" w:rsidRPr="009A2D94">
        <w:rPr>
          <w:rFonts w:ascii="Times New Roman" w:hAnsi="Times New Roman"/>
          <w:sz w:val="28"/>
          <w:szCs w:val="28"/>
          <w:lang w:eastAsia="ru-RU"/>
        </w:rPr>
        <w:t>27%</w:t>
      </w:r>
      <w:r w:rsidRPr="009A2D94">
        <w:rPr>
          <w:rFonts w:ascii="Times New Roman" w:hAnsi="Times New Roman"/>
          <w:sz w:val="28"/>
          <w:szCs w:val="28"/>
          <w:lang w:eastAsia="ru-RU"/>
        </w:rPr>
        <w:t xml:space="preserve"> от общего числа выпускников. </w:t>
      </w:r>
    </w:p>
    <w:p w:rsidR="00047F98" w:rsidRDefault="00047F98" w:rsidP="00504F0B">
      <w:pPr>
        <w:spacing w:after="0" w:line="240" w:lineRule="auto"/>
        <w:ind w:firstLine="708"/>
        <w:rPr>
          <w:rFonts w:ascii="Times New Roman" w:hAnsi="Times New Roman"/>
          <w:sz w:val="28"/>
          <w:szCs w:val="28"/>
          <w:lang w:eastAsia="ru-RU"/>
        </w:rPr>
      </w:pPr>
      <w:r w:rsidRPr="009A2D94">
        <w:rPr>
          <w:rFonts w:ascii="Times New Roman" w:hAnsi="Times New Roman"/>
          <w:sz w:val="28"/>
          <w:szCs w:val="28"/>
          <w:lang w:eastAsia="ru-RU"/>
        </w:rPr>
        <w:t xml:space="preserve">В прошедшем учебном году выпускники сдавали  </w:t>
      </w:r>
      <w:r w:rsidR="00757CBB" w:rsidRPr="009A2D94">
        <w:rPr>
          <w:rFonts w:ascii="Times New Roman" w:hAnsi="Times New Roman"/>
          <w:sz w:val="28"/>
          <w:szCs w:val="28"/>
          <w:lang w:eastAsia="ru-RU"/>
        </w:rPr>
        <w:t>четыре экзамена:</w:t>
      </w:r>
      <w:r w:rsidRPr="009A2D94">
        <w:rPr>
          <w:rFonts w:ascii="Times New Roman" w:hAnsi="Times New Roman"/>
          <w:sz w:val="28"/>
          <w:szCs w:val="28"/>
          <w:lang w:eastAsia="ru-RU"/>
        </w:rPr>
        <w:t xml:space="preserve"> по русскому языку и математике</w:t>
      </w:r>
      <w:r w:rsidR="00757CBB" w:rsidRPr="009A2D94">
        <w:rPr>
          <w:rFonts w:ascii="Times New Roman" w:hAnsi="Times New Roman"/>
          <w:sz w:val="28"/>
          <w:szCs w:val="28"/>
          <w:lang w:eastAsia="ru-RU"/>
        </w:rPr>
        <w:t xml:space="preserve"> (обязательные экзамены) и два экзамена по выбранным предметам. Все четыре экзамена</w:t>
      </w:r>
      <w:r w:rsidR="00E351FD" w:rsidRPr="009A2D94">
        <w:rPr>
          <w:rFonts w:ascii="Times New Roman" w:hAnsi="Times New Roman"/>
          <w:sz w:val="28"/>
          <w:szCs w:val="28"/>
          <w:lang w:eastAsia="ru-RU"/>
        </w:rPr>
        <w:t xml:space="preserve"> повлия</w:t>
      </w:r>
      <w:r w:rsidR="00757CBB" w:rsidRPr="009A2D94">
        <w:rPr>
          <w:rFonts w:ascii="Times New Roman" w:hAnsi="Times New Roman"/>
          <w:sz w:val="28"/>
          <w:szCs w:val="28"/>
          <w:lang w:eastAsia="ru-RU"/>
        </w:rPr>
        <w:t>ли</w:t>
      </w:r>
      <w:r w:rsidR="00E351FD" w:rsidRPr="009A2D94">
        <w:rPr>
          <w:rFonts w:ascii="Times New Roman" w:hAnsi="Times New Roman"/>
          <w:sz w:val="28"/>
          <w:szCs w:val="28"/>
          <w:lang w:eastAsia="ru-RU"/>
        </w:rPr>
        <w:t xml:space="preserve"> </w:t>
      </w:r>
      <w:r w:rsidRPr="009A2D94">
        <w:rPr>
          <w:rFonts w:ascii="Times New Roman" w:hAnsi="Times New Roman"/>
          <w:sz w:val="28"/>
          <w:szCs w:val="28"/>
          <w:lang w:eastAsia="ru-RU"/>
        </w:rPr>
        <w:t>на получение аттестата об основном общем образовании</w:t>
      </w:r>
      <w:r w:rsidR="00757CBB" w:rsidRPr="009A2D94">
        <w:rPr>
          <w:rFonts w:ascii="Times New Roman" w:hAnsi="Times New Roman"/>
          <w:sz w:val="28"/>
          <w:szCs w:val="28"/>
          <w:lang w:eastAsia="ru-RU"/>
        </w:rPr>
        <w:t>.</w:t>
      </w:r>
    </w:p>
    <w:p w:rsidR="00D75F12" w:rsidRDefault="00D75F12" w:rsidP="00504F0B">
      <w:pPr>
        <w:spacing w:after="0" w:line="240" w:lineRule="auto"/>
        <w:ind w:firstLine="708"/>
        <w:rPr>
          <w:rFonts w:ascii="Times New Roman" w:hAnsi="Times New Roman"/>
          <w:sz w:val="28"/>
          <w:szCs w:val="28"/>
          <w:lang w:eastAsia="ru-RU"/>
        </w:rPr>
      </w:pPr>
    </w:p>
    <w:p w:rsidR="00D75F12" w:rsidRDefault="00D75F12" w:rsidP="00504F0B">
      <w:pPr>
        <w:spacing w:after="0" w:line="240" w:lineRule="auto"/>
        <w:ind w:firstLine="708"/>
        <w:rPr>
          <w:rFonts w:ascii="Times New Roman" w:hAnsi="Times New Roman"/>
          <w:sz w:val="28"/>
          <w:szCs w:val="28"/>
          <w:lang w:eastAsia="ru-RU"/>
        </w:rPr>
      </w:pPr>
    </w:p>
    <w:p w:rsidR="00D75F12" w:rsidRPr="009A2D94" w:rsidRDefault="00D75F12" w:rsidP="00504F0B">
      <w:pPr>
        <w:spacing w:after="0" w:line="240" w:lineRule="auto"/>
        <w:ind w:firstLine="708"/>
        <w:rPr>
          <w:rFonts w:ascii="Times New Roman" w:hAnsi="Times New Roman"/>
          <w:sz w:val="28"/>
          <w:szCs w:val="28"/>
          <w:lang w:eastAsia="ru-RU"/>
        </w:rPr>
      </w:pPr>
    </w:p>
    <w:p w:rsidR="003954EE" w:rsidRPr="003954EE" w:rsidRDefault="003954EE" w:rsidP="003954EE">
      <w:pPr>
        <w:spacing w:after="0" w:line="240" w:lineRule="auto"/>
        <w:ind w:firstLine="708"/>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14:anchorId="3FCED4CB" wp14:editId="7CC6343A">
            <wp:extent cx="5442508" cy="4988966"/>
            <wp:effectExtent l="0" t="0" r="25400" b="2159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954EE" w:rsidRDefault="003954EE" w:rsidP="00504F0B">
      <w:pPr>
        <w:spacing w:after="0" w:line="240" w:lineRule="auto"/>
        <w:ind w:firstLine="708"/>
        <w:rPr>
          <w:rFonts w:ascii="Times New Roman" w:hAnsi="Times New Roman"/>
          <w:b/>
          <w:sz w:val="28"/>
          <w:szCs w:val="28"/>
          <w:lang w:eastAsia="ru-RU"/>
        </w:rPr>
      </w:pPr>
    </w:p>
    <w:p w:rsidR="003954EE" w:rsidRDefault="003954EE" w:rsidP="00504F0B">
      <w:pPr>
        <w:spacing w:after="0" w:line="240" w:lineRule="auto"/>
        <w:ind w:firstLine="708"/>
        <w:rPr>
          <w:rFonts w:ascii="Times New Roman" w:hAnsi="Times New Roman"/>
          <w:b/>
          <w:sz w:val="28"/>
          <w:szCs w:val="28"/>
          <w:lang w:eastAsia="ru-RU"/>
        </w:rPr>
      </w:pPr>
    </w:p>
    <w:p w:rsidR="00F95590" w:rsidRDefault="00F95590" w:rsidP="00DA17FB">
      <w:pPr>
        <w:spacing w:after="0" w:line="240" w:lineRule="auto"/>
        <w:ind w:firstLine="708"/>
        <w:jc w:val="center"/>
        <w:rPr>
          <w:rFonts w:ascii="Times New Roman" w:hAnsi="Times New Roman"/>
          <w:sz w:val="28"/>
          <w:szCs w:val="28"/>
          <w:lang w:eastAsia="ru-RU"/>
        </w:rPr>
      </w:pPr>
    </w:p>
    <w:p w:rsidR="00F95590" w:rsidRDefault="00F95590" w:rsidP="00DA17FB">
      <w:pPr>
        <w:spacing w:after="0" w:line="240" w:lineRule="auto"/>
        <w:ind w:firstLine="708"/>
        <w:jc w:val="center"/>
        <w:rPr>
          <w:rFonts w:ascii="Times New Roman" w:hAnsi="Times New Roman"/>
          <w:sz w:val="28"/>
          <w:szCs w:val="28"/>
          <w:lang w:eastAsia="ru-RU"/>
        </w:rPr>
      </w:pPr>
    </w:p>
    <w:p w:rsidR="00D75F12" w:rsidRDefault="00D75F12" w:rsidP="00DA17FB">
      <w:pPr>
        <w:spacing w:after="0" w:line="240" w:lineRule="auto"/>
        <w:ind w:firstLine="708"/>
        <w:jc w:val="center"/>
        <w:rPr>
          <w:rFonts w:ascii="Times New Roman" w:hAnsi="Times New Roman"/>
          <w:sz w:val="28"/>
          <w:szCs w:val="28"/>
          <w:lang w:eastAsia="ru-RU"/>
        </w:rPr>
      </w:pPr>
    </w:p>
    <w:p w:rsidR="00D75F12" w:rsidRDefault="00D75F12" w:rsidP="00DA17FB">
      <w:pPr>
        <w:spacing w:after="0" w:line="240" w:lineRule="auto"/>
        <w:ind w:firstLine="708"/>
        <w:jc w:val="center"/>
        <w:rPr>
          <w:rFonts w:ascii="Times New Roman" w:hAnsi="Times New Roman"/>
          <w:sz w:val="28"/>
          <w:szCs w:val="28"/>
          <w:lang w:eastAsia="ru-RU"/>
        </w:rPr>
      </w:pPr>
    </w:p>
    <w:p w:rsidR="00DA17FB" w:rsidRPr="00D75F12" w:rsidRDefault="00DA17FB" w:rsidP="00DA17FB">
      <w:pPr>
        <w:spacing w:after="0" w:line="240" w:lineRule="auto"/>
        <w:ind w:firstLine="708"/>
        <w:jc w:val="center"/>
        <w:rPr>
          <w:rFonts w:ascii="Times New Roman" w:hAnsi="Times New Roman"/>
          <w:b/>
          <w:sz w:val="28"/>
          <w:szCs w:val="28"/>
          <w:lang w:eastAsia="ru-RU"/>
        </w:rPr>
      </w:pPr>
      <w:r w:rsidRPr="00D75F12">
        <w:rPr>
          <w:rFonts w:ascii="Times New Roman" w:hAnsi="Times New Roman"/>
          <w:b/>
          <w:sz w:val="28"/>
          <w:szCs w:val="28"/>
          <w:lang w:eastAsia="ru-RU"/>
        </w:rPr>
        <w:lastRenderedPageBreak/>
        <w:t>Статистика выбора предметов  в ходе ГИА в форме ОГЭ за последние четыре года</w:t>
      </w:r>
    </w:p>
    <w:p w:rsidR="008D6308" w:rsidRDefault="008D6308" w:rsidP="00DA17FB">
      <w:pPr>
        <w:spacing w:after="120" w:line="240" w:lineRule="auto"/>
        <w:ind w:left="283"/>
        <w:jc w:val="left"/>
        <w:rPr>
          <w:rFonts w:ascii="Times New Roman" w:hAnsi="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701"/>
        <w:gridCol w:w="1985"/>
        <w:gridCol w:w="1843"/>
        <w:gridCol w:w="1701"/>
      </w:tblGrid>
      <w:tr w:rsidR="00D75F12" w:rsidRPr="00DA17FB" w:rsidTr="000551BC">
        <w:trPr>
          <w:trHeight w:val="690"/>
        </w:trPr>
        <w:tc>
          <w:tcPr>
            <w:tcW w:w="2376" w:type="dxa"/>
          </w:tcPr>
          <w:p w:rsidR="00D75F12" w:rsidRPr="00DA17FB" w:rsidRDefault="00D75F12" w:rsidP="000551BC">
            <w:pPr>
              <w:spacing w:after="120" w:line="240" w:lineRule="auto"/>
              <w:ind w:left="283"/>
              <w:jc w:val="left"/>
              <w:rPr>
                <w:rFonts w:ascii="Times New Roman" w:hAnsi="Times New Roman"/>
                <w:sz w:val="24"/>
                <w:szCs w:val="24"/>
                <w:lang w:eastAsia="ru-RU"/>
              </w:rPr>
            </w:pPr>
            <w:r w:rsidRPr="00DA17FB">
              <w:rPr>
                <w:rFonts w:ascii="Times New Roman" w:hAnsi="Times New Roman"/>
                <w:sz w:val="24"/>
                <w:szCs w:val="24"/>
                <w:lang w:eastAsia="ru-RU"/>
              </w:rPr>
              <w:t>Предмет</w:t>
            </w:r>
          </w:p>
        </w:tc>
        <w:tc>
          <w:tcPr>
            <w:tcW w:w="1701" w:type="dxa"/>
          </w:tcPr>
          <w:p w:rsidR="00D75F12" w:rsidRPr="00DA17FB" w:rsidRDefault="00D75F12" w:rsidP="000551BC">
            <w:pPr>
              <w:spacing w:after="120" w:line="240" w:lineRule="auto"/>
              <w:jc w:val="left"/>
              <w:rPr>
                <w:rFonts w:ascii="Times New Roman" w:hAnsi="Times New Roman"/>
                <w:sz w:val="24"/>
                <w:szCs w:val="24"/>
                <w:lang w:eastAsia="ru-RU"/>
              </w:rPr>
            </w:pPr>
            <w:r w:rsidRPr="00DA17FB">
              <w:rPr>
                <w:rFonts w:ascii="Times New Roman" w:hAnsi="Times New Roman"/>
                <w:sz w:val="24"/>
                <w:szCs w:val="24"/>
                <w:lang w:eastAsia="ru-RU"/>
              </w:rPr>
              <w:t>2014/2015</w:t>
            </w:r>
          </w:p>
        </w:tc>
        <w:tc>
          <w:tcPr>
            <w:tcW w:w="1985" w:type="dxa"/>
          </w:tcPr>
          <w:p w:rsidR="00D75F12" w:rsidRPr="00DA17FB" w:rsidRDefault="00D75F12" w:rsidP="000551BC">
            <w:pPr>
              <w:spacing w:after="120" w:line="240" w:lineRule="auto"/>
              <w:ind w:left="283"/>
              <w:jc w:val="left"/>
              <w:rPr>
                <w:rFonts w:ascii="Times New Roman" w:hAnsi="Times New Roman"/>
                <w:sz w:val="24"/>
                <w:szCs w:val="24"/>
                <w:lang w:eastAsia="ru-RU"/>
              </w:rPr>
            </w:pPr>
            <w:r w:rsidRPr="00DA17FB">
              <w:rPr>
                <w:rFonts w:ascii="Times New Roman" w:hAnsi="Times New Roman"/>
                <w:sz w:val="24"/>
                <w:szCs w:val="24"/>
                <w:lang w:eastAsia="ru-RU"/>
              </w:rPr>
              <w:t>2015/2016</w:t>
            </w:r>
          </w:p>
        </w:tc>
        <w:tc>
          <w:tcPr>
            <w:tcW w:w="1843" w:type="dxa"/>
          </w:tcPr>
          <w:p w:rsidR="00D75F12" w:rsidRPr="00DA17FB" w:rsidRDefault="00D75F12" w:rsidP="000551BC">
            <w:pPr>
              <w:spacing w:after="120" w:line="240" w:lineRule="auto"/>
              <w:ind w:left="283"/>
              <w:jc w:val="left"/>
              <w:rPr>
                <w:rFonts w:ascii="Times New Roman" w:hAnsi="Times New Roman"/>
                <w:sz w:val="24"/>
                <w:szCs w:val="24"/>
                <w:lang w:eastAsia="ru-RU"/>
              </w:rPr>
            </w:pPr>
            <w:r w:rsidRPr="00DA17FB">
              <w:rPr>
                <w:rFonts w:ascii="Times New Roman" w:hAnsi="Times New Roman"/>
                <w:sz w:val="24"/>
                <w:szCs w:val="24"/>
                <w:lang w:eastAsia="ru-RU"/>
              </w:rPr>
              <w:t>2016/2017</w:t>
            </w:r>
          </w:p>
        </w:tc>
        <w:tc>
          <w:tcPr>
            <w:tcW w:w="1701" w:type="dxa"/>
          </w:tcPr>
          <w:p w:rsidR="00D75F12" w:rsidRPr="00DA17FB" w:rsidRDefault="00D75F12" w:rsidP="000551BC">
            <w:pPr>
              <w:spacing w:after="120" w:line="240" w:lineRule="auto"/>
              <w:ind w:left="283"/>
              <w:jc w:val="left"/>
              <w:rPr>
                <w:rFonts w:ascii="Times New Roman" w:hAnsi="Times New Roman"/>
                <w:sz w:val="24"/>
                <w:szCs w:val="24"/>
                <w:lang w:eastAsia="ru-RU"/>
              </w:rPr>
            </w:pPr>
            <w:r w:rsidRPr="00DA17FB">
              <w:rPr>
                <w:rFonts w:ascii="Times New Roman" w:hAnsi="Times New Roman"/>
                <w:sz w:val="24"/>
                <w:szCs w:val="24"/>
                <w:lang w:eastAsia="ru-RU"/>
              </w:rPr>
              <w:t>2017/2018</w:t>
            </w:r>
          </w:p>
        </w:tc>
      </w:tr>
      <w:tr w:rsidR="00D75F12" w:rsidRPr="00DA17FB" w:rsidTr="000551BC">
        <w:tc>
          <w:tcPr>
            <w:tcW w:w="2376" w:type="dxa"/>
          </w:tcPr>
          <w:p w:rsidR="00D75F12" w:rsidRPr="00DA17FB" w:rsidRDefault="00D75F12" w:rsidP="000551BC">
            <w:pPr>
              <w:spacing w:after="120" w:line="240" w:lineRule="auto"/>
              <w:ind w:left="283"/>
              <w:jc w:val="center"/>
              <w:rPr>
                <w:rFonts w:ascii="Times New Roman" w:hAnsi="Times New Roman"/>
                <w:i/>
                <w:sz w:val="24"/>
                <w:szCs w:val="24"/>
                <w:lang w:eastAsia="ru-RU"/>
              </w:rPr>
            </w:pPr>
            <w:r w:rsidRPr="00DA17FB">
              <w:rPr>
                <w:rFonts w:ascii="Times New Roman" w:hAnsi="Times New Roman"/>
                <w:i/>
                <w:sz w:val="24"/>
                <w:szCs w:val="24"/>
                <w:lang w:eastAsia="ru-RU"/>
              </w:rPr>
              <w:t>Русский язык</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43</w:t>
            </w:r>
          </w:p>
        </w:tc>
        <w:tc>
          <w:tcPr>
            <w:tcW w:w="1985"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50</w:t>
            </w:r>
          </w:p>
        </w:tc>
        <w:tc>
          <w:tcPr>
            <w:tcW w:w="1843"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56</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50</w:t>
            </w:r>
          </w:p>
        </w:tc>
      </w:tr>
      <w:tr w:rsidR="00D75F12" w:rsidRPr="00DA17FB" w:rsidTr="000551BC">
        <w:tc>
          <w:tcPr>
            <w:tcW w:w="2376" w:type="dxa"/>
          </w:tcPr>
          <w:p w:rsidR="00D75F12" w:rsidRPr="00DA17FB" w:rsidRDefault="00D75F12" w:rsidP="000551BC">
            <w:pPr>
              <w:spacing w:after="120" w:line="240" w:lineRule="auto"/>
              <w:ind w:left="283"/>
              <w:jc w:val="center"/>
              <w:rPr>
                <w:rFonts w:ascii="Times New Roman" w:hAnsi="Times New Roman"/>
                <w:i/>
                <w:sz w:val="24"/>
                <w:szCs w:val="24"/>
                <w:lang w:eastAsia="ru-RU"/>
              </w:rPr>
            </w:pPr>
            <w:r w:rsidRPr="00DA17FB">
              <w:rPr>
                <w:rFonts w:ascii="Times New Roman" w:hAnsi="Times New Roman"/>
                <w:i/>
                <w:sz w:val="24"/>
                <w:szCs w:val="24"/>
                <w:lang w:eastAsia="ru-RU"/>
              </w:rPr>
              <w:t>Математика</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43</w:t>
            </w:r>
          </w:p>
        </w:tc>
        <w:tc>
          <w:tcPr>
            <w:tcW w:w="1985"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50</w:t>
            </w:r>
          </w:p>
        </w:tc>
        <w:tc>
          <w:tcPr>
            <w:tcW w:w="1843"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56</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50</w:t>
            </w:r>
          </w:p>
        </w:tc>
      </w:tr>
      <w:tr w:rsidR="00D75F12" w:rsidRPr="00DA17FB" w:rsidTr="000551BC">
        <w:tc>
          <w:tcPr>
            <w:tcW w:w="2376" w:type="dxa"/>
          </w:tcPr>
          <w:p w:rsidR="00D75F12" w:rsidRPr="00DA17FB" w:rsidRDefault="00D75F12" w:rsidP="000551BC">
            <w:pPr>
              <w:spacing w:after="120" w:line="240" w:lineRule="auto"/>
              <w:ind w:left="283"/>
              <w:jc w:val="center"/>
              <w:rPr>
                <w:rFonts w:ascii="Times New Roman" w:hAnsi="Times New Roman"/>
                <w:i/>
                <w:sz w:val="24"/>
                <w:szCs w:val="24"/>
                <w:lang w:eastAsia="ru-RU"/>
              </w:rPr>
            </w:pPr>
            <w:r w:rsidRPr="00DA17FB">
              <w:rPr>
                <w:rFonts w:ascii="Times New Roman" w:hAnsi="Times New Roman"/>
                <w:i/>
                <w:sz w:val="24"/>
                <w:szCs w:val="24"/>
                <w:lang w:eastAsia="ru-RU"/>
              </w:rPr>
              <w:t>Биология</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8</w:t>
            </w:r>
          </w:p>
        </w:tc>
        <w:tc>
          <w:tcPr>
            <w:tcW w:w="1985"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18</w:t>
            </w:r>
          </w:p>
        </w:tc>
        <w:tc>
          <w:tcPr>
            <w:tcW w:w="1843"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28</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24</w:t>
            </w:r>
          </w:p>
        </w:tc>
      </w:tr>
      <w:tr w:rsidR="00D75F12" w:rsidRPr="00DA17FB" w:rsidTr="000551BC">
        <w:tc>
          <w:tcPr>
            <w:tcW w:w="2376" w:type="dxa"/>
          </w:tcPr>
          <w:p w:rsidR="00D75F12" w:rsidRPr="00DA17FB" w:rsidRDefault="00D75F12" w:rsidP="000551BC">
            <w:pPr>
              <w:spacing w:after="120" w:line="240" w:lineRule="auto"/>
              <w:ind w:left="283"/>
              <w:jc w:val="center"/>
              <w:rPr>
                <w:rFonts w:ascii="Times New Roman" w:hAnsi="Times New Roman"/>
                <w:i/>
                <w:sz w:val="24"/>
                <w:szCs w:val="24"/>
                <w:lang w:eastAsia="ru-RU"/>
              </w:rPr>
            </w:pPr>
            <w:r w:rsidRPr="00DA17FB">
              <w:rPr>
                <w:rFonts w:ascii="Times New Roman" w:hAnsi="Times New Roman"/>
                <w:i/>
                <w:sz w:val="24"/>
                <w:szCs w:val="24"/>
                <w:lang w:eastAsia="ru-RU"/>
              </w:rPr>
              <w:t>Физика</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1</w:t>
            </w:r>
          </w:p>
        </w:tc>
        <w:tc>
          <w:tcPr>
            <w:tcW w:w="1985"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3</w:t>
            </w:r>
          </w:p>
        </w:tc>
        <w:tc>
          <w:tcPr>
            <w:tcW w:w="1843"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3</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1</w:t>
            </w:r>
          </w:p>
        </w:tc>
      </w:tr>
      <w:tr w:rsidR="00D75F12" w:rsidRPr="00DA17FB" w:rsidTr="000551BC">
        <w:tc>
          <w:tcPr>
            <w:tcW w:w="2376" w:type="dxa"/>
          </w:tcPr>
          <w:p w:rsidR="00D75F12" w:rsidRPr="00DA17FB" w:rsidRDefault="00D75F12" w:rsidP="000551BC">
            <w:pPr>
              <w:spacing w:after="120" w:line="240" w:lineRule="auto"/>
              <w:ind w:left="283"/>
              <w:jc w:val="center"/>
              <w:rPr>
                <w:rFonts w:ascii="Times New Roman" w:hAnsi="Times New Roman"/>
                <w:i/>
                <w:sz w:val="24"/>
                <w:szCs w:val="24"/>
                <w:lang w:eastAsia="ru-RU"/>
              </w:rPr>
            </w:pPr>
            <w:r w:rsidRPr="00DA17FB">
              <w:rPr>
                <w:rFonts w:ascii="Times New Roman" w:hAnsi="Times New Roman"/>
                <w:i/>
                <w:sz w:val="24"/>
                <w:szCs w:val="24"/>
                <w:lang w:eastAsia="ru-RU"/>
              </w:rPr>
              <w:t>Обществознание</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30</w:t>
            </w:r>
          </w:p>
        </w:tc>
        <w:tc>
          <w:tcPr>
            <w:tcW w:w="1985"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42</w:t>
            </w:r>
          </w:p>
        </w:tc>
        <w:tc>
          <w:tcPr>
            <w:tcW w:w="1843"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50</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42</w:t>
            </w:r>
          </w:p>
        </w:tc>
      </w:tr>
      <w:tr w:rsidR="00D75F12" w:rsidRPr="00DA17FB" w:rsidTr="000551BC">
        <w:tc>
          <w:tcPr>
            <w:tcW w:w="2376" w:type="dxa"/>
          </w:tcPr>
          <w:p w:rsidR="00D75F12" w:rsidRPr="00DA17FB" w:rsidRDefault="00D75F12" w:rsidP="000551BC">
            <w:pPr>
              <w:spacing w:after="120" w:line="240" w:lineRule="auto"/>
              <w:ind w:left="283"/>
              <w:jc w:val="center"/>
              <w:rPr>
                <w:rFonts w:ascii="Times New Roman" w:hAnsi="Times New Roman"/>
                <w:i/>
                <w:sz w:val="24"/>
                <w:szCs w:val="24"/>
                <w:lang w:eastAsia="ru-RU"/>
              </w:rPr>
            </w:pPr>
            <w:r w:rsidRPr="00DA17FB">
              <w:rPr>
                <w:rFonts w:ascii="Times New Roman" w:hAnsi="Times New Roman"/>
                <w:i/>
                <w:sz w:val="24"/>
                <w:szCs w:val="24"/>
                <w:lang w:eastAsia="ru-RU"/>
              </w:rPr>
              <w:t>История</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2</w:t>
            </w:r>
          </w:p>
        </w:tc>
        <w:tc>
          <w:tcPr>
            <w:tcW w:w="1985"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3</w:t>
            </w:r>
          </w:p>
        </w:tc>
        <w:tc>
          <w:tcPr>
            <w:tcW w:w="1843"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1</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0</w:t>
            </w:r>
          </w:p>
        </w:tc>
      </w:tr>
      <w:tr w:rsidR="00D75F12" w:rsidRPr="00DA17FB" w:rsidTr="000551BC">
        <w:tc>
          <w:tcPr>
            <w:tcW w:w="2376" w:type="dxa"/>
          </w:tcPr>
          <w:p w:rsidR="00D75F12" w:rsidRPr="00DA17FB" w:rsidRDefault="00D75F12" w:rsidP="000551BC">
            <w:pPr>
              <w:spacing w:after="120" w:line="240" w:lineRule="auto"/>
              <w:ind w:left="283"/>
              <w:jc w:val="center"/>
              <w:rPr>
                <w:rFonts w:ascii="Times New Roman" w:hAnsi="Times New Roman"/>
                <w:i/>
                <w:sz w:val="24"/>
                <w:szCs w:val="24"/>
                <w:lang w:eastAsia="ru-RU"/>
              </w:rPr>
            </w:pPr>
            <w:r w:rsidRPr="00DA17FB">
              <w:rPr>
                <w:rFonts w:ascii="Times New Roman" w:hAnsi="Times New Roman"/>
                <w:i/>
                <w:sz w:val="24"/>
                <w:szCs w:val="24"/>
                <w:lang w:eastAsia="ru-RU"/>
              </w:rPr>
              <w:t>Иностранный язык</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1</w:t>
            </w:r>
          </w:p>
        </w:tc>
        <w:tc>
          <w:tcPr>
            <w:tcW w:w="1985"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7</w:t>
            </w:r>
          </w:p>
        </w:tc>
        <w:tc>
          <w:tcPr>
            <w:tcW w:w="1843"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5</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2</w:t>
            </w:r>
          </w:p>
        </w:tc>
      </w:tr>
      <w:tr w:rsidR="00D75F12" w:rsidRPr="00DA17FB" w:rsidTr="000551BC">
        <w:tc>
          <w:tcPr>
            <w:tcW w:w="2376" w:type="dxa"/>
          </w:tcPr>
          <w:p w:rsidR="00D75F12" w:rsidRPr="00DA17FB" w:rsidRDefault="00D75F12" w:rsidP="000551BC">
            <w:pPr>
              <w:spacing w:after="120" w:line="240" w:lineRule="auto"/>
              <w:ind w:left="283"/>
              <w:jc w:val="center"/>
              <w:rPr>
                <w:rFonts w:ascii="Times New Roman" w:hAnsi="Times New Roman"/>
                <w:i/>
                <w:sz w:val="24"/>
                <w:szCs w:val="24"/>
                <w:lang w:eastAsia="ru-RU"/>
              </w:rPr>
            </w:pPr>
            <w:r w:rsidRPr="00DA17FB">
              <w:rPr>
                <w:rFonts w:ascii="Times New Roman" w:hAnsi="Times New Roman"/>
                <w:i/>
                <w:sz w:val="24"/>
                <w:szCs w:val="24"/>
                <w:lang w:eastAsia="ru-RU"/>
              </w:rPr>
              <w:t>География</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1</w:t>
            </w:r>
          </w:p>
        </w:tc>
        <w:tc>
          <w:tcPr>
            <w:tcW w:w="1985"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10</w:t>
            </w:r>
          </w:p>
        </w:tc>
        <w:tc>
          <w:tcPr>
            <w:tcW w:w="1843"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12</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18</w:t>
            </w:r>
          </w:p>
        </w:tc>
      </w:tr>
      <w:tr w:rsidR="00D75F12" w:rsidRPr="00DA17FB" w:rsidTr="000551BC">
        <w:tc>
          <w:tcPr>
            <w:tcW w:w="2376" w:type="dxa"/>
          </w:tcPr>
          <w:p w:rsidR="00D75F12" w:rsidRPr="00DA17FB" w:rsidRDefault="00D75F12" w:rsidP="000551BC">
            <w:pPr>
              <w:spacing w:after="120" w:line="240" w:lineRule="auto"/>
              <w:ind w:left="283"/>
              <w:jc w:val="center"/>
              <w:rPr>
                <w:rFonts w:ascii="Times New Roman" w:hAnsi="Times New Roman"/>
                <w:i/>
                <w:sz w:val="24"/>
                <w:szCs w:val="24"/>
                <w:lang w:eastAsia="ru-RU"/>
              </w:rPr>
            </w:pPr>
            <w:r w:rsidRPr="00DA17FB">
              <w:rPr>
                <w:rFonts w:ascii="Times New Roman" w:hAnsi="Times New Roman"/>
                <w:i/>
                <w:sz w:val="24"/>
                <w:szCs w:val="24"/>
                <w:lang w:eastAsia="ru-RU"/>
              </w:rPr>
              <w:t>Информатика</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4</w:t>
            </w:r>
          </w:p>
        </w:tc>
        <w:tc>
          <w:tcPr>
            <w:tcW w:w="1985"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8</w:t>
            </w:r>
          </w:p>
        </w:tc>
        <w:tc>
          <w:tcPr>
            <w:tcW w:w="1843"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10</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6</w:t>
            </w:r>
          </w:p>
        </w:tc>
      </w:tr>
      <w:tr w:rsidR="00D75F12" w:rsidRPr="00DA17FB" w:rsidTr="000551BC">
        <w:tc>
          <w:tcPr>
            <w:tcW w:w="2376" w:type="dxa"/>
          </w:tcPr>
          <w:p w:rsidR="00D75F12" w:rsidRPr="00DA17FB" w:rsidRDefault="00D75F12" w:rsidP="000551BC">
            <w:pPr>
              <w:spacing w:after="120" w:line="240" w:lineRule="auto"/>
              <w:ind w:left="283"/>
              <w:jc w:val="center"/>
              <w:rPr>
                <w:rFonts w:ascii="Times New Roman" w:hAnsi="Times New Roman"/>
                <w:i/>
                <w:sz w:val="24"/>
                <w:szCs w:val="24"/>
                <w:lang w:eastAsia="ru-RU"/>
              </w:rPr>
            </w:pPr>
            <w:r w:rsidRPr="00DA17FB">
              <w:rPr>
                <w:rFonts w:ascii="Times New Roman" w:hAnsi="Times New Roman"/>
                <w:i/>
                <w:sz w:val="24"/>
                <w:szCs w:val="24"/>
                <w:lang w:eastAsia="ru-RU"/>
              </w:rPr>
              <w:t>Химия</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1</w:t>
            </w:r>
          </w:p>
        </w:tc>
        <w:tc>
          <w:tcPr>
            <w:tcW w:w="1985"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8</w:t>
            </w:r>
          </w:p>
        </w:tc>
        <w:tc>
          <w:tcPr>
            <w:tcW w:w="1843"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4</w:t>
            </w:r>
          </w:p>
        </w:tc>
        <w:tc>
          <w:tcPr>
            <w:tcW w:w="1701" w:type="dxa"/>
          </w:tcPr>
          <w:p w:rsidR="00D75F12" w:rsidRPr="00DA17FB" w:rsidRDefault="00D75F12" w:rsidP="000551BC">
            <w:pPr>
              <w:spacing w:after="120" w:line="240" w:lineRule="auto"/>
              <w:ind w:left="283"/>
              <w:jc w:val="center"/>
              <w:rPr>
                <w:rFonts w:ascii="Times New Roman" w:hAnsi="Times New Roman"/>
                <w:sz w:val="24"/>
                <w:szCs w:val="24"/>
                <w:lang w:eastAsia="ru-RU"/>
              </w:rPr>
            </w:pPr>
            <w:r w:rsidRPr="00DA17FB">
              <w:rPr>
                <w:rFonts w:ascii="Times New Roman" w:hAnsi="Times New Roman"/>
                <w:sz w:val="24"/>
                <w:szCs w:val="24"/>
                <w:lang w:eastAsia="ru-RU"/>
              </w:rPr>
              <w:t>4</w:t>
            </w:r>
          </w:p>
        </w:tc>
      </w:tr>
    </w:tbl>
    <w:p w:rsidR="00D75F12" w:rsidRDefault="00D75F12" w:rsidP="00D75F12">
      <w:pPr>
        <w:tabs>
          <w:tab w:val="left" w:pos="3997"/>
        </w:tabs>
        <w:rPr>
          <w:rFonts w:ascii="Times New Roman" w:hAnsi="Times New Roman"/>
          <w:sz w:val="24"/>
          <w:szCs w:val="24"/>
          <w:lang w:eastAsia="ru-RU"/>
        </w:rPr>
      </w:pPr>
    </w:p>
    <w:p w:rsidR="00D75F12" w:rsidRDefault="00D75F12" w:rsidP="00D75F12">
      <w:pPr>
        <w:rPr>
          <w:rFonts w:ascii="Times New Roman" w:hAnsi="Times New Roman"/>
          <w:sz w:val="24"/>
          <w:szCs w:val="24"/>
          <w:lang w:eastAsia="ru-RU"/>
        </w:rPr>
      </w:pPr>
      <w:r>
        <w:rPr>
          <w:rFonts w:ascii="Times New Roman" w:hAnsi="Times New Roman"/>
          <w:noProof/>
          <w:sz w:val="28"/>
          <w:szCs w:val="28"/>
          <w:lang w:eastAsia="ru-RU"/>
        </w:rPr>
        <w:drawing>
          <wp:inline distT="0" distB="0" distL="0" distR="0" wp14:anchorId="5ACE9605" wp14:editId="425E2EE2">
            <wp:extent cx="4564685" cy="2852928"/>
            <wp:effectExtent l="0" t="0" r="26670" b="2413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75F12" w:rsidRDefault="00D75F12" w:rsidP="00D75F12">
      <w:pPr>
        <w:spacing w:after="0" w:line="240" w:lineRule="auto"/>
        <w:ind w:firstLine="708"/>
        <w:rPr>
          <w:rFonts w:ascii="Times New Roman" w:hAnsi="Times New Roman"/>
          <w:sz w:val="28"/>
          <w:szCs w:val="28"/>
          <w:lang w:eastAsia="ru-RU"/>
        </w:rPr>
      </w:pPr>
      <w:r w:rsidRPr="00E351FD">
        <w:rPr>
          <w:rFonts w:ascii="Times New Roman" w:hAnsi="Times New Roman"/>
          <w:sz w:val="28"/>
          <w:szCs w:val="28"/>
          <w:lang w:eastAsia="ru-RU"/>
        </w:rPr>
        <w:t>Анализ диаграмм</w:t>
      </w:r>
      <w:r>
        <w:rPr>
          <w:rFonts w:ascii="Times New Roman" w:hAnsi="Times New Roman"/>
          <w:sz w:val="28"/>
          <w:szCs w:val="28"/>
          <w:lang w:eastAsia="ru-RU"/>
        </w:rPr>
        <w:t xml:space="preserve"> и таблиц </w:t>
      </w:r>
      <w:r w:rsidRPr="00E351FD">
        <w:rPr>
          <w:rFonts w:ascii="Times New Roman" w:hAnsi="Times New Roman"/>
          <w:sz w:val="28"/>
          <w:szCs w:val="28"/>
          <w:lang w:eastAsia="ru-RU"/>
        </w:rPr>
        <w:t xml:space="preserve"> </w:t>
      </w:r>
      <w:r>
        <w:rPr>
          <w:rFonts w:ascii="Times New Roman" w:hAnsi="Times New Roman"/>
          <w:sz w:val="28"/>
          <w:szCs w:val="28"/>
          <w:lang w:eastAsia="ru-RU"/>
        </w:rPr>
        <w:t>показывает</w:t>
      </w:r>
      <w:r w:rsidRPr="00E351FD">
        <w:rPr>
          <w:rFonts w:ascii="Times New Roman" w:hAnsi="Times New Roman"/>
          <w:sz w:val="28"/>
          <w:szCs w:val="28"/>
          <w:lang w:eastAsia="ru-RU"/>
        </w:rPr>
        <w:t>, что в своём выборе обучающиеся отд</w:t>
      </w:r>
      <w:r>
        <w:rPr>
          <w:rFonts w:ascii="Times New Roman" w:hAnsi="Times New Roman"/>
          <w:sz w:val="28"/>
          <w:szCs w:val="28"/>
          <w:lang w:eastAsia="ru-RU"/>
        </w:rPr>
        <w:t>ают предпочтение трем предметам</w:t>
      </w:r>
      <w:r w:rsidRPr="00E351FD">
        <w:rPr>
          <w:rFonts w:ascii="Times New Roman" w:hAnsi="Times New Roman"/>
          <w:sz w:val="28"/>
          <w:szCs w:val="28"/>
          <w:lang w:eastAsia="ru-RU"/>
        </w:rPr>
        <w:t>: обществознанию,  географии, биологии.</w:t>
      </w:r>
      <w:r w:rsidRPr="00E351FD">
        <w:t xml:space="preserve"> </w:t>
      </w:r>
      <w:r w:rsidRPr="00E351FD">
        <w:rPr>
          <w:rFonts w:ascii="Times New Roman" w:hAnsi="Times New Roman"/>
          <w:sz w:val="28"/>
          <w:szCs w:val="28"/>
          <w:lang w:eastAsia="ru-RU"/>
        </w:rPr>
        <w:t xml:space="preserve">Выбор предметов выпускниками </w:t>
      </w:r>
      <w:r>
        <w:rPr>
          <w:rFonts w:ascii="Times New Roman" w:hAnsi="Times New Roman"/>
          <w:sz w:val="28"/>
          <w:szCs w:val="28"/>
          <w:lang w:eastAsia="ru-RU"/>
        </w:rPr>
        <w:t>9-ых классов</w:t>
      </w:r>
      <w:r w:rsidRPr="00E351FD">
        <w:rPr>
          <w:rFonts w:ascii="Times New Roman" w:hAnsi="Times New Roman"/>
          <w:sz w:val="28"/>
          <w:szCs w:val="28"/>
          <w:lang w:eastAsia="ru-RU"/>
        </w:rPr>
        <w:t xml:space="preserve"> определялся </w:t>
      </w:r>
      <w:r>
        <w:rPr>
          <w:rFonts w:ascii="Times New Roman" w:hAnsi="Times New Roman"/>
          <w:sz w:val="28"/>
          <w:szCs w:val="28"/>
          <w:lang w:eastAsia="ru-RU"/>
        </w:rPr>
        <w:t xml:space="preserve"> многими факторами: личностными наклонностями ученика, степенью его успешности в тех или иных областях знаний, решением продолжать обучение в профильном классе старшей школы</w:t>
      </w:r>
      <w:r w:rsidRPr="00E351FD">
        <w:rPr>
          <w:rFonts w:ascii="Times New Roman" w:hAnsi="Times New Roman"/>
          <w:sz w:val="28"/>
          <w:szCs w:val="28"/>
          <w:lang w:eastAsia="ru-RU"/>
        </w:rPr>
        <w:t xml:space="preserve">. </w:t>
      </w:r>
      <w:r>
        <w:rPr>
          <w:rFonts w:ascii="Times New Roman" w:hAnsi="Times New Roman"/>
          <w:sz w:val="28"/>
          <w:szCs w:val="28"/>
          <w:lang w:eastAsia="ru-RU"/>
        </w:rPr>
        <w:t xml:space="preserve">В 2018/2019 учебном году право и экономика, в качестве  составной части обществознания, являются профильными предметами учебного плана.  Именно поэтому большая часть </w:t>
      </w:r>
      <w:proofErr w:type="gramStart"/>
      <w:r>
        <w:rPr>
          <w:rFonts w:ascii="Times New Roman" w:hAnsi="Times New Roman"/>
          <w:sz w:val="28"/>
          <w:szCs w:val="28"/>
          <w:lang w:eastAsia="ru-RU"/>
        </w:rPr>
        <w:t>обучающихся</w:t>
      </w:r>
      <w:proofErr w:type="gramEnd"/>
      <w:r>
        <w:rPr>
          <w:rFonts w:ascii="Times New Roman" w:hAnsi="Times New Roman"/>
          <w:sz w:val="28"/>
          <w:szCs w:val="28"/>
          <w:lang w:eastAsia="ru-RU"/>
        </w:rPr>
        <w:t xml:space="preserve"> выбирает этот предмет в качестве экзамена. Однако ученики, выбрав предмет в качестве </w:t>
      </w:r>
      <w:proofErr w:type="gramStart"/>
      <w:r>
        <w:rPr>
          <w:rFonts w:ascii="Times New Roman" w:hAnsi="Times New Roman"/>
          <w:sz w:val="28"/>
          <w:szCs w:val="28"/>
          <w:lang w:eastAsia="ru-RU"/>
        </w:rPr>
        <w:t>экзаменационного</w:t>
      </w:r>
      <w:proofErr w:type="gramEnd"/>
      <w:r>
        <w:rPr>
          <w:rFonts w:ascii="Times New Roman" w:hAnsi="Times New Roman"/>
          <w:sz w:val="28"/>
          <w:szCs w:val="28"/>
          <w:lang w:eastAsia="ru-RU"/>
        </w:rPr>
        <w:t>, не всегда готовятся к нему осознанно и целенаправленно.</w:t>
      </w:r>
    </w:p>
    <w:p w:rsidR="00D75F12" w:rsidRDefault="00D75F12" w:rsidP="00D75F12">
      <w:pPr>
        <w:rPr>
          <w:rFonts w:ascii="Times New Roman" w:hAnsi="Times New Roman"/>
          <w:sz w:val="24"/>
          <w:szCs w:val="24"/>
          <w:lang w:eastAsia="ru-RU"/>
        </w:rPr>
      </w:pPr>
    </w:p>
    <w:p w:rsidR="00D75F12" w:rsidRDefault="00D75F12" w:rsidP="00D75F12">
      <w:pPr>
        <w:rPr>
          <w:rFonts w:ascii="Times New Roman" w:hAnsi="Times New Roman"/>
          <w:sz w:val="24"/>
          <w:szCs w:val="24"/>
          <w:lang w:eastAsia="ru-RU"/>
        </w:rPr>
      </w:pPr>
    </w:p>
    <w:p w:rsidR="00D75F12" w:rsidRDefault="00D75F12" w:rsidP="00D75F12">
      <w:pPr>
        <w:rPr>
          <w:rFonts w:ascii="Times New Roman" w:hAnsi="Times New Roman"/>
          <w:b/>
          <w:sz w:val="24"/>
          <w:szCs w:val="24"/>
          <w:lang w:eastAsia="ru-RU"/>
        </w:rPr>
      </w:pPr>
      <w:r w:rsidRPr="00D75F12">
        <w:rPr>
          <w:rFonts w:ascii="Times New Roman" w:hAnsi="Times New Roman"/>
          <w:b/>
          <w:sz w:val="24"/>
          <w:szCs w:val="24"/>
          <w:lang w:eastAsia="ru-RU"/>
        </w:rPr>
        <w:t>Результаты государственной итоговой аттестации в форме ОГЭ в 2017/2018 учебном году</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7"/>
        <w:gridCol w:w="1134"/>
        <w:gridCol w:w="851"/>
        <w:gridCol w:w="850"/>
        <w:gridCol w:w="992"/>
        <w:gridCol w:w="1418"/>
        <w:gridCol w:w="992"/>
        <w:gridCol w:w="1276"/>
      </w:tblGrid>
      <w:tr w:rsidR="00D75F12" w:rsidRPr="00D75F12" w:rsidTr="000551BC">
        <w:tc>
          <w:tcPr>
            <w:tcW w:w="1276" w:type="dxa"/>
          </w:tcPr>
          <w:p w:rsidR="00D75F12" w:rsidRPr="00D75F12" w:rsidRDefault="00D75F12" w:rsidP="000551BC">
            <w:pPr>
              <w:spacing w:after="120" w:line="240" w:lineRule="auto"/>
              <w:ind w:left="283"/>
              <w:jc w:val="center"/>
              <w:rPr>
                <w:rFonts w:ascii="Times New Roman" w:hAnsi="Times New Roman"/>
                <w:lang w:eastAsia="ru-RU"/>
              </w:rPr>
            </w:pPr>
          </w:p>
        </w:tc>
        <w:tc>
          <w:tcPr>
            <w:tcW w:w="1417" w:type="dxa"/>
          </w:tcPr>
          <w:p w:rsidR="00D75F12" w:rsidRPr="00D75F12" w:rsidRDefault="00D75F12" w:rsidP="000551BC">
            <w:pPr>
              <w:spacing w:after="120" w:line="240" w:lineRule="auto"/>
              <w:ind w:left="283"/>
              <w:jc w:val="center"/>
              <w:rPr>
                <w:rFonts w:ascii="Times New Roman" w:hAnsi="Times New Roman"/>
                <w:lang w:eastAsia="ru-RU"/>
              </w:rPr>
            </w:pPr>
          </w:p>
        </w:tc>
        <w:tc>
          <w:tcPr>
            <w:tcW w:w="3827" w:type="dxa"/>
            <w:gridSpan w:val="4"/>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Сдали на</w:t>
            </w:r>
          </w:p>
        </w:tc>
        <w:tc>
          <w:tcPr>
            <w:tcW w:w="1418"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Средний балл</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 общей успеваемости</w:t>
            </w:r>
          </w:p>
        </w:tc>
        <w:tc>
          <w:tcPr>
            <w:tcW w:w="1276"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  качественной успеваемости</w:t>
            </w:r>
          </w:p>
        </w:tc>
      </w:tr>
      <w:tr w:rsidR="00D75F12" w:rsidRPr="00D75F12" w:rsidTr="000551BC">
        <w:tc>
          <w:tcPr>
            <w:tcW w:w="1276"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Предмет</w:t>
            </w:r>
          </w:p>
        </w:tc>
        <w:tc>
          <w:tcPr>
            <w:tcW w:w="1417"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Количество участников ОГЭ</w:t>
            </w:r>
          </w:p>
        </w:tc>
        <w:tc>
          <w:tcPr>
            <w:tcW w:w="1134"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«5»</w:t>
            </w:r>
          </w:p>
        </w:tc>
        <w:tc>
          <w:tcPr>
            <w:tcW w:w="851"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«4»</w:t>
            </w:r>
          </w:p>
        </w:tc>
        <w:tc>
          <w:tcPr>
            <w:tcW w:w="850"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«3»</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«2»</w:t>
            </w:r>
          </w:p>
        </w:tc>
        <w:tc>
          <w:tcPr>
            <w:tcW w:w="1418" w:type="dxa"/>
          </w:tcPr>
          <w:p w:rsidR="00D75F12" w:rsidRPr="00D75F12" w:rsidRDefault="00D75F12" w:rsidP="000551BC">
            <w:pPr>
              <w:spacing w:after="120" w:line="240" w:lineRule="auto"/>
              <w:ind w:left="283"/>
              <w:jc w:val="center"/>
              <w:rPr>
                <w:rFonts w:ascii="Times New Roman" w:hAnsi="Times New Roman"/>
                <w:lang w:eastAsia="ru-RU"/>
              </w:rPr>
            </w:pP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p>
        </w:tc>
        <w:tc>
          <w:tcPr>
            <w:tcW w:w="1276" w:type="dxa"/>
          </w:tcPr>
          <w:p w:rsidR="00D75F12" w:rsidRPr="00D75F12" w:rsidRDefault="00D75F12" w:rsidP="000551BC">
            <w:pPr>
              <w:spacing w:after="120" w:line="240" w:lineRule="auto"/>
              <w:ind w:left="283"/>
              <w:jc w:val="center"/>
              <w:rPr>
                <w:rFonts w:ascii="Times New Roman" w:hAnsi="Times New Roman"/>
                <w:lang w:eastAsia="ru-RU"/>
              </w:rPr>
            </w:pPr>
          </w:p>
        </w:tc>
      </w:tr>
      <w:tr w:rsidR="00D75F12" w:rsidRPr="00D75F12" w:rsidTr="000551BC">
        <w:tc>
          <w:tcPr>
            <w:tcW w:w="1276" w:type="dxa"/>
          </w:tcPr>
          <w:p w:rsidR="00D75F12" w:rsidRPr="00D75F12" w:rsidRDefault="00D75F12" w:rsidP="000551BC">
            <w:pPr>
              <w:spacing w:after="120" w:line="240" w:lineRule="auto"/>
              <w:ind w:left="283"/>
              <w:jc w:val="center"/>
              <w:rPr>
                <w:rFonts w:ascii="Times New Roman" w:hAnsi="Times New Roman"/>
                <w:i/>
                <w:lang w:eastAsia="ru-RU"/>
              </w:rPr>
            </w:pPr>
            <w:r w:rsidRPr="00D75F12">
              <w:rPr>
                <w:rFonts w:ascii="Times New Roman" w:hAnsi="Times New Roman"/>
                <w:i/>
                <w:lang w:eastAsia="ru-RU"/>
              </w:rPr>
              <w:t>Русский язык</w:t>
            </w:r>
          </w:p>
        </w:tc>
        <w:tc>
          <w:tcPr>
            <w:tcW w:w="1417"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49 (+1ГВЭ)</w:t>
            </w:r>
          </w:p>
        </w:tc>
        <w:tc>
          <w:tcPr>
            <w:tcW w:w="1134"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13+1</w:t>
            </w:r>
          </w:p>
        </w:tc>
        <w:tc>
          <w:tcPr>
            <w:tcW w:w="851"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20</w:t>
            </w:r>
          </w:p>
        </w:tc>
        <w:tc>
          <w:tcPr>
            <w:tcW w:w="850"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17</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w:t>
            </w:r>
          </w:p>
        </w:tc>
        <w:tc>
          <w:tcPr>
            <w:tcW w:w="1418"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4/30</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100</w:t>
            </w:r>
          </w:p>
        </w:tc>
        <w:tc>
          <w:tcPr>
            <w:tcW w:w="1276"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68</w:t>
            </w:r>
          </w:p>
        </w:tc>
      </w:tr>
      <w:tr w:rsidR="00D75F12" w:rsidRPr="00D75F12" w:rsidTr="000551BC">
        <w:tc>
          <w:tcPr>
            <w:tcW w:w="1276" w:type="dxa"/>
          </w:tcPr>
          <w:p w:rsidR="00D75F12" w:rsidRPr="00D75F12" w:rsidRDefault="00D75F12" w:rsidP="000551BC">
            <w:pPr>
              <w:spacing w:after="120" w:line="240" w:lineRule="auto"/>
              <w:ind w:left="283"/>
              <w:jc w:val="center"/>
              <w:rPr>
                <w:rFonts w:ascii="Times New Roman" w:hAnsi="Times New Roman"/>
                <w:i/>
                <w:lang w:eastAsia="ru-RU"/>
              </w:rPr>
            </w:pPr>
            <w:r w:rsidRPr="00D75F12">
              <w:rPr>
                <w:rFonts w:ascii="Times New Roman" w:hAnsi="Times New Roman"/>
                <w:i/>
                <w:lang w:eastAsia="ru-RU"/>
              </w:rPr>
              <w:t>Математика</w:t>
            </w:r>
          </w:p>
        </w:tc>
        <w:tc>
          <w:tcPr>
            <w:tcW w:w="1417"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49 (+1ГВЭ)</w:t>
            </w:r>
          </w:p>
        </w:tc>
        <w:tc>
          <w:tcPr>
            <w:tcW w:w="1134"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4+1</w:t>
            </w:r>
          </w:p>
        </w:tc>
        <w:tc>
          <w:tcPr>
            <w:tcW w:w="851"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28</w:t>
            </w:r>
          </w:p>
        </w:tc>
        <w:tc>
          <w:tcPr>
            <w:tcW w:w="850"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17</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w:t>
            </w:r>
          </w:p>
        </w:tc>
        <w:tc>
          <w:tcPr>
            <w:tcW w:w="1418"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3,82/16,5</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100</w:t>
            </w:r>
          </w:p>
        </w:tc>
        <w:tc>
          <w:tcPr>
            <w:tcW w:w="1276"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66</w:t>
            </w:r>
          </w:p>
        </w:tc>
      </w:tr>
      <w:tr w:rsidR="00D75F12" w:rsidRPr="00D75F12" w:rsidTr="000551BC">
        <w:tc>
          <w:tcPr>
            <w:tcW w:w="1276" w:type="dxa"/>
          </w:tcPr>
          <w:p w:rsidR="00D75F12" w:rsidRPr="00D75F12" w:rsidRDefault="00D75F12" w:rsidP="000551BC">
            <w:pPr>
              <w:spacing w:after="120" w:line="240" w:lineRule="auto"/>
              <w:ind w:left="283"/>
              <w:jc w:val="center"/>
              <w:rPr>
                <w:rFonts w:ascii="Times New Roman" w:hAnsi="Times New Roman"/>
                <w:i/>
                <w:lang w:eastAsia="ru-RU"/>
              </w:rPr>
            </w:pPr>
            <w:r w:rsidRPr="00D75F12">
              <w:rPr>
                <w:rFonts w:ascii="Times New Roman" w:hAnsi="Times New Roman"/>
                <w:i/>
                <w:lang w:eastAsia="ru-RU"/>
              </w:rPr>
              <w:t>Биология</w:t>
            </w:r>
          </w:p>
        </w:tc>
        <w:tc>
          <w:tcPr>
            <w:tcW w:w="1417"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24</w:t>
            </w:r>
          </w:p>
        </w:tc>
        <w:tc>
          <w:tcPr>
            <w:tcW w:w="1134"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w:t>
            </w:r>
          </w:p>
        </w:tc>
        <w:tc>
          <w:tcPr>
            <w:tcW w:w="851"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5</w:t>
            </w:r>
          </w:p>
        </w:tc>
        <w:tc>
          <w:tcPr>
            <w:tcW w:w="850"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19</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w:t>
            </w:r>
          </w:p>
        </w:tc>
        <w:tc>
          <w:tcPr>
            <w:tcW w:w="1418"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3/20</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100</w:t>
            </w:r>
          </w:p>
        </w:tc>
        <w:tc>
          <w:tcPr>
            <w:tcW w:w="1276"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16,6</w:t>
            </w:r>
          </w:p>
        </w:tc>
      </w:tr>
      <w:tr w:rsidR="00D75F12" w:rsidRPr="00D75F12" w:rsidTr="000551BC">
        <w:tc>
          <w:tcPr>
            <w:tcW w:w="1276" w:type="dxa"/>
          </w:tcPr>
          <w:p w:rsidR="00D75F12" w:rsidRPr="00D75F12" w:rsidRDefault="00D75F12" w:rsidP="000551BC">
            <w:pPr>
              <w:spacing w:after="120" w:line="240" w:lineRule="auto"/>
              <w:ind w:left="283"/>
              <w:jc w:val="center"/>
              <w:rPr>
                <w:rFonts w:ascii="Times New Roman" w:hAnsi="Times New Roman"/>
                <w:i/>
                <w:lang w:eastAsia="ru-RU"/>
              </w:rPr>
            </w:pPr>
            <w:r w:rsidRPr="00D75F12">
              <w:rPr>
                <w:rFonts w:ascii="Times New Roman" w:hAnsi="Times New Roman"/>
                <w:i/>
                <w:lang w:eastAsia="ru-RU"/>
              </w:rPr>
              <w:t>Физика</w:t>
            </w:r>
          </w:p>
        </w:tc>
        <w:tc>
          <w:tcPr>
            <w:tcW w:w="1417"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1(семейная форма)</w:t>
            </w:r>
          </w:p>
        </w:tc>
        <w:tc>
          <w:tcPr>
            <w:tcW w:w="1134"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w:t>
            </w:r>
          </w:p>
        </w:tc>
        <w:tc>
          <w:tcPr>
            <w:tcW w:w="851"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w:t>
            </w:r>
          </w:p>
        </w:tc>
        <w:tc>
          <w:tcPr>
            <w:tcW w:w="850"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w:t>
            </w:r>
          </w:p>
        </w:tc>
        <w:tc>
          <w:tcPr>
            <w:tcW w:w="1418"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4/25</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100</w:t>
            </w:r>
          </w:p>
        </w:tc>
        <w:tc>
          <w:tcPr>
            <w:tcW w:w="1276"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100</w:t>
            </w:r>
          </w:p>
        </w:tc>
      </w:tr>
      <w:tr w:rsidR="00D75F12" w:rsidRPr="00D75F12" w:rsidTr="000551BC">
        <w:tc>
          <w:tcPr>
            <w:tcW w:w="1276" w:type="dxa"/>
          </w:tcPr>
          <w:p w:rsidR="00D75F12" w:rsidRPr="00D75F12" w:rsidRDefault="00D75F12" w:rsidP="000551BC">
            <w:pPr>
              <w:spacing w:after="120" w:line="240" w:lineRule="auto"/>
              <w:ind w:left="283"/>
              <w:jc w:val="center"/>
              <w:rPr>
                <w:rFonts w:ascii="Times New Roman" w:hAnsi="Times New Roman"/>
                <w:i/>
                <w:lang w:eastAsia="ru-RU"/>
              </w:rPr>
            </w:pPr>
            <w:r w:rsidRPr="00D75F12">
              <w:rPr>
                <w:rFonts w:ascii="Times New Roman" w:hAnsi="Times New Roman"/>
                <w:i/>
                <w:lang w:eastAsia="ru-RU"/>
              </w:rPr>
              <w:t>Обществознание</w:t>
            </w:r>
          </w:p>
        </w:tc>
        <w:tc>
          <w:tcPr>
            <w:tcW w:w="1417"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42</w:t>
            </w:r>
          </w:p>
        </w:tc>
        <w:tc>
          <w:tcPr>
            <w:tcW w:w="1134"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6</w:t>
            </w:r>
          </w:p>
        </w:tc>
        <w:tc>
          <w:tcPr>
            <w:tcW w:w="851"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16</w:t>
            </w:r>
          </w:p>
        </w:tc>
        <w:tc>
          <w:tcPr>
            <w:tcW w:w="850"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20</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w:t>
            </w:r>
          </w:p>
        </w:tc>
        <w:tc>
          <w:tcPr>
            <w:tcW w:w="1418"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4/26</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100</w:t>
            </w:r>
          </w:p>
        </w:tc>
        <w:tc>
          <w:tcPr>
            <w:tcW w:w="1276"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52</w:t>
            </w:r>
          </w:p>
        </w:tc>
      </w:tr>
      <w:tr w:rsidR="00D75F12" w:rsidRPr="00D75F12" w:rsidTr="000551BC">
        <w:tc>
          <w:tcPr>
            <w:tcW w:w="1276" w:type="dxa"/>
          </w:tcPr>
          <w:p w:rsidR="00D75F12" w:rsidRPr="00D75F12" w:rsidRDefault="00D75F12" w:rsidP="000551BC">
            <w:pPr>
              <w:spacing w:after="120" w:line="240" w:lineRule="auto"/>
              <w:ind w:left="283"/>
              <w:jc w:val="center"/>
              <w:rPr>
                <w:rFonts w:ascii="Times New Roman" w:hAnsi="Times New Roman"/>
                <w:i/>
                <w:lang w:eastAsia="ru-RU"/>
              </w:rPr>
            </w:pPr>
            <w:r w:rsidRPr="00D75F12">
              <w:rPr>
                <w:rFonts w:ascii="Times New Roman" w:hAnsi="Times New Roman"/>
                <w:i/>
                <w:lang w:eastAsia="ru-RU"/>
              </w:rPr>
              <w:t>Литература</w:t>
            </w:r>
          </w:p>
        </w:tc>
        <w:tc>
          <w:tcPr>
            <w:tcW w:w="1417"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w:t>
            </w:r>
          </w:p>
        </w:tc>
        <w:tc>
          <w:tcPr>
            <w:tcW w:w="1134"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w:t>
            </w:r>
          </w:p>
        </w:tc>
        <w:tc>
          <w:tcPr>
            <w:tcW w:w="851"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w:t>
            </w:r>
          </w:p>
        </w:tc>
        <w:tc>
          <w:tcPr>
            <w:tcW w:w="850"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w:t>
            </w:r>
          </w:p>
        </w:tc>
        <w:tc>
          <w:tcPr>
            <w:tcW w:w="1418"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3/17</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100</w:t>
            </w:r>
          </w:p>
        </w:tc>
        <w:tc>
          <w:tcPr>
            <w:tcW w:w="1276"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0</w:t>
            </w:r>
          </w:p>
        </w:tc>
      </w:tr>
      <w:tr w:rsidR="00D75F12" w:rsidRPr="00D75F12" w:rsidTr="000551BC">
        <w:tc>
          <w:tcPr>
            <w:tcW w:w="1276" w:type="dxa"/>
          </w:tcPr>
          <w:p w:rsidR="00D75F12" w:rsidRPr="00D75F12" w:rsidRDefault="00D75F12" w:rsidP="000551BC">
            <w:pPr>
              <w:spacing w:after="120" w:line="240" w:lineRule="auto"/>
              <w:ind w:left="283"/>
              <w:jc w:val="center"/>
              <w:rPr>
                <w:rFonts w:ascii="Times New Roman" w:hAnsi="Times New Roman"/>
                <w:i/>
                <w:lang w:eastAsia="ru-RU"/>
              </w:rPr>
            </w:pPr>
            <w:r w:rsidRPr="00D75F12">
              <w:rPr>
                <w:rFonts w:ascii="Times New Roman" w:hAnsi="Times New Roman"/>
                <w:i/>
                <w:lang w:eastAsia="ru-RU"/>
              </w:rPr>
              <w:t>Иностранный язык</w:t>
            </w:r>
          </w:p>
        </w:tc>
        <w:tc>
          <w:tcPr>
            <w:tcW w:w="1417"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 xml:space="preserve">2(1 </w:t>
            </w:r>
            <w:proofErr w:type="spellStart"/>
            <w:r w:rsidRPr="00D75F12">
              <w:rPr>
                <w:rFonts w:ascii="Times New Roman" w:hAnsi="Times New Roman"/>
                <w:lang w:eastAsia="ru-RU"/>
              </w:rPr>
              <w:t>семейник</w:t>
            </w:r>
            <w:proofErr w:type="spellEnd"/>
            <w:r w:rsidRPr="00D75F12">
              <w:rPr>
                <w:rFonts w:ascii="Times New Roman" w:hAnsi="Times New Roman"/>
                <w:lang w:eastAsia="ru-RU"/>
              </w:rPr>
              <w:t>)</w:t>
            </w:r>
          </w:p>
        </w:tc>
        <w:tc>
          <w:tcPr>
            <w:tcW w:w="1134"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2</w:t>
            </w:r>
          </w:p>
        </w:tc>
        <w:tc>
          <w:tcPr>
            <w:tcW w:w="851"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w:t>
            </w:r>
          </w:p>
        </w:tc>
        <w:tc>
          <w:tcPr>
            <w:tcW w:w="850"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w:t>
            </w:r>
          </w:p>
        </w:tc>
        <w:tc>
          <w:tcPr>
            <w:tcW w:w="1418"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5/52</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100</w:t>
            </w:r>
          </w:p>
        </w:tc>
        <w:tc>
          <w:tcPr>
            <w:tcW w:w="1276"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100</w:t>
            </w:r>
          </w:p>
        </w:tc>
      </w:tr>
      <w:tr w:rsidR="00D75F12" w:rsidRPr="00D75F12" w:rsidTr="000551BC">
        <w:tc>
          <w:tcPr>
            <w:tcW w:w="1276" w:type="dxa"/>
          </w:tcPr>
          <w:p w:rsidR="00D75F12" w:rsidRPr="00D75F12" w:rsidRDefault="00D75F12" w:rsidP="000551BC">
            <w:pPr>
              <w:spacing w:after="120" w:line="240" w:lineRule="auto"/>
              <w:ind w:left="283"/>
              <w:jc w:val="center"/>
              <w:rPr>
                <w:rFonts w:ascii="Times New Roman" w:hAnsi="Times New Roman"/>
                <w:i/>
                <w:lang w:eastAsia="ru-RU"/>
              </w:rPr>
            </w:pPr>
            <w:r w:rsidRPr="00D75F12">
              <w:rPr>
                <w:rFonts w:ascii="Times New Roman" w:hAnsi="Times New Roman"/>
                <w:i/>
                <w:lang w:eastAsia="ru-RU"/>
              </w:rPr>
              <w:t>География</w:t>
            </w:r>
            <w:r w:rsidRPr="00D75F12">
              <w:rPr>
                <w:rFonts w:ascii="Times New Roman" w:hAnsi="Times New Roman"/>
                <w:i/>
                <w:lang w:eastAsia="ru-RU"/>
              </w:rPr>
              <w:tab/>
            </w:r>
          </w:p>
        </w:tc>
        <w:tc>
          <w:tcPr>
            <w:tcW w:w="1417"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18</w:t>
            </w:r>
          </w:p>
        </w:tc>
        <w:tc>
          <w:tcPr>
            <w:tcW w:w="1134"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3</w:t>
            </w:r>
          </w:p>
        </w:tc>
        <w:tc>
          <w:tcPr>
            <w:tcW w:w="851"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7</w:t>
            </w:r>
          </w:p>
        </w:tc>
        <w:tc>
          <w:tcPr>
            <w:tcW w:w="850"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8</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w:t>
            </w:r>
          </w:p>
        </w:tc>
        <w:tc>
          <w:tcPr>
            <w:tcW w:w="1418"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4/21</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100</w:t>
            </w:r>
          </w:p>
        </w:tc>
        <w:tc>
          <w:tcPr>
            <w:tcW w:w="1276"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56</w:t>
            </w:r>
          </w:p>
        </w:tc>
      </w:tr>
      <w:tr w:rsidR="00D75F12" w:rsidRPr="00D75F12" w:rsidTr="000551BC">
        <w:tc>
          <w:tcPr>
            <w:tcW w:w="1276" w:type="dxa"/>
          </w:tcPr>
          <w:p w:rsidR="00D75F12" w:rsidRPr="00D75F12" w:rsidRDefault="00D75F12" w:rsidP="000551BC">
            <w:pPr>
              <w:spacing w:after="120" w:line="240" w:lineRule="auto"/>
              <w:ind w:left="283"/>
              <w:jc w:val="center"/>
              <w:rPr>
                <w:rFonts w:ascii="Times New Roman" w:hAnsi="Times New Roman"/>
                <w:i/>
                <w:lang w:eastAsia="ru-RU"/>
              </w:rPr>
            </w:pPr>
            <w:r w:rsidRPr="00D75F12">
              <w:rPr>
                <w:rFonts w:ascii="Times New Roman" w:hAnsi="Times New Roman"/>
                <w:i/>
                <w:lang w:eastAsia="ru-RU"/>
              </w:rPr>
              <w:t>Информатика</w:t>
            </w:r>
          </w:p>
        </w:tc>
        <w:tc>
          <w:tcPr>
            <w:tcW w:w="1417"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6</w:t>
            </w:r>
          </w:p>
        </w:tc>
        <w:tc>
          <w:tcPr>
            <w:tcW w:w="1134"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w:t>
            </w:r>
          </w:p>
        </w:tc>
        <w:tc>
          <w:tcPr>
            <w:tcW w:w="851"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2</w:t>
            </w:r>
          </w:p>
        </w:tc>
        <w:tc>
          <w:tcPr>
            <w:tcW w:w="850"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3</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w:t>
            </w:r>
          </w:p>
        </w:tc>
        <w:tc>
          <w:tcPr>
            <w:tcW w:w="1418"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3,6/13</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100</w:t>
            </w:r>
          </w:p>
        </w:tc>
        <w:tc>
          <w:tcPr>
            <w:tcW w:w="1276"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50</w:t>
            </w:r>
          </w:p>
        </w:tc>
      </w:tr>
      <w:tr w:rsidR="00D75F12" w:rsidRPr="00D75F12" w:rsidTr="000551BC">
        <w:tc>
          <w:tcPr>
            <w:tcW w:w="1276" w:type="dxa"/>
          </w:tcPr>
          <w:p w:rsidR="00D75F12" w:rsidRPr="00D75F12" w:rsidRDefault="00D75F12" w:rsidP="000551BC">
            <w:pPr>
              <w:spacing w:after="120" w:line="240" w:lineRule="auto"/>
              <w:ind w:left="283"/>
              <w:jc w:val="center"/>
              <w:rPr>
                <w:rFonts w:ascii="Times New Roman" w:hAnsi="Times New Roman"/>
                <w:i/>
                <w:lang w:eastAsia="ru-RU"/>
              </w:rPr>
            </w:pPr>
            <w:r w:rsidRPr="00D75F12">
              <w:rPr>
                <w:rFonts w:ascii="Times New Roman" w:hAnsi="Times New Roman"/>
                <w:i/>
                <w:lang w:eastAsia="ru-RU"/>
              </w:rPr>
              <w:t>Химия</w:t>
            </w:r>
          </w:p>
        </w:tc>
        <w:tc>
          <w:tcPr>
            <w:tcW w:w="1417"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4</w:t>
            </w:r>
          </w:p>
        </w:tc>
        <w:tc>
          <w:tcPr>
            <w:tcW w:w="1134"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w:t>
            </w:r>
          </w:p>
        </w:tc>
        <w:tc>
          <w:tcPr>
            <w:tcW w:w="851"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w:t>
            </w:r>
          </w:p>
        </w:tc>
        <w:tc>
          <w:tcPr>
            <w:tcW w:w="850"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2</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w:t>
            </w:r>
          </w:p>
        </w:tc>
        <w:tc>
          <w:tcPr>
            <w:tcW w:w="1418"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4/21</w:t>
            </w:r>
          </w:p>
        </w:tc>
        <w:tc>
          <w:tcPr>
            <w:tcW w:w="992"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100</w:t>
            </w:r>
          </w:p>
        </w:tc>
        <w:tc>
          <w:tcPr>
            <w:tcW w:w="1276" w:type="dxa"/>
          </w:tcPr>
          <w:p w:rsidR="00D75F12" w:rsidRPr="00D75F12" w:rsidRDefault="00D75F12" w:rsidP="000551BC">
            <w:pPr>
              <w:spacing w:after="120" w:line="240" w:lineRule="auto"/>
              <w:ind w:left="283"/>
              <w:jc w:val="center"/>
              <w:rPr>
                <w:rFonts w:ascii="Times New Roman" w:hAnsi="Times New Roman"/>
                <w:lang w:eastAsia="ru-RU"/>
              </w:rPr>
            </w:pPr>
            <w:r w:rsidRPr="00D75F12">
              <w:rPr>
                <w:rFonts w:ascii="Times New Roman" w:hAnsi="Times New Roman"/>
                <w:lang w:eastAsia="ru-RU"/>
              </w:rPr>
              <w:t>50</w:t>
            </w:r>
          </w:p>
        </w:tc>
      </w:tr>
    </w:tbl>
    <w:p w:rsidR="00D75F12" w:rsidRDefault="00D75F12" w:rsidP="00D75F12">
      <w:pPr>
        <w:spacing w:after="0" w:line="240" w:lineRule="auto"/>
        <w:ind w:firstLine="708"/>
        <w:rPr>
          <w:rFonts w:ascii="Times New Roman" w:hAnsi="Times New Roman"/>
          <w:sz w:val="24"/>
          <w:szCs w:val="24"/>
          <w:lang w:eastAsia="ru-RU"/>
        </w:rPr>
      </w:pPr>
      <w:r w:rsidRPr="00F34957">
        <w:rPr>
          <w:rFonts w:ascii="Times New Roman" w:hAnsi="Times New Roman"/>
          <w:b/>
          <w:sz w:val="28"/>
          <w:szCs w:val="28"/>
          <w:lang w:eastAsia="ru-RU"/>
        </w:rPr>
        <w:t xml:space="preserve">В школе II ступени по результатам ОГЭ (основного государственного экзамена) мы имеем следующие </w:t>
      </w:r>
      <w:r>
        <w:rPr>
          <w:rFonts w:ascii="Times New Roman" w:hAnsi="Times New Roman"/>
          <w:b/>
          <w:sz w:val="28"/>
          <w:szCs w:val="28"/>
          <w:lang w:eastAsia="ru-RU"/>
        </w:rPr>
        <w:t>данные</w:t>
      </w:r>
      <w:r w:rsidRPr="00F34957">
        <w:rPr>
          <w:rFonts w:ascii="Times New Roman" w:hAnsi="Times New Roman"/>
          <w:sz w:val="24"/>
          <w:szCs w:val="24"/>
          <w:lang w:eastAsia="ru-RU"/>
        </w:rPr>
        <w:t>:</w:t>
      </w:r>
    </w:p>
    <w:p w:rsidR="00D75F12" w:rsidRDefault="00D75F12" w:rsidP="00D75F12">
      <w:pPr>
        <w:spacing w:after="0" w:line="240" w:lineRule="auto"/>
        <w:rPr>
          <w:rFonts w:ascii="Times New Roman" w:hAnsi="Times New Roman"/>
          <w:sz w:val="24"/>
          <w:szCs w:val="24"/>
          <w:lang w:eastAsia="ru-RU"/>
        </w:rPr>
      </w:pPr>
    </w:p>
    <w:p w:rsidR="00D75F12" w:rsidRDefault="00D75F12" w:rsidP="00D75F12">
      <w:pPr>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3239719D" wp14:editId="60C861E2">
            <wp:extent cx="4542739" cy="2779776"/>
            <wp:effectExtent l="38100" t="0" r="10795" b="20955"/>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75F12" w:rsidRDefault="00D75F12" w:rsidP="00D75F12">
      <w:pPr>
        <w:rPr>
          <w:rFonts w:ascii="Times New Roman" w:hAnsi="Times New Roman"/>
          <w:sz w:val="24"/>
          <w:szCs w:val="24"/>
          <w:lang w:eastAsia="ru-RU"/>
        </w:rPr>
      </w:pPr>
    </w:p>
    <w:p w:rsidR="001A79CC" w:rsidRPr="00FA7747" w:rsidRDefault="001A79CC" w:rsidP="00491307">
      <w:pPr>
        <w:tabs>
          <w:tab w:val="left" w:pos="2490"/>
        </w:tabs>
        <w:spacing w:after="360" w:line="240" w:lineRule="auto"/>
        <w:contextualSpacing/>
        <w:rPr>
          <w:rFonts w:ascii="Times New Roman" w:hAnsi="Times New Roman"/>
          <w:sz w:val="28"/>
          <w:szCs w:val="28"/>
          <w:lang w:eastAsia="ru-RU"/>
        </w:rPr>
      </w:pPr>
      <w:r>
        <w:rPr>
          <w:rFonts w:ascii="Times New Roman" w:hAnsi="Times New Roman"/>
          <w:sz w:val="24"/>
          <w:szCs w:val="24"/>
          <w:lang w:eastAsia="ru-RU"/>
        </w:rPr>
        <w:t xml:space="preserve">                      </w:t>
      </w:r>
      <w:r w:rsidRPr="00FA7747">
        <w:rPr>
          <w:rFonts w:ascii="Times New Roman" w:hAnsi="Times New Roman"/>
          <w:sz w:val="28"/>
          <w:szCs w:val="28"/>
          <w:lang w:eastAsia="ru-RU"/>
        </w:rPr>
        <w:t xml:space="preserve">Анализ диаграммы позволяет отметить, что выбирая </w:t>
      </w:r>
      <w:proofErr w:type="gramStart"/>
      <w:r w:rsidRPr="00FA7747">
        <w:rPr>
          <w:rFonts w:ascii="Times New Roman" w:hAnsi="Times New Roman"/>
          <w:sz w:val="28"/>
          <w:szCs w:val="28"/>
          <w:lang w:eastAsia="ru-RU"/>
        </w:rPr>
        <w:t>предметы</w:t>
      </w:r>
      <w:proofErr w:type="gramEnd"/>
      <w:r w:rsidRPr="00FA7747">
        <w:rPr>
          <w:rFonts w:ascii="Times New Roman" w:hAnsi="Times New Roman"/>
          <w:sz w:val="28"/>
          <w:szCs w:val="28"/>
          <w:lang w:eastAsia="ru-RU"/>
        </w:rPr>
        <w:t xml:space="preserve"> учащиеся не всегда к ним готовятся и часто осуществляют этот выбор по остаточному принципу. На высоко уровне представлены результаты по иностранному языку, обществознанию, географии, химии, физике.</w:t>
      </w:r>
    </w:p>
    <w:p w:rsidR="001A79CC" w:rsidRPr="00F91548" w:rsidRDefault="001A79CC" w:rsidP="001A79CC">
      <w:pPr>
        <w:tabs>
          <w:tab w:val="left" w:pos="2490"/>
        </w:tabs>
        <w:spacing w:after="0" w:line="360" w:lineRule="auto"/>
        <w:contextualSpacing/>
        <w:jc w:val="center"/>
        <w:rPr>
          <w:rFonts w:ascii="Times New Roman" w:eastAsia="Calibri" w:hAnsi="Times New Roman"/>
          <w:b/>
          <w:color w:val="000000"/>
          <w:sz w:val="28"/>
          <w:szCs w:val="28"/>
        </w:rPr>
      </w:pPr>
      <w:r w:rsidRPr="00F91548">
        <w:rPr>
          <w:rFonts w:ascii="Times New Roman" w:eastAsia="Calibri" w:hAnsi="Times New Roman"/>
          <w:b/>
          <w:color w:val="000000"/>
          <w:sz w:val="28"/>
          <w:szCs w:val="28"/>
        </w:rPr>
        <w:t>Результаты ОГЭ (основного государственного экзамена) за три последних года</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18"/>
        <w:gridCol w:w="1417"/>
        <w:gridCol w:w="1134"/>
        <w:gridCol w:w="850"/>
        <w:gridCol w:w="851"/>
        <w:gridCol w:w="850"/>
        <w:gridCol w:w="1560"/>
      </w:tblGrid>
      <w:tr w:rsidR="001A79CC" w:rsidRPr="00D12772" w:rsidTr="00D507D4">
        <w:trPr>
          <w:trHeight w:val="1240"/>
        </w:trPr>
        <w:tc>
          <w:tcPr>
            <w:tcW w:w="1701" w:type="dxa"/>
          </w:tcPr>
          <w:p w:rsidR="001A79CC" w:rsidRPr="009C64A1" w:rsidRDefault="001A79CC" w:rsidP="000551BC">
            <w:pPr>
              <w:spacing w:after="120" w:line="240" w:lineRule="auto"/>
              <w:ind w:left="283"/>
              <w:jc w:val="left"/>
              <w:rPr>
                <w:rFonts w:ascii="Times New Roman" w:hAnsi="Times New Roman"/>
                <w:lang w:eastAsia="ru-RU"/>
              </w:rPr>
            </w:pPr>
            <w:r w:rsidRPr="009C64A1">
              <w:rPr>
                <w:rFonts w:ascii="Times New Roman" w:hAnsi="Times New Roman"/>
                <w:lang w:eastAsia="ru-RU"/>
              </w:rPr>
              <w:t>Предмет</w:t>
            </w:r>
          </w:p>
        </w:tc>
        <w:tc>
          <w:tcPr>
            <w:tcW w:w="1418" w:type="dxa"/>
          </w:tcPr>
          <w:p w:rsidR="001A79CC" w:rsidRPr="009C64A1" w:rsidRDefault="001A79CC" w:rsidP="000551BC">
            <w:pPr>
              <w:spacing w:after="120" w:line="240" w:lineRule="auto"/>
              <w:jc w:val="left"/>
              <w:rPr>
                <w:rFonts w:ascii="Times New Roman" w:hAnsi="Times New Roman"/>
                <w:lang w:eastAsia="ru-RU"/>
              </w:rPr>
            </w:pPr>
            <w:r w:rsidRPr="009C64A1">
              <w:rPr>
                <w:rFonts w:ascii="Times New Roman" w:hAnsi="Times New Roman"/>
                <w:lang w:eastAsia="ru-RU"/>
              </w:rPr>
              <w:t>Средний балл по школе в 2015/2016 учебном году</w:t>
            </w:r>
          </w:p>
        </w:tc>
        <w:tc>
          <w:tcPr>
            <w:tcW w:w="1417" w:type="dxa"/>
          </w:tcPr>
          <w:p w:rsidR="001A79CC" w:rsidRPr="009C64A1" w:rsidRDefault="001A79CC" w:rsidP="000551BC">
            <w:pPr>
              <w:spacing w:after="120" w:line="240" w:lineRule="auto"/>
              <w:jc w:val="left"/>
              <w:rPr>
                <w:rFonts w:ascii="Times New Roman" w:hAnsi="Times New Roman"/>
                <w:lang w:eastAsia="ru-RU"/>
              </w:rPr>
            </w:pPr>
            <w:r w:rsidRPr="009C64A1">
              <w:rPr>
                <w:rFonts w:ascii="Times New Roman" w:hAnsi="Times New Roman"/>
                <w:lang w:eastAsia="ru-RU"/>
              </w:rPr>
              <w:t>Средний оценочный балл по школе</w:t>
            </w:r>
            <w:r w:rsidRPr="009C64A1">
              <w:rPr>
                <w:rFonts w:ascii="Times New Roman" w:hAnsi="Times New Roman"/>
              </w:rPr>
              <w:t xml:space="preserve"> </w:t>
            </w:r>
            <w:r w:rsidRPr="009C64A1">
              <w:rPr>
                <w:rFonts w:ascii="Times New Roman" w:hAnsi="Times New Roman"/>
                <w:lang w:eastAsia="ru-RU"/>
              </w:rPr>
              <w:t>в 2015/2016 учебном году</w:t>
            </w:r>
          </w:p>
        </w:tc>
        <w:tc>
          <w:tcPr>
            <w:tcW w:w="1134" w:type="dxa"/>
          </w:tcPr>
          <w:p w:rsidR="001A79CC" w:rsidRPr="009C64A1" w:rsidRDefault="001A79CC" w:rsidP="000551BC">
            <w:pPr>
              <w:spacing w:after="120" w:line="240" w:lineRule="auto"/>
              <w:jc w:val="left"/>
              <w:rPr>
                <w:rFonts w:ascii="Times New Roman" w:hAnsi="Times New Roman"/>
                <w:lang w:eastAsia="ru-RU"/>
              </w:rPr>
            </w:pPr>
            <w:r w:rsidRPr="009C64A1">
              <w:rPr>
                <w:rFonts w:ascii="Times New Roman" w:hAnsi="Times New Roman"/>
                <w:lang w:eastAsia="ru-RU"/>
              </w:rPr>
              <w:t>Средний балл по школе в 2016/2017</w:t>
            </w:r>
          </w:p>
        </w:tc>
        <w:tc>
          <w:tcPr>
            <w:tcW w:w="850" w:type="dxa"/>
          </w:tcPr>
          <w:p w:rsidR="001A79CC" w:rsidRPr="009C64A1" w:rsidRDefault="001A79CC" w:rsidP="000551BC">
            <w:pPr>
              <w:spacing w:after="120" w:line="240" w:lineRule="auto"/>
              <w:jc w:val="left"/>
              <w:rPr>
                <w:rFonts w:ascii="Times New Roman" w:hAnsi="Times New Roman"/>
                <w:lang w:eastAsia="ru-RU"/>
              </w:rPr>
            </w:pPr>
            <w:r w:rsidRPr="009C64A1">
              <w:rPr>
                <w:rFonts w:ascii="Times New Roman" w:hAnsi="Times New Roman"/>
                <w:lang w:eastAsia="ru-RU"/>
              </w:rPr>
              <w:t>Средний оценочный балл по школе в 2016/2017 учебном году</w:t>
            </w:r>
          </w:p>
        </w:tc>
        <w:tc>
          <w:tcPr>
            <w:tcW w:w="851" w:type="dxa"/>
          </w:tcPr>
          <w:p w:rsidR="001A79CC" w:rsidRPr="009C64A1" w:rsidRDefault="001A79CC" w:rsidP="000551BC">
            <w:pPr>
              <w:spacing w:after="120" w:line="240" w:lineRule="auto"/>
              <w:jc w:val="left"/>
              <w:rPr>
                <w:rFonts w:ascii="Times New Roman" w:hAnsi="Times New Roman"/>
                <w:lang w:eastAsia="ru-RU"/>
              </w:rPr>
            </w:pPr>
            <w:r w:rsidRPr="009C64A1">
              <w:rPr>
                <w:rFonts w:ascii="Times New Roman" w:hAnsi="Times New Roman"/>
                <w:lang w:eastAsia="ru-RU"/>
              </w:rPr>
              <w:t>Средний балл по школе в 2017/2018 учебном году</w:t>
            </w:r>
          </w:p>
        </w:tc>
        <w:tc>
          <w:tcPr>
            <w:tcW w:w="850" w:type="dxa"/>
          </w:tcPr>
          <w:p w:rsidR="001A79CC" w:rsidRPr="009C64A1" w:rsidRDefault="001A79CC" w:rsidP="000551BC">
            <w:pPr>
              <w:spacing w:after="120" w:line="240" w:lineRule="auto"/>
              <w:jc w:val="left"/>
              <w:rPr>
                <w:rFonts w:ascii="Times New Roman" w:hAnsi="Times New Roman"/>
                <w:lang w:eastAsia="ru-RU"/>
              </w:rPr>
            </w:pPr>
            <w:r w:rsidRPr="009C64A1">
              <w:rPr>
                <w:rFonts w:ascii="Times New Roman" w:hAnsi="Times New Roman"/>
                <w:lang w:eastAsia="ru-RU"/>
              </w:rPr>
              <w:t>Средний оценочный балл по школе</w:t>
            </w:r>
            <w:r w:rsidRPr="009C64A1">
              <w:rPr>
                <w:rFonts w:ascii="Times New Roman" w:hAnsi="Times New Roman"/>
              </w:rPr>
              <w:t xml:space="preserve"> </w:t>
            </w:r>
            <w:r w:rsidRPr="009C64A1">
              <w:rPr>
                <w:rFonts w:ascii="Times New Roman" w:hAnsi="Times New Roman"/>
                <w:lang w:eastAsia="ru-RU"/>
              </w:rPr>
              <w:t>в 2017/2018 учебном году</w:t>
            </w:r>
          </w:p>
        </w:tc>
        <w:tc>
          <w:tcPr>
            <w:tcW w:w="1560" w:type="dxa"/>
          </w:tcPr>
          <w:p w:rsidR="001A79CC" w:rsidRPr="009C64A1" w:rsidRDefault="001A79CC" w:rsidP="000551BC">
            <w:pPr>
              <w:spacing w:after="120" w:line="240" w:lineRule="auto"/>
              <w:jc w:val="left"/>
              <w:rPr>
                <w:rFonts w:ascii="Times New Roman" w:hAnsi="Times New Roman"/>
                <w:lang w:eastAsia="ru-RU"/>
              </w:rPr>
            </w:pPr>
            <w:r w:rsidRPr="009C64A1">
              <w:rPr>
                <w:rFonts w:ascii="Times New Roman" w:hAnsi="Times New Roman"/>
                <w:lang w:eastAsia="ru-RU"/>
              </w:rPr>
              <w:t>Динамика по сравнению с прошлым годом</w:t>
            </w:r>
          </w:p>
        </w:tc>
      </w:tr>
      <w:tr w:rsidR="001A79CC" w:rsidRPr="00D12772" w:rsidTr="00D507D4">
        <w:tc>
          <w:tcPr>
            <w:tcW w:w="1701" w:type="dxa"/>
          </w:tcPr>
          <w:p w:rsidR="001A79CC" w:rsidRPr="009C64A1" w:rsidRDefault="001A79CC" w:rsidP="000551BC">
            <w:pPr>
              <w:spacing w:after="120" w:line="240" w:lineRule="auto"/>
              <w:ind w:left="283"/>
              <w:jc w:val="left"/>
              <w:rPr>
                <w:rFonts w:ascii="Times New Roman" w:hAnsi="Times New Roman"/>
                <w:i/>
                <w:lang w:eastAsia="ru-RU"/>
              </w:rPr>
            </w:pPr>
            <w:r w:rsidRPr="009C64A1">
              <w:rPr>
                <w:rFonts w:ascii="Times New Roman" w:hAnsi="Times New Roman"/>
                <w:i/>
                <w:lang w:eastAsia="ru-RU"/>
              </w:rPr>
              <w:t>Русский язык</w:t>
            </w:r>
          </w:p>
        </w:tc>
        <w:tc>
          <w:tcPr>
            <w:tcW w:w="1418"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30</w:t>
            </w:r>
          </w:p>
        </w:tc>
        <w:tc>
          <w:tcPr>
            <w:tcW w:w="1417"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3,96</w:t>
            </w:r>
          </w:p>
        </w:tc>
        <w:tc>
          <w:tcPr>
            <w:tcW w:w="1134" w:type="dxa"/>
          </w:tcPr>
          <w:p w:rsidR="001A79CC" w:rsidRPr="00D12772" w:rsidRDefault="001A79CC" w:rsidP="000551BC">
            <w:pPr>
              <w:spacing w:after="120" w:line="240" w:lineRule="auto"/>
              <w:jc w:val="center"/>
              <w:rPr>
                <w:rFonts w:ascii="Times New Roman" w:hAnsi="Times New Roman"/>
                <w:sz w:val="24"/>
                <w:szCs w:val="24"/>
                <w:lang w:eastAsia="ru-RU"/>
              </w:rPr>
            </w:pPr>
            <w:r w:rsidRPr="00D12772">
              <w:rPr>
                <w:rFonts w:ascii="Times New Roman" w:hAnsi="Times New Roman"/>
                <w:sz w:val="24"/>
                <w:szCs w:val="24"/>
                <w:lang w:eastAsia="ru-RU"/>
              </w:rPr>
              <w:t>29,6</w:t>
            </w:r>
          </w:p>
        </w:tc>
        <w:tc>
          <w:tcPr>
            <w:tcW w:w="850" w:type="dxa"/>
          </w:tcPr>
          <w:p w:rsidR="001A79CC" w:rsidRPr="00D12772" w:rsidRDefault="001A79CC" w:rsidP="000551BC">
            <w:pPr>
              <w:spacing w:after="120" w:line="240" w:lineRule="auto"/>
              <w:jc w:val="center"/>
              <w:rPr>
                <w:rFonts w:ascii="Times New Roman" w:hAnsi="Times New Roman"/>
                <w:sz w:val="24"/>
                <w:szCs w:val="24"/>
                <w:lang w:eastAsia="ru-RU"/>
              </w:rPr>
            </w:pPr>
            <w:r w:rsidRPr="00D12772">
              <w:rPr>
                <w:rFonts w:ascii="Times New Roman" w:hAnsi="Times New Roman"/>
                <w:sz w:val="24"/>
                <w:szCs w:val="24"/>
                <w:lang w:eastAsia="ru-RU"/>
              </w:rPr>
              <w:t>3,9</w:t>
            </w:r>
          </w:p>
        </w:tc>
        <w:tc>
          <w:tcPr>
            <w:tcW w:w="851" w:type="dxa"/>
          </w:tcPr>
          <w:p w:rsidR="001A79CC" w:rsidRPr="00D12772" w:rsidRDefault="001A79CC" w:rsidP="000551BC">
            <w:pPr>
              <w:spacing w:after="120" w:line="240" w:lineRule="auto"/>
              <w:jc w:val="center"/>
              <w:rPr>
                <w:rFonts w:ascii="Times New Roman" w:hAnsi="Times New Roman"/>
                <w:sz w:val="24"/>
                <w:szCs w:val="24"/>
                <w:lang w:eastAsia="ru-RU"/>
              </w:rPr>
            </w:pPr>
            <w:r>
              <w:rPr>
                <w:rFonts w:ascii="Times New Roman" w:hAnsi="Times New Roman"/>
                <w:sz w:val="24"/>
                <w:szCs w:val="24"/>
                <w:lang w:eastAsia="ru-RU"/>
              </w:rPr>
              <w:t>30</w:t>
            </w:r>
          </w:p>
        </w:tc>
        <w:tc>
          <w:tcPr>
            <w:tcW w:w="850" w:type="dxa"/>
          </w:tcPr>
          <w:p w:rsidR="001A79CC" w:rsidRPr="00D12772" w:rsidRDefault="001A79CC" w:rsidP="000551BC">
            <w:pPr>
              <w:spacing w:after="12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560" w:type="dxa"/>
          </w:tcPr>
          <w:p w:rsidR="001A79CC" w:rsidRPr="00D12772" w:rsidRDefault="001A79CC" w:rsidP="000551BC">
            <w:pPr>
              <w:spacing w:after="120" w:line="240" w:lineRule="auto"/>
              <w:jc w:val="center"/>
              <w:rPr>
                <w:rFonts w:ascii="Times New Roman" w:hAnsi="Times New Roman"/>
                <w:sz w:val="24"/>
                <w:szCs w:val="24"/>
                <w:lang w:eastAsia="ru-RU"/>
              </w:rPr>
            </w:pPr>
            <w:r>
              <w:rPr>
                <w:rFonts w:ascii="Times New Roman" w:hAnsi="Times New Roman"/>
                <w:sz w:val="24"/>
                <w:szCs w:val="24"/>
                <w:lang w:eastAsia="ru-RU"/>
              </w:rPr>
              <w:t>+0,1/0,4</w:t>
            </w:r>
          </w:p>
        </w:tc>
      </w:tr>
      <w:tr w:rsidR="001A79CC" w:rsidRPr="00D12772" w:rsidTr="00D507D4">
        <w:tc>
          <w:tcPr>
            <w:tcW w:w="1701" w:type="dxa"/>
          </w:tcPr>
          <w:p w:rsidR="001A79CC" w:rsidRPr="009C64A1" w:rsidRDefault="001A79CC" w:rsidP="000551BC">
            <w:pPr>
              <w:spacing w:after="120" w:line="240" w:lineRule="auto"/>
              <w:ind w:left="283"/>
              <w:jc w:val="left"/>
              <w:rPr>
                <w:rFonts w:ascii="Times New Roman" w:hAnsi="Times New Roman"/>
                <w:i/>
                <w:lang w:eastAsia="ru-RU"/>
              </w:rPr>
            </w:pPr>
            <w:r w:rsidRPr="009C64A1">
              <w:rPr>
                <w:rFonts w:ascii="Times New Roman" w:hAnsi="Times New Roman"/>
                <w:i/>
                <w:lang w:eastAsia="ru-RU"/>
              </w:rPr>
              <w:t>Математика</w:t>
            </w:r>
          </w:p>
        </w:tc>
        <w:tc>
          <w:tcPr>
            <w:tcW w:w="1418"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15,5</w:t>
            </w:r>
          </w:p>
        </w:tc>
        <w:tc>
          <w:tcPr>
            <w:tcW w:w="1417"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3,64</w:t>
            </w:r>
          </w:p>
        </w:tc>
        <w:tc>
          <w:tcPr>
            <w:tcW w:w="1134" w:type="dxa"/>
          </w:tcPr>
          <w:p w:rsidR="001A79CC" w:rsidRPr="00D12772" w:rsidRDefault="001A79CC" w:rsidP="000551BC">
            <w:pPr>
              <w:spacing w:after="120" w:line="240" w:lineRule="auto"/>
              <w:jc w:val="center"/>
              <w:rPr>
                <w:rFonts w:ascii="Times New Roman" w:hAnsi="Times New Roman"/>
                <w:color w:val="000000" w:themeColor="text1"/>
                <w:sz w:val="24"/>
                <w:szCs w:val="24"/>
                <w:lang w:eastAsia="ru-RU"/>
              </w:rPr>
            </w:pPr>
            <w:r w:rsidRPr="00D12772">
              <w:rPr>
                <w:rFonts w:ascii="Times New Roman" w:hAnsi="Times New Roman"/>
                <w:color w:val="000000" w:themeColor="text1"/>
                <w:sz w:val="24"/>
                <w:szCs w:val="24"/>
                <w:lang w:eastAsia="ru-RU"/>
              </w:rPr>
              <w:t>16</w:t>
            </w:r>
          </w:p>
        </w:tc>
        <w:tc>
          <w:tcPr>
            <w:tcW w:w="850" w:type="dxa"/>
          </w:tcPr>
          <w:p w:rsidR="001A79CC" w:rsidRPr="00D12772" w:rsidRDefault="001A79CC" w:rsidP="000551BC">
            <w:pPr>
              <w:spacing w:after="120" w:line="240" w:lineRule="auto"/>
              <w:jc w:val="center"/>
              <w:rPr>
                <w:rFonts w:ascii="Times New Roman" w:hAnsi="Times New Roman"/>
                <w:color w:val="000000" w:themeColor="text1"/>
                <w:sz w:val="24"/>
                <w:szCs w:val="24"/>
                <w:lang w:eastAsia="ru-RU"/>
              </w:rPr>
            </w:pPr>
            <w:r w:rsidRPr="00D12772">
              <w:rPr>
                <w:rFonts w:ascii="Times New Roman" w:hAnsi="Times New Roman"/>
                <w:color w:val="000000" w:themeColor="text1"/>
                <w:sz w:val="24"/>
                <w:szCs w:val="24"/>
                <w:lang w:eastAsia="ru-RU"/>
              </w:rPr>
              <w:t>4</w:t>
            </w:r>
          </w:p>
        </w:tc>
        <w:tc>
          <w:tcPr>
            <w:tcW w:w="851" w:type="dxa"/>
          </w:tcPr>
          <w:p w:rsidR="001A79CC" w:rsidRPr="00D12772" w:rsidRDefault="001A79CC" w:rsidP="000551BC">
            <w:pPr>
              <w:spacing w:after="12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16,5</w:t>
            </w:r>
          </w:p>
        </w:tc>
        <w:tc>
          <w:tcPr>
            <w:tcW w:w="850" w:type="dxa"/>
          </w:tcPr>
          <w:p w:rsidR="001A79CC" w:rsidRPr="00D12772" w:rsidRDefault="001A79CC" w:rsidP="000551BC">
            <w:pPr>
              <w:spacing w:after="12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3,82</w:t>
            </w:r>
          </w:p>
        </w:tc>
        <w:tc>
          <w:tcPr>
            <w:tcW w:w="1560" w:type="dxa"/>
          </w:tcPr>
          <w:p w:rsidR="001A79CC" w:rsidRPr="00D12772" w:rsidRDefault="001A79CC" w:rsidP="000551BC">
            <w:pPr>
              <w:spacing w:after="12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+0,5/+0,18</w:t>
            </w:r>
          </w:p>
        </w:tc>
      </w:tr>
      <w:tr w:rsidR="001A79CC" w:rsidRPr="00D12772" w:rsidTr="00D507D4">
        <w:tc>
          <w:tcPr>
            <w:tcW w:w="1701" w:type="dxa"/>
          </w:tcPr>
          <w:p w:rsidR="001A79CC" w:rsidRPr="009C64A1" w:rsidRDefault="001A79CC" w:rsidP="000551BC">
            <w:pPr>
              <w:spacing w:after="120" w:line="240" w:lineRule="auto"/>
              <w:ind w:left="283"/>
              <w:jc w:val="left"/>
              <w:rPr>
                <w:rFonts w:ascii="Times New Roman" w:hAnsi="Times New Roman"/>
                <w:i/>
                <w:lang w:eastAsia="ru-RU"/>
              </w:rPr>
            </w:pPr>
            <w:r w:rsidRPr="009C64A1">
              <w:rPr>
                <w:rFonts w:ascii="Times New Roman" w:hAnsi="Times New Roman"/>
                <w:i/>
                <w:lang w:eastAsia="ru-RU"/>
              </w:rPr>
              <w:t>Биология</w:t>
            </w:r>
          </w:p>
        </w:tc>
        <w:tc>
          <w:tcPr>
            <w:tcW w:w="1418"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19,8</w:t>
            </w:r>
          </w:p>
        </w:tc>
        <w:tc>
          <w:tcPr>
            <w:tcW w:w="1417"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3</w:t>
            </w:r>
          </w:p>
        </w:tc>
        <w:tc>
          <w:tcPr>
            <w:tcW w:w="1134"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sidRPr="00D12772">
              <w:rPr>
                <w:rFonts w:ascii="Times New Roman" w:hAnsi="Times New Roman"/>
                <w:color w:val="000000" w:themeColor="text1"/>
                <w:sz w:val="24"/>
                <w:szCs w:val="24"/>
                <w:lang w:eastAsia="ru-RU"/>
              </w:rPr>
              <w:t>21,3</w:t>
            </w:r>
          </w:p>
        </w:tc>
        <w:tc>
          <w:tcPr>
            <w:tcW w:w="85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sidRPr="00D12772">
              <w:rPr>
                <w:rFonts w:ascii="Times New Roman" w:hAnsi="Times New Roman"/>
                <w:color w:val="000000" w:themeColor="text1"/>
                <w:sz w:val="24"/>
                <w:szCs w:val="24"/>
                <w:lang w:eastAsia="ru-RU"/>
              </w:rPr>
              <w:t>3,3</w:t>
            </w:r>
          </w:p>
        </w:tc>
        <w:tc>
          <w:tcPr>
            <w:tcW w:w="851"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20</w:t>
            </w:r>
          </w:p>
        </w:tc>
        <w:tc>
          <w:tcPr>
            <w:tcW w:w="85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3</w:t>
            </w:r>
          </w:p>
        </w:tc>
        <w:tc>
          <w:tcPr>
            <w:tcW w:w="156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-0,7/-03</w:t>
            </w:r>
          </w:p>
        </w:tc>
      </w:tr>
      <w:tr w:rsidR="001A79CC" w:rsidRPr="00D12772" w:rsidTr="00D507D4">
        <w:tc>
          <w:tcPr>
            <w:tcW w:w="1701" w:type="dxa"/>
          </w:tcPr>
          <w:p w:rsidR="001A79CC" w:rsidRPr="009C64A1" w:rsidRDefault="001A79CC" w:rsidP="000551BC">
            <w:pPr>
              <w:spacing w:after="120" w:line="240" w:lineRule="auto"/>
              <w:ind w:left="283"/>
              <w:jc w:val="left"/>
              <w:rPr>
                <w:rFonts w:ascii="Times New Roman" w:hAnsi="Times New Roman"/>
                <w:i/>
                <w:lang w:eastAsia="ru-RU"/>
              </w:rPr>
            </w:pPr>
            <w:r w:rsidRPr="009C64A1">
              <w:rPr>
                <w:rFonts w:ascii="Times New Roman" w:hAnsi="Times New Roman"/>
                <w:i/>
                <w:lang w:eastAsia="ru-RU"/>
              </w:rPr>
              <w:t>Физика</w:t>
            </w:r>
          </w:p>
        </w:tc>
        <w:tc>
          <w:tcPr>
            <w:tcW w:w="1418"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19</w:t>
            </w:r>
          </w:p>
        </w:tc>
        <w:tc>
          <w:tcPr>
            <w:tcW w:w="1417"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3,6</w:t>
            </w:r>
          </w:p>
        </w:tc>
        <w:tc>
          <w:tcPr>
            <w:tcW w:w="1134"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sidRPr="00D12772">
              <w:rPr>
                <w:rFonts w:ascii="Times New Roman" w:hAnsi="Times New Roman"/>
                <w:color w:val="000000" w:themeColor="text1"/>
                <w:sz w:val="24"/>
                <w:szCs w:val="24"/>
                <w:lang w:eastAsia="ru-RU"/>
              </w:rPr>
              <w:t>22,3</w:t>
            </w:r>
          </w:p>
        </w:tc>
        <w:tc>
          <w:tcPr>
            <w:tcW w:w="85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sidRPr="00D12772">
              <w:rPr>
                <w:rFonts w:ascii="Times New Roman" w:hAnsi="Times New Roman"/>
                <w:color w:val="000000" w:themeColor="text1"/>
                <w:sz w:val="24"/>
                <w:szCs w:val="24"/>
                <w:lang w:eastAsia="ru-RU"/>
              </w:rPr>
              <w:t>3,6</w:t>
            </w:r>
          </w:p>
        </w:tc>
        <w:tc>
          <w:tcPr>
            <w:tcW w:w="851"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25</w:t>
            </w:r>
          </w:p>
        </w:tc>
        <w:tc>
          <w:tcPr>
            <w:tcW w:w="85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4</w:t>
            </w:r>
          </w:p>
        </w:tc>
        <w:tc>
          <w:tcPr>
            <w:tcW w:w="1560" w:type="dxa"/>
          </w:tcPr>
          <w:p w:rsidR="001A79CC" w:rsidRPr="00D12772" w:rsidRDefault="001A79CC" w:rsidP="000551BC">
            <w:pPr>
              <w:spacing w:after="120" w:line="240" w:lineRule="auto"/>
              <w:ind w:left="283"/>
              <w:jc w:val="center"/>
              <w:rPr>
                <w:rFonts w:ascii="Times New Roman" w:hAnsi="Times New Roman"/>
                <w:color w:val="FF0000"/>
                <w:sz w:val="24"/>
                <w:szCs w:val="24"/>
                <w:lang w:eastAsia="ru-RU"/>
              </w:rPr>
            </w:pPr>
            <w:r>
              <w:rPr>
                <w:rFonts w:ascii="Times New Roman" w:hAnsi="Times New Roman"/>
                <w:color w:val="000000" w:themeColor="text1"/>
                <w:sz w:val="24"/>
                <w:szCs w:val="24"/>
                <w:lang w:eastAsia="ru-RU"/>
              </w:rPr>
              <w:t>+2,7/+0,4</w:t>
            </w:r>
          </w:p>
        </w:tc>
      </w:tr>
      <w:tr w:rsidR="001A79CC" w:rsidRPr="00D12772" w:rsidTr="00D507D4">
        <w:tc>
          <w:tcPr>
            <w:tcW w:w="1701" w:type="dxa"/>
          </w:tcPr>
          <w:p w:rsidR="001A79CC" w:rsidRPr="009C64A1" w:rsidRDefault="001A79CC" w:rsidP="000551BC">
            <w:pPr>
              <w:spacing w:after="120" w:line="240" w:lineRule="auto"/>
              <w:ind w:left="283"/>
              <w:jc w:val="left"/>
              <w:rPr>
                <w:rFonts w:ascii="Times New Roman" w:hAnsi="Times New Roman"/>
                <w:i/>
                <w:lang w:eastAsia="ru-RU"/>
              </w:rPr>
            </w:pPr>
            <w:r w:rsidRPr="009C64A1">
              <w:rPr>
                <w:rFonts w:ascii="Times New Roman" w:hAnsi="Times New Roman"/>
                <w:i/>
                <w:lang w:eastAsia="ru-RU"/>
              </w:rPr>
              <w:t>Обществознание</w:t>
            </w:r>
          </w:p>
        </w:tc>
        <w:tc>
          <w:tcPr>
            <w:tcW w:w="1418"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24,4</w:t>
            </w:r>
          </w:p>
        </w:tc>
        <w:tc>
          <w:tcPr>
            <w:tcW w:w="1417"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3,4</w:t>
            </w:r>
          </w:p>
        </w:tc>
        <w:tc>
          <w:tcPr>
            <w:tcW w:w="1134" w:type="dxa"/>
          </w:tcPr>
          <w:p w:rsidR="001A79CC" w:rsidRPr="00D12772" w:rsidRDefault="001A79CC" w:rsidP="000551BC">
            <w:pPr>
              <w:spacing w:after="120" w:line="240" w:lineRule="auto"/>
              <w:ind w:left="283"/>
              <w:jc w:val="center"/>
              <w:rPr>
                <w:rFonts w:ascii="Times New Roman" w:hAnsi="Times New Roman"/>
                <w:color w:val="FF0000"/>
                <w:sz w:val="24"/>
                <w:szCs w:val="24"/>
                <w:lang w:eastAsia="ru-RU"/>
              </w:rPr>
            </w:pPr>
            <w:r w:rsidRPr="00D12772">
              <w:rPr>
                <w:rFonts w:ascii="Times New Roman" w:hAnsi="Times New Roman"/>
                <w:color w:val="000000" w:themeColor="text1"/>
                <w:sz w:val="24"/>
                <w:szCs w:val="24"/>
                <w:lang w:eastAsia="ru-RU"/>
              </w:rPr>
              <w:t>24,1</w:t>
            </w:r>
          </w:p>
        </w:tc>
        <w:tc>
          <w:tcPr>
            <w:tcW w:w="850" w:type="dxa"/>
          </w:tcPr>
          <w:p w:rsidR="001A79CC" w:rsidRPr="00D12772" w:rsidRDefault="001A79CC" w:rsidP="000551BC">
            <w:pPr>
              <w:spacing w:after="120" w:line="240" w:lineRule="auto"/>
              <w:ind w:left="283"/>
              <w:jc w:val="center"/>
              <w:rPr>
                <w:rFonts w:ascii="Times New Roman" w:hAnsi="Times New Roman"/>
                <w:color w:val="FF0000"/>
                <w:sz w:val="24"/>
                <w:szCs w:val="24"/>
                <w:lang w:eastAsia="ru-RU"/>
              </w:rPr>
            </w:pPr>
            <w:r w:rsidRPr="00D12772">
              <w:rPr>
                <w:rFonts w:ascii="Times New Roman" w:hAnsi="Times New Roman"/>
                <w:color w:val="000000" w:themeColor="text1"/>
                <w:sz w:val="24"/>
                <w:szCs w:val="24"/>
                <w:lang w:eastAsia="ru-RU"/>
              </w:rPr>
              <w:t>3,5</w:t>
            </w:r>
          </w:p>
        </w:tc>
        <w:tc>
          <w:tcPr>
            <w:tcW w:w="851"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26</w:t>
            </w:r>
          </w:p>
        </w:tc>
        <w:tc>
          <w:tcPr>
            <w:tcW w:w="85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4</w:t>
            </w:r>
          </w:p>
        </w:tc>
        <w:tc>
          <w:tcPr>
            <w:tcW w:w="1560" w:type="dxa"/>
          </w:tcPr>
          <w:p w:rsidR="001A79CC" w:rsidRPr="00D12772" w:rsidRDefault="001A79CC" w:rsidP="000551BC">
            <w:pPr>
              <w:spacing w:after="120" w:line="240" w:lineRule="auto"/>
              <w:ind w:left="283"/>
              <w:jc w:val="center"/>
              <w:rPr>
                <w:rFonts w:ascii="Times New Roman" w:hAnsi="Times New Roman"/>
                <w:color w:val="FF0000"/>
                <w:sz w:val="24"/>
                <w:szCs w:val="24"/>
                <w:lang w:eastAsia="ru-RU"/>
              </w:rPr>
            </w:pPr>
            <w:r>
              <w:rPr>
                <w:rFonts w:ascii="Times New Roman" w:hAnsi="Times New Roman"/>
                <w:color w:val="000000" w:themeColor="text1"/>
                <w:sz w:val="24"/>
                <w:szCs w:val="24"/>
                <w:lang w:eastAsia="ru-RU"/>
              </w:rPr>
              <w:t>+0,9/+0,5</w:t>
            </w:r>
          </w:p>
        </w:tc>
      </w:tr>
      <w:tr w:rsidR="001A79CC" w:rsidRPr="00D12772" w:rsidTr="00D507D4">
        <w:tc>
          <w:tcPr>
            <w:tcW w:w="1701" w:type="dxa"/>
          </w:tcPr>
          <w:p w:rsidR="001A79CC" w:rsidRPr="009C64A1" w:rsidRDefault="001A79CC" w:rsidP="000551BC">
            <w:pPr>
              <w:spacing w:after="120" w:line="240" w:lineRule="auto"/>
              <w:ind w:left="283"/>
              <w:jc w:val="left"/>
              <w:rPr>
                <w:rFonts w:ascii="Times New Roman" w:hAnsi="Times New Roman"/>
                <w:i/>
                <w:lang w:eastAsia="ru-RU"/>
              </w:rPr>
            </w:pPr>
            <w:r w:rsidRPr="009C64A1">
              <w:rPr>
                <w:rFonts w:ascii="Times New Roman" w:hAnsi="Times New Roman"/>
                <w:i/>
                <w:lang w:eastAsia="ru-RU"/>
              </w:rPr>
              <w:t>История</w:t>
            </w:r>
          </w:p>
        </w:tc>
        <w:tc>
          <w:tcPr>
            <w:tcW w:w="1418"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21</w:t>
            </w:r>
          </w:p>
        </w:tc>
        <w:tc>
          <w:tcPr>
            <w:tcW w:w="1417"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3,25</w:t>
            </w:r>
          </w:p>
        </w:tc>
        <w:tc>
          <w:tcPr>
            <w:tcW w:w="1134"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sidRPr="00D12772">
              <w:rPr>
                <w:rFonts w:ascii="Times New Roman" w:hAnsi="Times New Roman"/>
                <w:color w:val="000000" w:themeColor="text1"/>
                <w:sz w:val="24"/>
                <w:szCs w:val="24"/>
                <w:lang w:eastAsia="ru-RU"/>
              </w:rPr>
              <w:t>27</w:t>
            </w:r>
          </w:p>
        </w:tc>
        <w:tc>
          <w:tcPr>
            <w:tcW w:w="85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sidRPr="00D12772">
              <w:rPr>
                <w:rFonts w:ascii="Times New Roman" w:hAnsi="Times New Roman"/>
                <w:color w:val="000000" w:themeColor="text1"/>
                <w:sz w:val="24"/>
                <w:szCs w:val="24"/>
                <w:lang w:eastAsia="ru-RU"/>
              </w:rPr>
              <w:t>4</w:t>
            </w:r>
          </w:p>
        </w:tc>
        <w:tc>
          <w:tcPr>
            <w:tcW w:w="851"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w:t>
            </w:r>
          </w:p>
        </w:tc>
        <w:tc>
          <w:tcPr>
            <w:tcW w:w="85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w:t>
            </w:r>
          </w:p>
        </w:tc>
        <w:tc>
          <w:tcPr>
            <w:tcW w:w="156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w:t>
            </w:r>
          </w:p>
        </w:tc>
      </w:tr>
      <w:tr w:rsidR="001A79CC" w:rsidRPr="00D12772" w:rsidTr="00D507D4">
        <w:trPr>
          <w:trHeight w:val="987"/>
        </w:trPr>
        <w:tc>
          <w:tcPr>
            <w:tcW w:w="1701" w:type="dxa"/>
          </w:tcPr>
          <w:p w:rsidR="001A79CC" w:rsidRPr="009C64A1" w:rsidRDefault="001A79CC" w:rsidP="000551BC">
            <w:pPr>
              <w:spacing w:after="120" w:line="240" w:lineRule="auto"/>
              <w:ind w:left="283"/>
              <w:jc w:val="left"/>
              <w:rPr>
                <w:rFonts w:ascii="Times New Roman" w:hAnsi="Times New Roman"/>
                <w:i/>
                <w:lang w:eastAsia="ru-RU"/>
              </w:rPr>
            </w:pPr>
            <w:r w:rsidRPr="009C64A1">
              <w:rPr>
                <w:rFonts w:ascii="Times New Roman" w:hAnsi="Times New Roman"/>
                <w:i/>
                <w:lang w:eastAsia="ru-RU"/>
              </w:rPr>
              <w:t>Иностранный язык</w:t>
            </w:r>
          </w:p>
        </w:tc>
        <w:tc>
          <w:tcPr>
            <w:tcW w:w="1418"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48,2</w:t>
            </w:r>
          </w:p>
        </w:tc>
        <w:tc>
          <w:tcPr>
            <w:tcW w:w="1417"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3,7</w:t>
            </w:r>
          </w:p>
        </w:tc>
        <w:tc>
          <w:tcPr>
            <w:tcW w:w="1134" w:type="dxa"/>
          </w:tcPr>
          <w:p w:rsidR="001A79CC" w:rsidRPr="00D12772" w:rsidRDefault="001A79CC" w:rsidP="000551BC">
            <w:pPr>
              <w:spacing w:after="120" w:line="240" w:lineRule="auto"/>
              <w:ind w:left="283"/>
              <w:jc w:val="center"/>
              <w:rPr>
                <w:rFonts w:ascii="Times New Roman" w:hAnsi="Times New Roman"/>
                <w:color w:val="FF0000"/>
                <w:sz w:val="24"/>
                <w:szCs w:val="24"/>
                <w:lang w:eastAsia="ru-RU"/>
              </w:rPr>
            </w:pPr>
            <w:r>
              <w:rPr>
                <w:rFonts w:ascii="Times New Roman" w:hAnsi="Times New Roman"/>
                <w:color w:val="000000" w:themeColor="text1"/>
                <w:sz w:val="24"/>
                <w:szCs w:val="24"/>
                <w:lang w:eastAsia="ru-RU"/>
              </w:rPr>
              <w:t>52</w:t>
            </w:r>
          </w:p>
        </w:tc>
        <w:tc>
          <w:tcPr>
            <w:tcW w:w="850" w:type="dxa"/>
          </w:tcPr>
          <w:p w:rsidR="001A79CC" w:rsidRPr="00D12772" w:rsidRDefault="001A79CC" w:rsidP="000551BC">
            <w:pPr>
              <w:spacing w:after="120" w:line="240" w:lineRule="auto"/>
              <w:ind w:left="283"/>
              <w:jc w:val="center"/>
              <w:rPr>
                <w:rFonts w:ascii="Times New Roman" w:hAnsi="Times New Roman"/>
                <w:color w:val="FF0000"/>
                <w:sz w:val="24"/>
                <w:szCs w:val="24"/>
                <w:lang w:eastAsia="ru-RU"/>
              </w:rPr>
            </w:pPr>
            <w:r w:rsidRPr="00D12772">
              <w:rPr>
                <w:rFonts w:ascii="Times New Roman" w:hAnsi="Times New Roman"/>
                <w:color w:val="000000" w:themeColor="text1"/>
                <w:sz w:val="24"/>
                <w:szCs w:val="24"/>
                <w:lang w:eastAsia="ru-RU"/>
              </w:rPr>
              <w:t>4,2</w:t>
            </w:r>
          </w:p>
        </w:tc>
        <w:tc>
          <w:tcPr>
            <w:tcW w:w="851"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52</w:t>
            </w:r>
          </w:p>
        </w:tc>
        <w:tc>
          <w:tcPr>
            <w:tcW w:w="85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5</w:t>
            </w:r>
          </w:p>
        </w:tc>
        <w:tc>
          <w:tcPr>
            <w:tcW w:w="156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0/+0,8</w:t>
            </w:r>
          </w:p>
        </w:tc>
      </w:tr>
      <w:tr w:rsidR="001A79CC" w:rsidRPr="00D12772" w:rsidTr="00D507D4">
        <w:tc>
          <w:tcPr>
            <w:tcW w:w="1701" w:type="dxa"/>
          </w:tcPr>
          <w:p w:rsidR="001A79CC" w:rsidRPr="009C64A1" w:rsidRDefault="001A79CC" w:rsidP="000551BC">
            <w:pPr>
              <w:spacing w:after="120" w:line="240" w:lineRule="auto"/>
              <w:ind w:left="283"/>
              <w:jc w:val="left"/>
              <w:rPr>
                <w:rFonts w:ascii="Times New Roman" w:hAnsi="Times New Roman"/>
                <w:i/>
                <w:lang w:eastAsia="ru-RU"/>
              </w:rPr>
            </w:pPr>
            <w:r w:rsidRPr="009C64A1">
              <w:rPr>
                <w:rFonts w:ascii="Times New Roman" w:hAnsi="Times New Roman"/>
                <w:i/>
                <w:lang w:eastAsia="ru-RU"/>
              </w:rPr>
              <w:t>География</w:t>
            </w:r>
          </w:p>
        </w:tc>
        <w:tc>
          <w:tcPr>
            <w:tcW w:w="1418"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15,7</w:t>
            </w:r>
          </w:p>
        </w:tc>
        <w:tc>
          <w:tcPr>
            <w:tcW w:w="1417"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2,9</w:t>
            </w:r>
          </w:p>
        </w:tc>
        <w:tc>
          <w:tcPr>
            <w:tcW w:w="1134"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sidRPr="00D12772">
              <w:rPr>
                <w:rFonts w:ascii="Times New Roman" w:hAnsi="Times New Roman"/>
                <w:color w:val="000000" w:themeColor="text1"/>
                <w:sz w:val="24"/>
                <w:szCs w:val="24"/>
                <w:lang w:eastAsia="ru-RU"/>
              </w:rPr>
              <w:t>18,5</w:t>
            </w:r>
          </w:p>
        </w:tc>
        <w:tc>
          <w:tcPr>
            <w:tcW w:w="85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sidRPr="00D12772">
              <w:rPr>
                <w:rFonts w:ascii="Times New Roman" w:hAnsi="Times New Roman"/>
                <w:color w:val="000000" w:themeColor="text1"/>
                <w:sz w:val="24"/>
                <w:szCs w:val="24"/>
                <w:lang w:eastAsia="ru-RU"/>
              </w:rPr>
              <w:t>3,7</w:t>
            </w:r>
          </w:p>
        </w:tc>
        <w:tc>
          <w:tcPr>
            <w:tcW w:w="851"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21</w:t>
            </w:r>
          </w:p>
        </w:tc>
        <w:tc>
          <w:tcPr>
            <w:tcW w:w="85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4</w:t>
            </w:r>
          </w:p>
        </w:tc>
        <w:tc>
          <w:tcPr>
            <w:tcW w:w="156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+2,5/+0,3</w:t>
            </w:r>
          </w:p>
        </w:tc>
      </w:tr>
      <w:tr w:rsidR="001A79CC" w:rsidRPr="00D12772" w:rsidTr="00D507D4">
        <w:tc>
          <w:tcPr>
            <w:tcW w:w="1701" w:type="dxa"/>
          </w:tcPr>
          <w:p w:rsidR="001A79CC" w:rsidRPr="009C64A1" w:rsidRDefault="001A79CC" w:rsidP="000551BC">
            <w:pPr>
              <w:spacing w:after="120" w:line="240" w:lineRule="auto"/>
              <w:ind w:left="283"/>
              <w:jc w:val="left"/>
              <w:rPr>
                <w:rFonts w:ascii="Times New Roman" w:hAnsi="Times New Roman"/>
                <w:i/>
                <w:lang w:eastAsia="ru-RU"/>
              </w:rPr>
            </w:pPr>
            <w:r w:rsidRPr="009C64A1">
              <w:rPr>
                <w:rFonts w:ascii="Times New Roman" w:hAnsi="Times New Roman"/>
                <w:i/>
                <w:lang w:eastAsia="ru-RU"/>
              </w:rPr>
              <w:t>Информатика</w:t>
            </w:r>
          </w:p>
        </w:tc>
        <w:tc>
          <w:tcPr>
            <w:tcW w:w="1418"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10,3</w:t>
            </w:r>
          </w:p>
        </w:tc>
        <w:tc>
          <w:tcPr>
            <w:tcW w:w="1417"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3,3</w:t>
            </w:r>
          </w:p>
        </w:tc>
        <w:tc>
          <w:tcPr>
            <w:tcW w:w="1134"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sidRPr="00D12772">
              <w:rPr>
                <w:rFonts w:ascii="Times New Roman" w:hAnsi="Times New Roman"/>
                <w:color w:val="000000" w:themeColor="text1"/>
                <w:sz w:val="24"/>
                <w:szCs w:val="24"/>
                <w:lang w:eastAsia="ru-RU"/>
              </w:rPr>
              <w:t>14</w:t>
            </w:r>
          </w:p>
        </w:tc>
        <w:tc>
          <w:tcPr>
            <w:tcW w:w="85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sidRPr="00D12772">
              <w:rPr>
                <w:rFonts w:ascii="Times New Roman" w:hAnsi="Times New Roman"/>
                <w:color w:val="000000" w:themeColor="text1"/>
                <w:sz w:val="24"/>
                <w:szCs w:val="24"/>
                <w:lang w:eastAsia="ru-RU"/>
              </w:rPr>
              <w:t>4</w:t>
            </w:r>
          </w:p>
        </w:tc>
        <w:tc>
          <w:tcPr>
            <w:tcW w:w="851"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13</w:t>
            </w:r>
          </w:p>
        </w:tc>
        <w:tc>
          <w:tcPr>
            <w:tcW w:w="85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3,6</w:t>
            </w:r>
          </w:p>
        </w:tc>
        <w:tc>
          <w:tcPr>
            <w:tcW w:w="1560" w:type="dxa"/>
          </w:tcPr>
          <w:p w:rsidR="001A79CC" w:rsidRPr="00D12772" w:rsidRDefault="001A79CC" w:rsidP="000551BC">
            <w:pPr>
              <w:spacing w:after="120" w:line="240" w:lineRule="auto"/>
              <w:ind w:left="283"/>
              <w:jc w:val="center"/>
              <w:rPr>
                <w:rFonts w:ascii="Times New Roman" w:hAnsi="Times New Roman"/>
                <w:color w:val="FF0000"/>
                <w:sz w:val="24"/>
                <w:szCs w:val="24"/>
                <w:lang w:eastAsia="ru-RU"/>
              </w:rPr>
            </w:pPr>
            <w:r>
              <w:rPr>
                <w:rFonts w:ascii="Times New Roman" w:hAnsi="Times New Roman"/>
                <w:color w:val="000000" w:themeColor="text1"/>
                <w:sz w:val="24"/>
                <w:szCs w:val="24"/>
                <w:lang w:eastAsia="ru-RU"/>
              </w:rPr>
              <w:t>-1,5/-0,4</w:t>
            </w:r>
          </w:p>
        </w:tc>
      </w:tr>
      <w:tr w:rsidR="001A79CC" w:rsidRPr="00D12772" w:rsidTr="00D507D4">
        <w:tc>
          <w:tcPr>
            <w:tcW w:w="1701" w:type="dxa"/>
          </w:tcPr>
          <w:p w:rsidR="001A79CC" w:rsidRPr="009C64A1" w:rsidRDefault="001A79CC" w:rsidP="000551BC">
            <w:pPr>
              <w:spacing w:after="120" w:line="240" w:lineRule="auto"/>
              <w:ind w:left="283"/>
              <w:jc w:val="left"/>
              <w:rPr>
                <w:rFonts w:ascii="Times New Roman" w:hAnsi="Times New Roman"/>
                <w:i/>
                <w:lang w:eastAsia="ru-RU"/>
              </w:rPr>
            </w:pPr>
            <w:r w:rsidRPr="009C64A1">
              <w:rPr>
                <w:rFonts w:ascii="Times New Roman" w:hAnsi="Times New Roman"/>
                <w:i/>
                <w:lang w:eastAsia="ru-RU"/>
              </w:rPr>
              <w:t>Химия</w:t>
            </w:r>
          </w:p>
        </w:tc>
        <w:tc>
          <w:tcPr>
            <w:tcW w:w="1418"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16,8</w:t>
            </w:r>
          </w:p>
        </w:tc>
        <w:tc>
          <w:tcPr>
            <w:tcW w:w="1417" w:type="dxa"/>
          </w:tcPr>
          <w:p w:rsidR="001A79CC" w:rsidRPr="00D12772" w:rsidRDefault="001A79CC" w:rsidP="000551BC">
            <w:pPr>
              <w:spacing w:after="120" w:line="240" w:lineRule="auto"/>
              <w:ind w:left="283"/>
              <w:jc w:val="center"/>
              <w:rPr>
                <w:rFonts w:ascii="Times New Roman" w:hAnsi="Times New Roman"/>
                <w:sz w:val="24"/>
                <w:szCs w:val="24"/>
                <w:lang w:eastAsia="ru-RU"/>
              </w:rPr>
            </w:pPr>
            <w:r w:rsidRPr="00D12772">
              <w:rPr>
                <w:rFonts w:ascii="Times New Roman" w:hAnsi="Times New Roman"/>
                <w:sz w:val="24"/>
                <w:szCs w:val="24"/>
                <w:lang w:eastAsia="ru-RU"/>
              </w:rPr>
              <w:t>3,2</w:t>
            </w:r>
          </w:p>
        </w:tc>
        <w:tc>
          <w:tcPr>
            <w:tcW w:w="1134"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sidRPr="00D12772">
              <w:rPr>
                <w:rFonts w:ascii="Times New Roman" w:hAnsi="Times New Roman"/>
                <w:color w:val="000000" w:themeColor="text1"/>
                <w:sz w:val="24"/>
                <w:szCs w:val="24"/>
                <w:lang w:eastAsia="ru-RU"/>
              </w:rPr>
              <w:t>22,5</w:t>
            </w:r>
          </w:p>
        </w:tc>
        <w:tc>
          <w:tcPr>
            <w:tcW w:w="85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sidRPr="00D12772">
              <w:rPr>
                <w:rFonts w:ascii="Times New Roman" w:hAnsi="Times New Roman"/>
                <w:color w:val="000000" w:themeColor="text1"/>
                <w:sz w:val="24"/>
                <w:szCs w:val="24"/>
                <w:lang w:eastAsia="ru-RU"/>
              </w:rPr>
              <w:t>4</w:t>
            </w:r>
          </w:p>
        </w:tc>
        <w:tc>
          <w:tcPr>
            <w:tcW w:w="851"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21</w:t>
            </w:r>
          </w:p>
        </w:tc>
        <w:tc>
          <w:tcPr>
            <w:tcW w:w="850" w:type="dxa"/>
          </w:tcPr>
          <w:p w:rsidR="001A79CC" w:rsidRPr="00D12772" w:rsidRDefault="001A79C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4</w:t>
            </w:r>
          </w:p>
        </w:tc>
        <w:tc>
          <w:tcPr>
            <w:tcW w:w="1560" w:type="dxa"/>
          </w:tcPr>
          <w:p w:rsidR="001A79CC" w:rsidRPr="00D12772" w:rsidRDefault="001A79CC" w:rsidP="000551BC">
            <w:pPr>
              <w:spacing w:after="120" w:line="240" w:lineRule="auto"/>
              <w:ind w:left="283"/>
              <w:jc w:val="center"/>
              <w:rPr>
                <w:rFonts w:ascii="Times New Roman" w:hAnsi="Times New Roman"/>
                <w:color w:val="FF0000"/>
                <w:sz w:val="24"/>
                <w:szCs w:val="24"/>
                <w:lang w:eastAsia="ru-RU"/>
              </w:rPr>
            </w:pPr>
            <w:r>
              <w:rPr>
                <w:rFonts w:ascii="Times New Roman" w:hAnsi="Times New Roman"/>
                <w:color w:val="000000" w:themeColor="text1"/>
                <w:sz w:val="24"/>
                <w:szCs w:val="24"/>
                <w:lang w:eastAsia="ru-RU"/>
              </w:rPr>
              <w:t>-1,5/0</w:t>
            </w:r>
          </w:p>
        </w:tc>
      </w:tr>
    </w:tbl>
    <w:p w:rsidR="00D75F12" w:rsidRPr="009C64A1" w:rsidRDefault="009C64A1" w:rsidP="00147C52">
      <w:pPr>
        <w:tabs>
          <w:tab w:val="left" w:pos="2490"/>
        </w:tabs>
        <w:spacing w:after="100" w:afterAutospacing="1" w:line="240" w:lineRule="auto"/>
        <w:contextualSpacing/>
        <w:rPr>
          <w:rFonts w:ascii="Times New Roman" w:eastAsia="Calibri" w:hAnsi="Times New Roman"/>
          <w:noProof/>
          <w:color w:val="000000" w:themeColor="text1"/>
          <w:sz w:val="28"/>
          <w:szCs w:val="28"/>
          <w:lang w:eastAsia="ru-RU"/>
        </w:rPr>
      </w:pPr>
      <w:r>
        <w:rPr>
          <w:rFonts w:ascii="Times New Roman" w:eastAsia="Calibri" w:hAnsi="Times New Roman"/>
          <w:noProof/>
          <w:color w:val="000000" w:themeColor="text1"/>
          <w:sz w:val="28"/>
          <w:szCs w:val="28"/>
          <w:lang w:eastAsia="ru-RU"/>
        </w:rPr>
        <w:tab/>
      </w:r>
      <w:r w:rsidRPr="006F7A2D">
        <w:rPr>
          <w:rFonts w:ascii="Times New Roman" w:eastAsia="Calibri" w:hAnsi="Times New Roman"/>
          <w:noProof/>
          <w:color w:val="000000" w:themeColor="text1"/>
          <w:sz w:val="28"/>
          <w:szCs w:val="28"/>
          <w:lang w:eastAsia="ru-RU"/>
        </w:rPr>
        <w:t>Данные таблицы позволяют выявить определенную динамику понижения или повышения среднего балла по школе за три года</w:t>
      </w:r>
      <w:r>
        <w:rPr>
          <w:rFonts w:ascii="Times New Roman" w:eastAsia="Calibri" w:hAnsi="Times New Roman"/>
          <w:noProof/>
          <w:color w:val="000000" w:themeColor="text1"/>
          <w:sz w:val="28"/>
          <w:szCs w:val="28"/>
          <w:lang w:eastAsia="ru-RU"/>
        </w:rPr>
        <w:t xml:space="preserve">. Наблюдается рост среднего оценочного балла по следующим предметам: «Русский язык», «Математика», «Физика», «Обществознаение», «Иностранный язык», «География». </w:t>
      </w:r>
      <w:r w:rsidRPr="006F7A2D">
        <w:rPr>
          <w:rFonts w:ascii="Times New Roman" w:eastAsia="Calibri" w:hAnsi="Times New Roman"/>
          <w:noProof/>
          <w:color w:val="000000" w:themeColor="text1"/>
          <w:sz w:val="28"/>
          <w:szCs w:val="28"/>
          <w:lang w:eastAsia="ru-RU"/>
        </w:rPr>
        <w:t xml:space="preserve">Наблюдается </w:t>
      </w:r>
      <w:r>
        <w:rPr>
          <w:rFonts w:ascii="Times New Roman" w:eastAsia="Calibri" w:hAnsi="Times New Roman"/>
          <w:noProof/>
          <w:color w:val="000000" w:themeColor="text1"/>
          <w:sz w:val="28"/>
          <w:szCs w:val="28"/>
          <w:lang w:eastAsia="ru-RU"/>
        </w:rPr>
        <w:t xml:space="preserve">понижение </w:t>
      </w:r>
      <w:r w:rsidRPr="006F7A2D">
        <w:rPr>
          <w:rFonts w:ascii="Times New Roman" w:eastAsia="Calibri" w:hAnsi="Times New Roman"/>
          <w:noProof/>
          <w:color w:val="000000" w:themeColor="text1"/>
          <w:sz w:val="28"/>
          <w:szCs w:val="28"/>
          <w:lang w:eastAsia="ru-RU"/>
        </w:rPr>
        <w:t xml:space="preserve"> среднего оценочного балла по следующим предметам: «</w:t>
      </w:r>
      <w:r>
        <w:rPr>
          <w:rFonts w:ascii="Times New Roman" w:eastAsia="Calibri" w:hAnsi="Times New Roman"/>
          <w:noProof/>
          <w:color w:val="000000" w:themeColor="text1"/>
          <w:sz w:val="28"/>
          <w:szCs w:val="28"/>
          <w:lang w:eastAsia="ru-RU"/>
        </w:rPr>
        <w:t>Биология</w:t>
      </w:r>
      <w:r w:rsidRPr="006F7A2D">
        <w:rPr>
          <w:rFonts w:ascii="Times New Roman" w:eastAsia="Calibri" w:hAnsi="Times New Roman"/>
          <w:noProof/>
          <w:color w:val="000000" w:themeColor="text1"/>
          <w:sz w:val="28"/>
          <w:szCs w:val="28"/>
          <w:lang w:eastAsia="ru-RU"/>
        </w:rPr>
        <w:t>», «</w:t>
      </w:r>
      <w:r>
        <w:rPr>
          <w:rFonts w:ascii="Times New Roman" w:eastAsia="Calibri" w:hAnsi="Times New Roman"/>
          <w:noProof/>
          <w:color w:val="000000" w:themeColor="text1"/>
          <w:sz w:val="28"/>
          <w:szCs w:val="28"/>
          <w:lang w:eastAsia="ru-RU"/>
        </w:rPr>
        <w:t>Информатика»</w:t>
      </w:r>
      <w:r w:rsidRPr="006F7A2D">
        <w:rPr>
          <w:rFonts w:ascii="Times New Roman" w:eastAsia="Calibri" w:hAnsi="Times New Roman"/>
          <w:noProof/>
          <w:color w:val="000000" w:themeColor="text1"/>
          <w:sz w:val="28"/>
          <w:szCs w:val="28"/>
          <w:lang w:eastAsia="ru-RU"/>
        </w:rPr>
        <w:t>.</w:t>
      </w:r>
      <w:r w:rsidRPr="006F7A2D">
        <w:t xml:space="preserve"> </w:t>
      </w:r>
      <w:r>
        <w:rPr>
          <w:rFonts w:ascii="Times New Roman" w:eastAsia="Calibri" w:hAnsi="Times New Roman"/>
          <w:noProof/>
          <w:color w:val="000000" w:themeColor="text1"/>
          <w:sz w:val="28"/>
          <w:szCs w:val="28"/>
          <w:lang w:eastAsia="ru-RU"/>
        </w:rPr>
        <w:t xml:space="preserve"> Наблюдаю</w:t>
      </w:r>
      <w:r w:rsidRPr="006F7A2D">
        <w:rPr>
          <w:rFonts w:ascii="Times New Roman" w:eastAsia="Calibri" w:hAnsi="Times New Roman"/>
          <w:noProof/>
          <w:color w:val="000000" w:themeColor="text1"/>
          <w:sz w:val="28"/>
          <w:szCs w:val="28"/>
          <w:lang w:eastAsia="ru-RU"/>
        </w:rPr>
        <w:t xml:space="preserve">тся </w:t>
      </w:r>
      <w:r>
        <w:rPr>
          <w:rFonts w:ascii="Times New Roman" w:eastAsia="Calibri" w:hAnsi="Times New Roman"/>
          <w:noProof/>
          <w:color w:val="000000" w:themeColor="text1"/>
          <w:sz w:val="28"/>
          <w:szCs w:val="28"/>
          <w:lang w:eastAsia="ru-RU"/>
        </w:rPr>
        <w:t>стабильные результаты по «Химии».</w:t>
      </w:r>
    </w:p>
    <w:p w:rsidR="009C64A1" w:rsidRPr="009C64A1" w:rsidRDefault="009C64A1" w:rsidP="009C64A1">
      <w:pPr>
        <w:jc w:val="center"/>
        <w:rPr>
          <w:rFonts w:ascii="Times New Roman" w:eastAsia="Calibri" w:hAnsi="Times New Roman"/>
          <w:b/>
          <w:noProof/>
          <w:color w:val="000000" w:themeColor="text1"/>
          <w:sz w:val="28"/>
          <w:szCs w:val="28"/>
          <w:lang w:eastAsia="ru-RU"/>
        </w:rPr>
      </w:pPr>
      <w:r w:rsidRPr="006F7A2D">
        <w:rPr>
          <w:rFonts w:ascii="Times New Roman" w:eastAsia="Calibri" w:hAnsi="Times New Roman"/>
          <w:b/>
          <w:noProof/>
          <w:color w:val="000000" w:themeColor="text1"/>
          <w:sz w:val="28"/>
          <w:szCs w:val="28"/>
          <w:lang w:eastAsia="ru-RU"/>
        </w:rPr>
        <w:t>Динамика качества в процессе государственной итоговой аттестации в форме ОГЭ за последние три года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552"/>
        <w:gridCol w:w="2410"/>
        <w:gridCol w:w="2409"/>
        <w:gridCol w:w="708"/>
      </w:tblGrid>
      <w:tr w:rsidR="009C64A1" w:rsidRPr="00CA78D5" w:rsidTr="00D507D4">
        <w:trPr>
          <w:trHeight w:val="1240"/>
        </w:trPr>
        <w:tc>
          <w:tcPr>
            <w:tcW w:w="2127" w:type="dxa"/>
          </w:tcPr>
          <w:p w:rsidR="009C64A1" w:rsidRPr="00DB18CA" w:rsidRDefault="009C64A1" w:rsidP="000551BC">
            <w:pPr>
              <w:spacing w:after="120" w:line="240" w:lineRule="auto"/>
              <w:jc w:val="left"/>
              <w:rPr>
                <w:rFonts w:ascii="Times New Roman" w:hAnsi="Times New Roman"/>
                <w:sz w:val="16"/>
                <w:szCs w:val="16"/>
                <w:lang w:eastAsia="ru-RU"/>
              </w:rPr>
            </w:pPr>
            <w:r w:rsidRPr="003D3E8E">
              <w:rPr>
                <w:rFonts w:ascii="Times New Roman" w:hAnsi="Times New Roman"/>
                <w:sz w:val="16"/>
                <w:szCs w:val="16"/>
                <w:lang w:eastAsia="ru-RU"/>
              </w:rPr>
              <w:t>Предмет</w:t>
            </w:r>
          </w:p>
        </w:tc>
        <w:tc>
          <w:tcPr>
            <w:tcW w:w="2552" w:type="dxa"/>
          </w:tcPr>
          <w:p w:rsidR="009C64A1" w:rsidRPr="00DB18CA" w:rsidRDefault="009C64A1" w:rsidP="000551BC">
            <w:pPr>
              <w:spacing w:after="120" w:line="240" w:lineRule="auto"/>
              <w:jc w:val="left"/>
              <w:rPr>
                <w:rFonts w:ascii="Times New Roman" w:hAnsi="Times New Roman"/>
                <w:sz w:val="16"/>
                <w:szCs w:val="16"/>
                <w:lang w:eastAsia="ru-RU"/>
              </w:rPr>
            </w:pPr>
            <w:r w:rsidRPr="00DB18CA">
              <w:rPr>
                <w:rFonts w:ascii="Times New Roman" w:hAnsi="Times New Roman"/>
                <w:sz w:val="16"/>
                <w:szCs w:val="16"/>
                <w:lang w:eastAsia="ru-RU"/>
              </w:rPr>
              <w:t>Качество СОШ №9</w:t>
            </w:r>
            <w:r>
              <w:rPr>
                <w:rFonts w:ascii="Times New Roman" w:hAnsi="Times New Roman"/>
                <w:sz w:val="16"/>
                <w:szCs w:val="16"/>
                <w:lang w:eastAsia="ru-RU"/>
              </w:rPr>
              <w:t xml:space="preserve"> </w:t>
            </w:r>
            <w:r w:rsidRPr="00DB18CA">
              <w:rPr>
                <w:rFonts w:ascii="Times New Roman" w:hAnsi="Times New Roman"/>
                <w:sz w:val="16"/>
                <w:szCs w:val="16"/>
                <w:lang w:eastAsia="ru-RU"/>
              </w:rPr>
              <w:t>в 2015/2016 учебном году</w:t>
            </w:r>
          </w:p>
          <w:p w:rsidR="009C64A1" w:rsidRPr="00DB18CA" w:rsidRDefault="009C64A1" w:rsidP="000551BC">
            <w:pPr>
              <w:spacing w:after="120" w:line="240" w:lineRule="auto"/>
              <w:ind w:left="283"/>
              <w:jc w:val="left"/>
              <w:rPr>
                <w:rFonts w:ascii="Times New Roman" w:hAnsi="Times New Roman"/>
                <w:sz w:val="16"/>
                <w:szCs w:val="16"/>
                <w:lang w:eastAsia="ru-RU"/>
              </w:rPr>
            </w:pPr>
          </w:p>
        </w:tc>
        <w:tc>
          <w:tcPr>
            <w:tcW w:w="2410" w:type="dxa"/>
          </w:tcPr>
          <w:p w:rsidR="009C64A1" w:rsidRPr="00DB18CA" w:rsidRDefault="009C64A1" w:rsidP="000551BC">
            <w:pPr>
              <w:spacing w:after="120" w:line="240" w:lineRule="auto"/>
              <w:jc w:val="left"/>
              <w:rPr>
                <w:rFonts w:ascii="Times New Roman" w:hAnsi="Times New Roman"/>
                <w:sz w:val="16"/>
                <w:szCs w:val="16"/>
                <w:lang w:eastAsia="ru-RU"/>
              </w:rPr>
            </w:pPr>
            <w:r w:rsidRPr="00DB18CA">
              <w:rPr>
                <w:rFonts w:ascii="Times New Roman" w:hAnsi="Times New Roman"/>
                <w:sz w:val="16"/>
                <w:szCs w:val="16"/>
                <w:lang w:eastAsia="ru-RU"/>
              </w:rPr>
              <w:t>Качество СОШ №9</w:t>
            </w:r>
            <w:r>
              <w:rPr>
                <w:rFonts w:ascii="Times New Roman" w:hAnsi="Times New Roman"/>
                <w:sz w:val="16"/>
                <w:szCs w:val="16"/>
                <w:lang w:eastAsia="ru-RU"/>
              </w:rPr>
              <w:t xml:space="preserve"> </w:t>
            </w:r>
            <w:r w:rsidRPr="00DB18CA">
              <w:rPr>
                <w:rFonts w:ascii="Times New Roman" w:hAnsi="Times New Roman"/>
                <w:sz w:val="16"/>
                <w:szCs w:val="16"/>
                <w:lang w:eastAsia="ru-RU"/>
              </w:rPr>
              <w:t>в 2016/2017 учебном году</w:t>
            </w:r>
          </w:p>
          <w:p w:rsidR="009C64A1" w:rsidRPr="00DB18CA" w:rsidRDefault="009C64A1" w:rsidP="000551BC">
            <w:pPr>
              <w:spacing w:after="120" w:line="240" w:lineRule="auto"/>
              <w:ind w:left="283"/>
              <w:jc w:val="left"/>
              <w:rPr>
                <w:rFonts w:ascii="Times New Roman" w:hAnsi="Times New Roman"/>
                <w:i/>
                <w:color w:val="FF0000"/>
                <w:sz w:val="16"/>
                <w:szCs w:val="16"/>
                <w:lang w:eastAsia="ru-RU"/>
              </w:rPr>
            </w:pPr>
          </w:p>
        </w:tc>
        <w:tc>
          <w:tcPr>
            <w:tcW w:w="2409" w:type="dxa"/>
          </w:tcPr>
          <w:p w:rsidR="009C64A1" w:rsidRPr="00CA78D5" w:rsidRDefault="009C64A1" w:rsidP="000551BC">
            <w:pPr>
              <w:spacing w:after="120" w:line="240" w:lineRule="auto"/>
              <w:jc w:val="left"/>
              <w:rPr>
                <w:rFonts w:ascii="Times New Roman" w:hAnsi="Times New Roman"/>
                <w:i/>
                <w:color w:val="000000" w:themeColor="text1"/>
                <w:sz w:val="16"/>
                <w:szCs w:val="16"/>
                <w:lang w:eastAsia="ru-RU"/>
              </w:rPr>
            </w:pPr>
            <w:r w:rsidRPr="003D3E8E">
              <w:rPr>
                <w:rFonts w:ascii="Times New Roman" w:hAnsi="Times New Roman"/>
                <w:i/>
                <w:color w:val="000000" w:themeColor="text1"/>
                <w:sz w:val="16"/>
                <w:szCs w:val="16"/>
                <w:lang w:eastAsia="ru-RU"/>
              </w:rPr>
              <w:t>Качество СОШ №9 в 201</w:t>
            </w:r>
            <w:r>
              <w:rPr>
                <w:rFonts w:ascii="Times New Roman" w:hAnsi="Times New Roman"/>
                <w:i/>
                <w:color w:val="000000" w:themeColor="text1"/>
                <w:sz w:val="16"/>
                <w:szCs w:val="16"/>
                <w:lang w:eastAsia="ru-RU"/>
              </w:rPr>
              <w:t xml:space="preserve">7/2018 </w:t>
            </w:r>
            <w:r w:rsidRPr="003D3E8E">
              <w:rPr>
                <w:rFonts w:ascii="Times New Roman" w:hAnsi="Times New Roman"/>
                <w:i/>
                <w:color w:val="000000" w:themeColor="text1"/>
                <w:sz w:val="16"/>
                <w:szCs w:val="16"/>
                <w:lang w:eastAsia="ru-RU"/>
              </w:rPr>
              <w:t>учебном году</w:t>
            </w:r>
          </w:p>
        </w:tc>
        <w:tc>
          <w:tcPr>
            <w:tcW w:w="708" w:type="dxa"/>
          </w:tcPr>
          <w:p w:rsidR="009C64A1" w:rsidRPr="00CA78D5" w:rsidRDefault="009C64A1" w:rsidP="000551BC">
            <w:pPr>
              <w:spacing w:after="120" w:line="240" w:lineRule="auto"/>
              <w:jc w:val="left"/>
              <w:rPr>
                <w:rFonts w:ascii="Times New Roman" w:hAnsi="Times New Roman"/>
                <w:i/>
                <w:color w:val="000000" w:themeColor="text1"/>
                <w:sz w:val="16"/>
                <w:szCs w:val="16"/>
                <w:lang w:eastAsia="ru-RU"/>
              </w:rPr>
            </w:pPr>
            <w:r w:rsidRPr="00CA78D5">
              <w:rPr>
                <w:rFonts w:ascii="Times New Roman" w:hAnsi="Times New Roman"/>
                <w:i/>
                <w:color w:val="000000" w:themeColor="text1"/>
                <w:sz w:val="16"/>
                <w:szCs w:val="16"/>
                <w:lang w:eastAsia="ru-RU"/>
              </w:rPr>
              <w:t>Динамика качества по сравнению с прошлым годом</w:t>
            </w:r>
          </w:p>
        </w:tc>
      </w:tr>
      <w:tr w:rsidR="009C64A1" w:rsidRPr="00CA78D5" w:rsidTr="00D507D4">
        <w:tc>
          <w:tcPr>
            <w:tcW w:w="2127" w:type="dxa"/>
          </w:tcPr>
          <w:p w:rsidR="009C64A1" w:rsidRPr="00504F0B" w:rsidRDefault="009C64A1" w:rsidP="000551BC">
            <w:pPr>
              <w:spacing w:after="120" w:line="240" w:lineRule="auto"/>
              <w:jc w:val="center"/>
              <w:rPr>
                <w:rFonts w:ascii="Times New Roman" w:hAnsi="Times New Roman"/>
                <w:lang w:eastAsia="ru-RU"/>
              </w:rPr>
            </w:pPr>
            <w:r>
              <w:rPr>
                <w:rFonts w:ascii="Times New Roman" w:hAnsi="Times New Roman"/>
                <w:lang w:eastAsia="ru-RU"/>
              </w:rPr>
              <w:lastRenderedPageBreak/>
              <w:t>Русский язык</w:t>
            </w:r>
          </w:p>
        </w:tc>
        <w:tc>
          <w:tcPr>
            <w:tcW w:w="2552" w:type="dxa"/>
          </w:tcPr>
          <w:p w:rsidR="009C64A1" w:rsidRPr="00504F0B" w:rsidRDefault="009C64A1" w:rsidP="000551BC">
            <w:pPr>
              <w:spacing w:after="120" w:line="240" w:lineRule="auto"/>
              <w:jc w:val="center"/>
              <w:rPr>
                <w:rFonts w:ascii="Times New Roman" w:hAnsi="Times New Roman"/>
                <w:lang w:eastAsia="ru-RU"/>
              </w:rPr>
            </w:pPr>
            <w:r w:rsidRPr="00504F0B">
              <w:rPr>
                <w:rFonts w:ascii="Times New Roman" w:hAnsi="Times New Roman"/>
                <w:lang w:eastAsia="ru-RU"/>
              </w:rPr>
              <w:t>62%</w:t>
            </w:r>
          </w:p>
        </w:tc>
        <w:tc>
          <w:tcPr>
            <w:tcW w:w="2410"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68%</w:t>
            </w:r>
          </w:p>
        </w:tc>
        <w:tc>
          <w:tcPr>
            <w:tcW w:w="2409"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68</w:t>
            </w:r>
          </w:p>
        </w:tc>
        <w:tc>
          <w:tcPr>
            <w:tcW w:w="708"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0</w:t>
            </w:r>
          </w:p>
        </w:tc>
      </w:tr>
      <w:tr w:rsidR="009C64A1" w:rsidRPr="00CA78D5" w:rsidTr="00D507D4">
        <w:tc>
          <w:tcPr>
            <w:tcW w:w="2127" w:type="dxa"/>
          </w:tcPr>
          <w:p w:rsidR="009C64A1"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Математика</w:t>
            </w:r>
          </w:p>
        </w:tc>
        <w:tc>
          <w:tcPr>
            <w:tcW w:w="2552"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44</w:t>
            </w:r>
            <w:r w:rsidRPr="00051DB0">
              <w:rPr>
                <w:rFonts w:ascii="Times New Roman" w:hAnsi="Times New Roman"/>
                <w:lang w:eastAsia="ru-RU"/>
              </w:rPr>
              <w:t>%</w:t>
            </w:r>
          </w:p>
        </w:tc>
        <w:tc>
          <w:tcPr>
            <w:tcW w:w="2410"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70%</w:t>
            </w:r>
          </w:p>
        </w:tc>
        <w:tc>
          <w:tcPr>
            <w:tcW w:w="2409"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66</w:t>
            </w:r>
          </w:p>
        </w:tc>
        <w:tc>
          <w:tcPr>
            <w:tcW w:w="708"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-4</w:t>
            </w:r>
          </w:p>
        </w:tc>
      </w:tr>
      <w:tr w:rsidR="009C64A1" w:rsidRPr="00CA78D5" w:rsidTr="00D507D4">
        <w:tc>
          <w:tcPr>
            <w:tcW w:w="2127"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Биология</w:t>
            </w:r>
          </w:p>
        </w:tc>
        <w:tc>
          <w:tcPr>
            <w:tcW w:w="2552" w:type="dxa"/>
          </w:tcPr>
          <w:p w:rsidR="009C64A1" w:rsidRPr="00504F0B" w:rsidRDefault="009C64A1" w:rsidP="000551BC">
            <w:pPr>
              <w:spacing w:after="120" w:line="240" w:lineRule="auto"/>
              <w:ind w:left="283"/>
              <w:jc w:val="center"/>
              <w:rPr>
                <w:rFonts w:ascii="Times New Roman" w:hAnsi="Times New Roman"/>
                <w:lang w:eastAsia="ru-RU"/>
              </w:rPr>
            </w:pPr>
            <w:r w:rsidRPr="00504F0B">
              <w:rPr>
                <w:rFonts w:ascii="Times New Roman" w:hAnsi="Times New Roman"/>
                <w:lang w:eastAsia="ru-RU"/>
              </w:rPr>
              <w:t>22%</w:t>
            </w:r>
          </w:p>
        </w:tc>
        <w:tc>
          <w:tcPr>
            <w:tcW w:w="2410"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28,5%</w:t>
            </w:r>
          </w:p>
        </w:tc>
        <w:tc>
          <w:tcPr>
            <w:tcW w:w="2409"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17</w:t>
            </w:r>
          </w:p>
        </w:tc>
        <w:tc>
          <w:tcPr>
            <w:tcW w:w="708"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-11,5</w:t>
            </w:r>
          </w:p>
        </w:tc>
      </w:tr>
      <w:tr w:rsidR="009C64A1" w:rsidRPr="00CA78D5" w:rsidTr="00D507D4">
        <w:tc>
          <w:tcPr>
            <w:tcW w:w="2127"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Физика</w:t>
            </w:r>
          </w:p>
        </w:tc>
        <w:tc>
          <w:tcPr>
            <w:tcW w:w="2552" w:type="dxa"/>
          </w:tcPr>
          <w:p w:rsidR="009C64A1" w:rsidRPr="00504F0B" w:rsidRDefault="009C64A1" w:rsidP="000551BC">
            <w:pPr>
              <w:spacing w:after="120" w:line="240" w:lineRule="auto"/>
              <w:ind w:left="283"/>
              <w:jc w:val="center"/>
              <w:rPr>
                <w:rFonts w:ascii="Times New Roman" w:hAnsi="Times New Roman"/>
                <w:lang w:eastAsia="ru-RU"/>
              </w:rPr>
            </w:pPr>
            <w:r w:rsidRPr="00504F0B">
              <w:rPr>
                <w:rFonts w:ascii="Times New Roman" w:hAnsi="Times New Roman"/>
                <w:lang w:eastAsia="ru-RU"/>
              </w:rPr>
              <w:t>33%</w:t>
            </w:r>
          </w:p>
        </w:tc>
        <w:tc>
          <w:tcPr>
            <w:tcW w:w="2410"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33%</w:t>
            </w:r>
          </w:p>
        </w:tc>
        <w:tc>
          <w:tcPr>
            <w:tcW w:w="2409"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100</w:t>
            </w:r>
          </w:p>
        </w:tc>
        <w:tc>
          <w:tcPr>
            <w:tcW w:w="708"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+67</w:t>
            </w:r>
          </w:p>
        </w:tc>
      </w:tr>
      <w:tr w:rsidR="009C64A1" w:rsidRPr="00CA78D5" w:rsidTr="00D507D4">
        <w:tc>
          <w:tcPr>
            <w:tcW w:w="2127" w:type="dxa"/>
          </w:tcPr>
          <w:p w:rsidR="009C64A1" w:rsidRPr="00504F0B" w:rsidRDefault="009C64A1" w:rsidP="000551BC">
            <w:pPr>
              <w:spacing w:after="120" w:line="240" w:lineRule="auto"/>
              <w:jc w:val="center"/>
              <w:rPr>
                <w:rFonts w:ascii="Times New Roman" w:hAnsi="Times New Roman"/>
                <w:lang w:eastAsia="ru-RU"/>
              </w:rPr>
            </w:pPr>
            <w:r>
              <w:rPr>
                <w:rFonts w:ascii="Times New Roman" w:hAnsi="Times New Roman"/>
                <w:lang w:eastAsia="ru-RU"/>
              </w:rPr>
              <w:t>Обществознание</w:t>
            </w:r>
          </w:p>
        </w:tc>
        <w:tc>
          <w:tcPr>
            <w:tcW w:w="2552" w:type="dxa"/>
          </w:tcPr>
          <w:p w:rsidR="009C64A1" w:rsidRPr="00504F0B" w:rsidRDefault="009C64A1" w:rsidP="000551BC">
            <w:pPr>
              <w:spacing w:after="120" w:line="240" w:lineRule="auto"/>
              <w:jc w:val="center"/>
              <w:rPr>
                <w:rFonts w:ascii="Times New Roman" w:hAnsi="Times New Roman"/>
                <w:lang w:eastAsia="ru-RU"/>
              </w:rPr>
            </w:pPr>
            <w:r w:rsidRPr="00504F0B">
              <w:rPr>
                <w:rFonts w:ascii="Times New Roman" w:hAnsi="Times New Roman"/>
                <w:lang w:eastAsia="ru-RU"/>
              </w:rPr>
              <w:t>47,6%</w:t>
            </w:r>
          </w:p>
        </w:tc>
        <w:tc>
          <w:tcPr>
            <w:tcW w:w="2410"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48%</w:t>
            </w:r>
          </w:p>
        </w:tc>
        <w:tc>
          <w:tcPr>
            <w:tcW w:w="2409"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52</w:t>
            </w:r>
          </w:p>
        </w:tc>
        <w:tc>
          <w:tcPr>
            <w:tcW w:w="708"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+4</w:t>
            </w:r>
          </w:p>
        </w:tc>
      </w:tr>
      <w:tr w:rsidR="009C64A1" w:rsidRPr="00CA78D5" w:rsidTr="00D507D4">
        <w:tc>
          <w:tcPr>
            <w:tcW w:w="2127"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Литература</w:t>
            </w:r>
          </w:p>
        </w:tc>
        <w:tc>
          <w:tcPr>
            <w:tcW w:w="2552"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w:t>
            </w:r>
          </w:p>
        </w:tc>
        <w:tc>
          <w:tcPr>
            <w:tcW w:w="2410"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w:t>
            </w:r>
          </w:p>
        </w:tc>
        <w:tc>
          <w:tcPr>
            <w:tcW w:w="2409"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0</w:t>
            </w:r>
          </w:p>
        </w:tc>
        <w:tc>
          <w:tcPr>
            <w:tcW w:w="708"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0</w:t>
            </w:r>
          </w:p>
        </w:tc>
      </w:tr>
      <w:tr w:rsidR="009C64A1" w:rsidRPr="00CA78D5" w:rsidTr="00D507D4">
        <w:trPr>
          <w:trHeight w:val="987"/>
        </w:trPr>
        <w:tc>
          <w:tcPr>
            <w:tcW w:w="2127" w:type="dxa"/>
          </w:tcPr>
          <w:p w:rsidR="009C64A1" w:rsidRPr="00504F0B" w:rsidRDefault="009C64A1" w:rsidP="000551BC">
            <w:pPr>
              <w:spacing w:after="120" w:line="240" w:lineRule="auto"/>
              <w:jc w:val="center"/>
              <w:rPr>
                <w:rFonts w:ascii="Times New Roman" w:hAnsi="Times New Roman"/>
                <w:lang w:eastAsia="ru-RU"/>
              </w:rPr>
            </w:pPr>
            <w:r>
              <w:rPr>
                <w:rFonts w:ascii="Times New Roman" w:hAnsi="Times New Roman"/>
                <w:lang w:eastAsia="ru-RU"/>
              </w:rPr>
              <w:t>Иностранный язык</w:t>
            </w:r>
          </w:p>
        </w:tc>
        <w:tc>
          <w:tcPr>
            <w:tcW w:w="2552" w:type="dxa"/>
          </w:tcPr>
          <w:p w:rsidR="009C64A1" w:rsidRPr="00504F0B" w:rsidRDefault="009C64A1" w:rsidP="000551BC">
            <w:pPr>
              <w:spacing w:after="120" w:line="240" w:lineRule="auto"/>
              <w:jc w:val="center"/>
              <w:rPr>
                <w:rFonts w:ascii="Times New Roman" w:hAnsi="Times New Roman"/>
                <w:lang w:eastAsia="ru-RU"/>
              </w:rPr>
            </w:pPr>
            <w:r w:rsidRPr="00504F0B">
              <w:rPr>
                <w:rFonts w:ascii="Times New Roman" w:hAnsi="Times New Roman"/>
                <w:lang w:eastAsia="ru-RU"/>
              </w:rPr>
              <w:t>71,4%</w:t>
            </w:r>
          </w:p>
        </w:tc>
        <w:tc>
          <w:tcPr>
            <w:tcW w:w="2410"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80%</w:t>
            </w:r>
          </w:p>
        </w:tc>
        <w:tc>
          <w:tcPr>
            <w:tcW w:w="2409"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100</w:t>
            </w:r>
          </w:p>
        </w:tc>
        <w:tc>
          <w:tcPr>
            <w:tcW w:w="708"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+20</w:t>
            </w:r>
          </w:p>
        </w:tc>
      </w:tr>
      <w:tr w:rsidR="009C64A1" w:rsidRPr="00CA78D5" w:rsidTr="00D507D4">
        <w:tc>
          <w:tcPr>
            <w:tcW w:w="2127" w:type="dxa"/>
          </w:tcPr>
          <w:p w:rsidR="009C64A1"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География</w:t>
            </w:r>
          </w:p>
        </w:tc>
        <w:tc>
          <w:tcPr>
            <w:tcW w:w="2552"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40</w:t>
            </w:r>
            <w:r w:rsidRPr="00504F0B">
              <w:rPr>
                <w:rFonts w:ascii="Times New Roman" w:hAnsi="Times New Roman"/>
                <w:lang w:eastAsia="ru-RU"/>
              </w:rPr>
              <w:t>%</w:t>
            </w:r>
          </w:p>
        </w:tc>
        <w:tc>
          <w:tcPr>
            <w:tcW w:w="2410"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50%</w:t>
            </w:r>
          </w:p>
        </w:tc>
        <w:tc>
          <w:tcPr>
            <w:tcW w:w="2409"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56</w:t>
            </w:r>
          </w:p>
        </w:tc>
        <w:tc>
          <w:tcPr>
            <w:tcW w:w="708"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+6</w:t>
            </w:r>
          </w:p>
        </w:tc>
      </w:tr>
      <w:tr w:rsidR="009C64A1" w:rsidRPr="00CA78D5" w:rsidTr="00D507D4">
        <w:tc>
          <w:tcPr>
            <w:tcW w:w="2127"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 xml:space="preserve">Информатика </w:t>
            </w:r>
          </w:p>
        </w:tc>
        <w:tc>
          <w:tcPr>
            <w:tcW w:w="2552" w:type="dxa"/>
          </w:tcPr>
          <w:p w:rsidR="009C64A1" w:rsidRPr="00504F0B" w:rsidRDefault="009C64A1" w:rsidP="000551BC">
            <w:pPr>
              <w:spacing w:after="120" w:line="240" w:lineRule="auto"/>
              <w:ind w:left="283"/>
              <w:jc w:val="center"/>
              <w:rPr>
                <w:rFonts w:ascii="Times New Roman" w:hAnsi="Times New Roman"/>
                <w:lang w:eastAsia="ru-RU"/>
              </w:rPr>
            </w:pPr>
            <w:r w:rsidRPr="00504F0B">
              <w:rPr>
                <w:rFonts w:ascii="Times New Roman" w:hAnsi="Times New Roman"/>
                <w:lang w:eastAsia="ru-RU"/>
              </w:rPr>
              <w:t>25%</w:t>
            </w:r>
          </w:p>
        </w:tc>
        <w:tc>
          <w:tcPr>
            <w:tcW w:w="2410"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70%</w:t>
            </w:r>
          </w:p>
        </w:tc>
        <w:tc>
          <w:tcPr>
            <w:tcW w:w="2409"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50</w:t>
            </w:r>
          </w:p>
        </w:tc>
        <w:tc>
          <w:tcPr>
            <w:tcW w:w="708"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-20</w:t>
            </w:r>
          </w:p>
        </w:tc>
      </w:tr>
      <w:tr w:rsidR="009C64A1" w:rsidRPr="00CA78D5" w:rsidTr="00D507D4">
        <w:tc>
          <w:tcPr>
            <w:tcW w:w="2127"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Химия</w:t>
            </w:r>
          </w:p>
        </w:tc>
        <w:tc>
          <w:tcPr>
            <w:tcW w:w="2552" w:type="dxa"/>
          </w:tcPr>
          <w:p w:rsidR="009C64A1" w:rsidRPr="00504F0B" w:rsidRDefault="009C64A1" w:rsidP="000551BC">
            <w:pPr>
              <w:spacing w:after="120" w:line="240" w:lineRule="auto"/>
              <w:ind w:left="283"/>
              <w:jc w:val="center"/>
              <w:rPr>
                <w:rFonts w:ascii="Times New Roman" w:hAnsi="Times New Roman"/>
                <w:lang w:eastAsia="ru-RU"/>
              </w:rPr>
            </w:pPr>
            <w:r w:rsidRPr="00504F0B">
              <w:rPr>
                <w:rFonts w:ascii="Times New Roman" w:hAnsi="Times New Roman"/>
                <w:lang w:eastAsia="ru-RU"/>
              </w:rPr>
              <w:t>37%</w:t>
            </w:r>
          </w:p>
        </w:tc>
        <w:tc>
          <w:tcPr>
            <w:tcW w:w="2410" w:type="dxa"/>
          </w:tcPr>
          <w:p w:rsidR="009C64A1" w:rsidRPr="00504F0B" w:rsidRDefault="009C64A1" w:rsidP="000551BC">
            <w:pPr>
              <w:spacing w:after="120" w:line="240" w:lineRule="auto"/>
              <w:ind w:left="283"/>
              <w:jc w:val="center"/>
              <w:rPr>
                <w:rFonts w:ascii="Times New Roman" w:hAnsi="Times New Roman"/>
                <w:lang w:eastAsia="ru-RU"/>
              </w:rPr>
            </w:pPr>
            <w:r>
              <w:rPr>
                <w:rFonts w:ascii="Times New Roman" w:hAnsi="Times New Roman"/>
                <w:lang w:eastAsia="ru-RU"/>
              </w:rPr>
              <w:t>50%</w:t>
            </w:r>
          </w:p>
        </w:tc>
        <w:tc>
          <w:tcPr>
            <w:tcW w:w="2409"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50</w:t>
            </w:r>
          </w:p>
        </w:tc>
        <w:tc>
          <w:tcPr>
            <w:tcW w:w="708" w:type="dxa"/>
          </w:tcPr>
          <w:p w:rsidR="009C64A1" w:rsidRPr="00CA78D5" w:rsidRDefault="009C64A1" w:rsidP="000551BC">
            <w:pPr>
              <w:spacing w:after="120" w:line="240" w:lineRule="auto"/>
              <w:ind w:left="283"/>
              <w:jc w:val="center"/>
              <w:rPr>
                <w:rFonts w:ascii="Times New Roman" w:hAnsi="Times New Roman"/>
                <w:color w:val="000000" w:themeColor="text1"/>
                <w:lang w:eastAsia="ru-RU"/>
              </w:rPr>
            </w:pPr>
            <w:r>
              <w:rPr>
                <w:rFonts w:ascii="Times New Roman" w:hAnsi="Times New Roman"/>
                <w:color w:val="000000" w:themeColor="text1"/>
                <w:lang w:eastAsia="ru-RU"/>
              </w:rPr>
              <w:t>0</w:t>
            </w:r>
          </w:p>
        </w:tc>
      </w:tr>
    </w:tbl>
    <w:p w:rsidR="009C64A1" w:rsidRPr="006F7A2D" w:rsidRDefault="009C64A1" w:rsidP="009C64A1">
      <w:pPr>
        <w:tabs>
          <w:tab w:val="left" w:pos="2490"/>
        </w:tabs>
        <w:spacing w:after="100" w:afterAutospacing="1" w:line="360" w:lineRule="auto"/>
        <w:contextualSpacing/>
        <w:jc w:val="center"/>
        <w:rPr>
          <w:rFonts w:ascii="Times New Roman" w:eastAsia="Calibri" w:hAnsi="Times New Roman"/>
          <w:b/>
          <w:color w:val="000000" w:themeColor="text1"/>
          <w:sz w:val="28"/>
          <w:szCs w:val="28"/>
        </w:rPr>
      </w:pPr>
      <w:r w:rsidRPr="006F7A2D">
        <w:rPr>
          <w:rFonts w:ascii="Times New Roman" w:eastAsia="Calibri" w:hAnsi="Times New Roman"/>
          <w:b/>
          <w:noProof/>
          <w:color w:val="000000" w:themeColor="text1"/>
          <w:sz w:val="28"/>
          <w:szCs w:val="28"/>
          <w:lang w:eastAsia="ru-RU"/>
        </w:rPr>
        <w:t>Динамика качества в процессе государственной итоговой аттестации в форме ОГЭ за последние три года</w:t>
      </w:r>
    </w:p>
    <w:p w:rsidR="009C64A1" w:rsidRDefault="009C64A1" w:rsidP="009C64A1">
      <w:pPr>
        <w:tabs>
          <w:tab w:val="left" w:pos="2490"/>
        </w:tabs>
        <w:spacing w:after="0" w:line="360" w:lineRule="auto"/>
        <w:contextualSpacing/>
        <w:jc w:val="left"/>
        <w:rPr>
          <w:rFonts w:ascii="Monotype Corsiva" w:eastAsia="Calibri" w:hAnsi="Monotype Corsiva"/>
          <w:b/>
          <w:color w:val="000000" w:themeColor="text1"/>
          <w:sz w:val="28"/>
          <w:szCs w:val="28"/>
        </w:rPr>
      </w:pPr>
    </w:p>
    <w:p w:rsidR="009C64A1" w:rsidRDefault="009C64A1" w:rsidP="009C64A1">
      <w:pPr>
        <w:jc w:val="center"/>
        <w:rPr>
          <w:rFonts w:ascii="Times New Roman" w:hAnsi="Times New Roman"/>
          <w:sz w:val="24"/>
          <w:szCs w:val="24"/>
          <w:lang w:eastAsia="ru-RU"/>
        </w:rPr>
      </w:pPr>
      <w:r>
        <w:rPr>
          <w:rFonts w:ascii="Monotype Corsiva" w:eastAsia="Calibri" w:hAnsi="Monotype Corsiva"/>
          <w:b/>
          <w:noProof/>
          <w:color w:val="000000" w:themeColor="text1"/>
          <w:sz w:val="28"/>
          <w:szCs w:val="28"/>
          <w:lang w:eastAsia="ru-RU"/>
        </w:rPr>
        <w:drawing>
          <wp:inline distT="0" distB="0" distL="0" distR="0" wp14:anchorId="026010BE" wp14:editId="3A6F033E">
            <wp:extent cx="4248150" cy="2647950"/>
            <wp:effectExtent l="0" t="0" r="19050" b="1905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C64A1" w:rsidRPr="00C94CB2" w:rsidRDefault="009C64A1" w:rsidP="00036AFD">
      <w:pPr>
        <w:tabs>
          <w:tab w:val="left" w:pos="2490"/>
        </w:tabs>
        <w:spacing w:after="0" w:line="240" w:lineRule="auto"/>
        <w:contextualSpacing/>
        <w:rPr>
          <w:rFonts w:ascii="Monotype Corsiva" w:eastAsia="Calibri" w:hAnsi="Monotype Corsiva"/>
          <w:b/>
          <w:color w:val="000000" w:themeColor="text1"/>
          <w:sz w:val="28"/>
          <w:szCs w:val="28"/>
        </w:rPr>
      </w:pPr>
      <w:r>
        <w:rPr>
          <w:rFonts w:ascii="Times New Roman" w:hAnsi="Times New Roman"/>
          <w:sz w:val="24"/>
          <w:szCs w:val="24"/>
          <w:lang w:eastAsia="ru-RU"/>
        </w:rPr>
        <w:tab/>
      </w:r>
      <w:r w:rsidRPr="00C94CB2">
        <w:rPr>
          <w:rFonts w:ascii="Times New Roman" w:hAnsi="Times New Roman"/>
          <w:sz w:val="28"/>
          <w:szCs w:val="28"/>
        </w:rPr>
        <w:t>По итогам аттестации качество знаний по русскому языку составило 68%, процент качества по русскому языку находи</w:t>
      </w:r>
      <w:r>
        <w:rPr>
          <w:rFonts w:ascii="Times New Roman" w:hAnsi="Times New Roman"/>
          <w:sz w:val="28"/>
          <w:szCs w:val="28"/>
        </w:rPr>
        <w:t>тся на стабильно высоком уровне</w:t>
      </w:r>
      <w:r w:rsidRPr="00C94CB2">
        <w:rPr>
          <w:rFonts w:ascii="Times New Roman" w:hAnsi="Times New Roman"/>
          <w:sz w:val="28"/>
          <w:szCs w:val="28"/>
        </w:rPr>
        <w:t xml:space="preserve">. </w:t>
      </w:r>
      <w:r w:rsidRPr="00C94CB2">
        <w:rPr>
          <w:rFonts w:ascii="Times New Roman" w:hAnsi="Times New Roman"/>
          <w:color w:val="000000" w:themeColor="text1"/>
          <w:sz w:val="28"/>
          <w:szCs w:val="28"/>
        </w:rPr>
        <w:t xml:space="preserve">Все учащиеся выдержали экзамен по русскому языку и сдали его с первого раза. </w:t>
      </w:r>
      <w:r w:rsidRPr="00C94CB2">
        <w:rPr>
          <w:rFonts w:ascii="Times New Roman" w:hAnsi="Times New Roman"/>
          <w:sz w:val="28"/>
          <w:szCs w:val="28"/>
        </w:rPr>
        <w:t xml:space="preserve">Качество знаний по математике – 66 %, что на 22% выше, чем в 2015/2017 учебном году и на 4% ниже, чем в 2016/2017 учебном году. На протяжении  ряда лет профильным предметом при поступлении в старшую школу в десятый класс является обществознание. В качестве одного из экзаменов в ходе государственной итоговой аттестации  его выбирают многие ученики. В этом учебном году 42 ученика 84 % от общего количества </w:t>
      </w:r>
      <w:proofErr w:type="gramStart"/>
      <w:r w:rsidRPr="00C94CB2">
        <w:rPr>
          <w:rFonts w:ascii="Times New Roman" w:hAnsi="Times New Roman"/>
          <w:sz w:val="28"/>
          <w:szCs w:val="28"/>
        </w:rPr>
        <w:t>экзаменуемых</w:t>
      </w:r>
      <w:proofErr w:type="gramEnd"/>
      <w:r w:rsidRPr="00C94CB2">
        <w:rPr>
          <w:rFonts w:ascii="Times New Roman" w:hAnsi="Times New Roman"/>
          <w:sz w:val="28"/>
          <w:szCs w:val="28"/>
        </w:rPr>
        <w:t xml:space="preserve"> сдавали обществознание.  Результаты  экзаменов по обществознанию стабильно высокие, наблюдается  положительная динамика </w:t>
      </w:r>
      <w:r w:rsidRPr="00C94CB2">
        <w:rPr>
          <w:rFonts w:ascii="Times New Roman" w:hAnsi="Times New Roman"/>
          <w:sz w:val="28"/>
          <w:szCs w:val="28"/>
        </w:rPr>
        <w:lastRenderedPageBreak/>
        <w:t xml:space="preserve">улучшения качественных показателей от года к году - в 2015/2016 учебном году оно составляло 47,6 %, в 2016-2017-48%, в 2017/2018 -52 %. Однако не все учащиеся сдали с первого раза. Аверкова Дарья, Антонова Мария, Горчаков Владислав, </w:t>
      </w:r>
      <w:proofErr w:type="spellStart"/>
      <w:r w:rsidRPr="00C94CB2">
        <w:rPr>
          <w:rFonts w:ascii="Times New Roman" w:hAnsi="Times New Roman"/>
          <w:sz w:val="28"/>
          <w:szCs w:val="28"/>
        </w:rPr>
        <w:t>Сафарян</w:t>
      </w:r>
      <w:proofErr w:type="spellEnd"/>
      <w:r w:rsidRPr="00C94CB2">
        <w:rPr>
          <w:rFonts w:ascii="Times New Roman" w:hAnsi="Times New Roman"/>
          <w:sz w:val="28"/>
          <w:szCs w:val="28"/>
        </w:rPr>
        <w:t xml:space="preserve"> Мери, </w:t>
      </w:r>
      <w:proofErr w:type="spellStart"/>
      <w:r w:rsidRPr="00C94CB2">
        <w:rPr>
          <w:rFonts w:ascii="Times New Roman" w:hAnsi="Times New Roman"/>
          <w:sz w:val="28"/>
          <w:szCs w:val="28"/>
        </w:rPr>
        <w:t>Свенцкая</w:t>
      </w:r>
      <w:proofErr w:type="spellEnd"/>
      <w:r w:rsidRPr="00C94CB2">
        <w:rPr>
          <w:rFonts w:ascii="Times New Roman" w:hAnsi="Times New Roman"/>
          <w:sz w:val="28"/>
          <w:szCs w:val="28"/>
        </w:rPr>
        <w:t xml:space="preserve"> Дарья, </w:t>
      </w:r>
      <w:proofErr w:type="spellStart"/>
      <w:r w:rsidRPr="00C94CB2">
        <w:rPr>
          <w:rFonts w:ascii="Times New Roman" w:hAnsi="Times New Roman"/>
          <w:sz w:val="28"/>
          <w:szCs w:val="28"/>
        </w:rPr>
        <w:t>Спасибенко</w:t>
      </w:r>
      <w:proofErr w:type="spellEnd"/>
      <w:r w:rsidRPr="00C94CB2">
        <w:rPr>
          <w:rFonts w:ascii="Times New Roman" w:hAnsi="Times New Roman"/>
          <w:sz w:val="28"/>
          <w:szCs w:val="28"/>
        </w:rPr>
        <w:t xml:space="preserve"> Иван не справились с заданиями по математике. </w:t>
      </w:r>
      <w:proofErr w:type="spellStart"/>
      <w:r w:rsidRPr="00C94CB2">
        <w:rPr>
          <w:rFonts w:ascii="Times New Roman" w:hAnsi="Times New Roman"/>
          <w:sz w:val="28"/>
          <w:szCs w:val="28"/>
        </w:rPr>
        <w:t>Пономарёв</w:t>
      </w:r>
      <w:proofErr w:type="spellEnd"/>
      <w:r w:rsidRPr="00C94CB2">
        <w:rPr>
          <w:rFonts w:ascii="Times New Roman" w:hAnsi="Times New Roman"/>
          <w:sz w:val="28"/>
          <w:szCs w:val="28"/>
        </w:rPr>
        <w:t xml:space="preserve"> Савелий и </w:t>
      </w:r>
      <w:proofErr w:type="spellStart"/>
      <w:r w:rsidRPr="00C94CB2">
        <w:rPr>
          <w:rFonts w:ascii="Times New Roman" w:hAnsi="Times New Roman"/>
          <w:sz w:val="28"/>
          <w:szCs w:val="28"/>
        </w:rPr>
        <w:t>Морозкин</w:t>
      </w:r>
      <w:proofErr w:type="spellEnd"/>
      <w:r w:rsidRPr="00C94CB2">
        <w:rPr>
          <w:rFonts w:ascii="Times New Roman" w:hAnsi="Times New Roman"/>
          <w:sz w:val="28"/>
          <w:szCs w:val="28"/>
        </w:rPr>
        <w:t xml:space="preserve"> Станислав получили оценку два по географии, </w:t>
      </w:r>
      <w:proofErr w:type="spellStart"/>
      <w:r w:rsidRPr="00C94CB2">
        <w:rPr>
          <w:rFonts w:ascii="Times New Roman" w:hAnsi="Times New Roman"/>
          <w:sz w:val="28"/>
          <w:szCs w:val="28"/>
        </w:rPr>
        <w:t>Ботнарь</w:t>
      </w:r>
      <w:proofErr w:type="spellEnd"/>
      <w:r w:rsidRPr="00C94CB2">
        <w:rPr>
          <w:rFonts w:ascii="Times New Roman" w:hAnsi="Times New Roman"/>
          <w:sz w:val="28"/>
          <w:szCs w:val="28"/>
        </w:rPr>
        <w:t xml:space="preserve"> Снежана – по географии. Биологию сдавали 24 обучающихся, экзаменационная работа четверых была оценена неудовлетворительно. Два ученика 4% от общего количества обучающихся  получили оценку «два» по двум предметам. Количество учащихся, не сдавших экзамен с первого раза</w:t>
      </w:r>
      <w:r>
        <w:rPr>
          <w:rFonts w:ascii="Times New Roman" w:hAnsi="Times New Roman"/>
          <w:sz w:val="28"/>
          <w:szCs w:val="28"/>
        </w:rPr>
        <w:t>,</w:t>
      </w:r>
      <w:r w:rsidRPr="00C94CB2">
        <w:rPr>
          <w:rFonts w:ascii="Times New Roman" w:hAnsi="Times New Roman"/>
          <w:sz w:val="28"/>
          <w:szCs w:val="28"/>
        </w:rPr>
        <w:t xml:space="preserve"> составило 24%.  </w:t>
      </w:r>
    </w:p>
    <w:p w:rsidR="009C64A1" w:rsidRDefault="009C64A1" w:rsidP="00036AFD">
      <w:pPr>
        <w:spacing w:line="240" w:lineRule="auto"/>
        <w:ind w:firstLine="708"/>
        <w:rPr>
          <w:rFonts w:ascii="Times New Roman" w:hAnsi="Times New Roman"/>
          <w:sz w:val="28"/>
          <w:szCs w:val="28"/>
        </w:rPr>
      </w:pPr>
      <w:r w:rsidRPr="00C94CB2">
        <w:rPr>
          <w:rFonts w:ascii="Times New Roman" w:hAnsi="Times New Roman"/>
          <w:sz w:val="28"/>
          <w:szCs w:val="28"/>
        </w:rPr>
        <w:t xml:space="preserve">Нельзя отрицать того, что наличие неудовлетворительных результатов говорит о недостаточной работе педагогов и классных руководителей с выпускниками текущего года по вопросу выбора предметов для сдачи ОГЭ и недостаточной работе по подготовке выпускников к государственной итоговой аттестации 2017 года по ряду дисциплин. Анализируя результаты экзаменов, сдаваемых в формате ОГЭ, мы можем сказать, что они соответствуют тому, как работали выпускники в течение  учебного года. Но вместе с тем мы не должны забывать о нашей с   вами ответственности перед выпускниками, их родителями, перед коллегами и в целом перед всем педагогическим сообществом за уровень подготовки выпускников.  50 % успеха обучающихся в ходе ОГЭ зависит от профессионализма педагога и его ответственного отношения к своей работе. Каждому из нас стоит проанализировать свою работу, извлечь урок и подумать о том, как изменить ситуацию в новом учебном году, как организовать работу и с учениками, и с их родителями. </w:t>
      </w:r>
    </w:p>
    <w:p w:rsidR="00877D1C" w:rsidRPr="008D6308" w:rsidRDefault="00877D1C" w:rsidP="00877D1C">
      <w:pPr>
        <w:ind w:firstLine="708"/>
        <w:jc w:val="center"/>
        <w:rPr>
          <w:rFonts w:ascii="Times New Roman" w:hAnsi="Times New Roman"/>
          <w:sz w:val="28"/>
          <w:szCs w:val="28"/>
        </w:rPr>
      </w:pPr>
      <w:r w:rsidRPr="009A2D94">
        <w:rPr>
          <w:rFonts w:ascii="Times New Roman" w:hAnsi="Times New Roman"/>
          <w:b/>
          <w:sz w:val="28"/>
          <w:szCs w:val="28"/>
        </w:rPr>
        <w:t>Результаты ГИА в форме ОГЭ в сравнении с показателями по Московской области и Одинцовскому муниципальному району</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701"/>
        <w:gridCol w:w="1560"/>
        <w:gridCol w:w="1559"/>
        <w:gridCol w:w="2126"/>
        <w:gridCol w:w="1275"/>
      </w:tblGrid>
      <w:tr w:rsidR="00877D1C" w:rsidRPr="00D12772" w:rsidTr="00D507D4">
        <w:trPr>
          <w:trHeight w:val="1240"/>
        </w:trPr>
        <w:tc>
          <w:tcPr>
            <w:tcW w:w="1985" w:type="dxa"/>
          </w:tcPr>
          <w:p w:rsidR="00877D1C" w:rsidRPr="00D12772" w:rsidRDefault="00877D1C" w:rsidP="000551BC">
            <w:pPr>
              <w:spacing w:after="120" w:line="240" w:lineRule="auto"/>
              <w:ind w:left="283"/>
              <w:jc w:val="left"/>
              <w:rPr>
                <w:rFonts w:ascii="Times New Roman" w:hAnsi="Times New Roman"/>
                <w:sz w:val="24"/>
                <w:szCs w:val="24"/>
                <w:lang w:eastAsia="ru-RU"/>
              </w:rPr>
            </w:pPr>
            <w:r w:rsidRPr="00D12772">
              <w:rPr>
                <w:rFonts w:ascii="Times New Roman" w:hAnsi="Times New Roman"/>
                <w:sz w:val="24"/>
                <w:szCs w:val="24"/>
                <w:lang w:eastAsia="ru-RU"/>
              </w:rPr>
              <w:t>Предмет</w:t>
            </w:r>
          </w:p>
        </w:tc>
        <w:tc>
          <w:tcPr>
            <w:tcW w:w="1701" w:type="dxa"/>
          </w:tcPr>
          <w:p w:rsidR="00877D1C" w:rsidRPr="00D12772" w:rsidRDefault="00877D1C" w:rsidP="000551BC">
            <w:pPr>
              <w:spacing w:after="120" w:line="240" w:lineRule="auto"/>
              <w:jc w:val="left"/>
              <w:rPr>
                <w:rFonts w:ascii="Times New Roman" w:hAnsi="Times New Roman"/>
                <w:sz w:val="24"/>
                <w:szCs w:val="24"/>
                <w:lang w:eastAsia="ru-RU"/>
              </w:rPr>
            </w:pPr>
            <w:r w:rsidRPr="00D12772">
              <w:rPr>
                <w:rFonts w:ascii="Times New Roman" w:hAnsi="Times New Roman"/>
                <w:sz w:val="24"/>
                <w:szCs w:val="24"/>
                <w:lang w:eastAsia="ru-RU"/>
              </w:rPr>
              <w:t>Средний балл по школе в 2017/2018 учебном году</w:t>
            </w:r>
          </w:p>
        </w:tc>
        <w:tc>
          <w:tcPr>
            <w:tcW w:w="1560" w:type="dxa"/>
          </w:tcPr>
          <w:p w:rsidR="00877D1C" w:rsidRPr="00D12772" w:rsidRDefault="00877D1C" w:rsidP="000551BC">
            <w:pPr>
              <w:spacing w:after="120" w:line="240" w:lineRule="auto"/>
              <w:jc w:val="left"/>
              <w:rPr>
                <w:rFonts w:ascii="Times New Roman" w:hAnsi="Times New Roman"/>
                <w:sz w:val="24"/>
                <w:szCs w:val="24"/>
                <w:lang w:eastAsia="ru-RU"/>
              </w:rPr>
            </w:pPr>
            <w:r w:rsidRPr="00D12772">
              <w:rPr>
                <w:rFonts w:ascii="Times New Roman" w:hAnsi="Times New Roman"/>
                <w:sz w:val="24"/>
                <w:szCs w:val="24"/>
                <w:lang w:eastAsia="ru-RU"/>
              </w:rPr>
              <w:t>Средний оценочный балл по школе</w:t>
            </w:r>
            <w:r w:rsidRPr="00D12772">
              <w:rPr>
                <w:rFonts w:ascii="Times New Roman" w:hAnsi="Times New Roman"/>
                <w:sz w:val="24"/>
                <w:szCs w:val="24"/>
              </w:rPr>
              <w:t xml:space="preserve"> </w:t>
            </w:r>
            <w:r w:rsidRPr="00D12772">
              <w:rPr>
                <w:rFonts w:ascii="Times New Roman" w:hAnsi="Times New Roman"/>
                <w:sz w:val="24"/>
                <w:szCs w:val="24"/>
                <w:lang w:eastAsia="ru-RU"/>
              </w:rPr>
              <w:t>в 2017/2018 учебном году</w:t>
            </w:r>
          </w:p>
        </w:tc>
        <w:tc>
          <w:tcPr>
            <w:tcW w:w="1559" w:type="dxa"/>
          </w:tcPr>
          <w:p w:rsidR="00877D1C" w:rsidRPr="00D12772" w:rsidRDefault="00877D1C" w:rsidP="000551BC">
            <w:pPr>
              <w:spacing w:after="120" w:line="240" w:lineRule="auto"/>
              <w:jc w:val="left"/>
              <w:rPr>
                <w:rFonts w:ascii="Times New Roman" w:hAnsi="Times New Roman"/>
                <w:sz w:val="24"/>
                <w:szCs w:val="24"/>
                <w:lang w:eastAsia="ru-RU"/>
              </w:rPr>
            </w:pPr>
            <w:r w:rsidRPr="00CA0FE0">
              <w:rPr>
                <w:rFonts w:ascii="Times New Roman" w:hAnsi="Times New Roman"/>
                <w:sz w:val="24"/>
                <w:szCs w:val="24"/>
                <w:lang w:eastAsia="ru-RU"/>
              </w:rPr>
              <w:t xml:space="preserve">Средний оценочный балл по </w:t>
            </w:r>
            <w:r>
              <w:rPr>
                <w:rFonts w:ascii="Times New Roman" w:hAnsi="Times New Roman"/>
                <w:sz w:val="24"/>
                <w:szCs w:val="24"/>
                <w:lang w:eastAsia="ru-RU"/>
              </w:rPr>
              <w:t>региону (Московская область)</w:t>
            </w:r>
            <w:r w:rsidRPr="00CA0FE0">
              <w:rPr>
                <w:rFonts w:ascii="Times New Roman" w:hAnsi="Times New Roman"/>
                <w:sz w:val="24"/>
                <w:szCs w:val="24"/>
                <w:lang w:eastAsia="ru-RU"/>
              </w:rPr>
              <w:t xml:space="preserve"> в 2017/2018 учебном году</w:t>
            </w:r>
          </w:p>
        </w:tc>
        <w:tc>
          <w:tcPr>
            <w:tcW w:w="2126" w:type="dxa"/>
          </w:tcPr>
          <w:p w:rsidR="00877D1C" w:rsidRPr="00CA0FE0" w:rsidRDefault="00877D1C" w:rsidP="000551BC">
            <w:pPr>
              <w:spacing w:after="120" w:line="240" w:lineRule="auto"/>
              <w:jc w:val="left"/>
              <w:rPr>
                <w:rFonts w:ascii="Times New Roman" w:hAnsi="Times New Roman"/>
                <w:sz w:val="24"/>
                <w:szCs w:val="24"/>
                <w:lang w:eastAsia="ru-RU"/>
              </w:rPr>
            </w:pPr>
            <w:r w:rsidRPr="00D12772">
              <w:rPr>
                <w:rFonts w:ascii="Times New Roman" w:hAnsi="Times New Roman"/>
                <w:sz w:val="24"/>
                <w:szCs w:val="24"/>
                <w:lang w:eastAsia="ru-RU"/>
              </w:rPr>
              <w:t xml:space="preserve">Средний оценочный балл по </w:t>
            </w:r>
            <w:r>
              <w:rPr>
                <w:rFonts w:ascii="Times New Roman" w:hAnsi="Times New Roman"/>
                <w:sz w:val="24"/>
                <w:szCs w:val="24"/>
                <w:lang w:eastAsia="ru-RU"/>
              </w:rPr>
              <w:t xml:space="preserve">Одинцовскому муниципальному району </w:t>
            </w:r>
            <w:r w:rsidRPr="00D12772">
              <w:rPr>
                <w:rFonts w:ascii="Times New Roman" w:hAnsi="Times New Roman"/>
                <w:sz w:val="24"/>
                <w:szCs w:val="24"/>
              </w:rPr>
              <w:t xml:space="preserve"> </w:t>
            </w:r>
            <w:r w:rsidRPr="00D12772">
              <w:rPr>
                <w:rFonts w:ascii="Times New Roman" w:hAnsi="Times New Roman"/>
                <w:sz w:val="24"/>
                <w:szCs w:val="24"/>
                <w:lang w:eastAsia="ru-RU"/>
              </w:rPr>
              <w:t>в 2017/2018 учебном году</w:t>
            </w:r>
          </w:p>
        </w:tc>
        <w:tc>
          <w:tcPr>
            <w:tcW w:w="1275" w:type="dxa"/>
          </w:tcPr>
          <w:p w:rsidR="00877D1C" w:rsidRPr="00D12772" w:rsidRDefault="00877D1C" w:rsidP="000551BC">
            <w:pPr>
              <w:spacing w:after="120" w:line="240" w:lineRule="auto"/>
              <w:jc w:val="left"/>
              <w:rPr>
                <w:rFonts w:ascii="Times New Roman" w:hAnsi="Times New Roman"/>
                <w:sz w:val="24"/>
                <w:szCs w:val="24"/>
                <w:lang w:eastAsia="ru-RU"/>
              </w:rPr>
            </w:pPr>
            <w:r>
              <w:rPr>
                <w:rFonts w:ascii="Times New Roman" w:hAnsi="Times New Roman"/>
                <w:sz w:val="24"/>
                <w:szCs w:val="24"/>
                <w:lang w:eastAsia="ru-RU"/>
              </w:rPr>
              <w:t>Динамика</w:t>
            </w:r>
          </w:p>
        </w:tc>
      </w:tr>
      <w:tr w:rsidR="00877D1C" w:rsidRPr="00D12772" w:rsidTr="00D507D4">
        <w:tc>
          <w:tcPr>
            <w:tcW w:w="1985" w:type="dxa"/>
          </w:tcPr>
          <w:p w:rsidR="00877D1C" w:rsidRPr="00D12772" w:rsidRDefault="00877D1C" w:rsidP="000551BC">
            <w:pPr>
              <w:spacing w:after="120" w:line="240" w:lineRule="auto"/>
              <w:ind w:left="283"/>
              <w:jc w:val="left"/>
              <w:rPr>
                <w:rFonts w:ascii="Times New Roman" w:hAnsi="Times New Roman"/>
                <w:i/>
                <w:sz w:val="24"/>
                <w:szCs w:val="24"/>
                <w:lang w:eastAsia="ru-RU"/>
              </w:rPr>
            </w:pPr>
            <w:r w:rsidRPr="00D12772">
              <w:rPr>
                <w:rFonts w:ascii="Times New Roman" w:hAnsi="Times New Roman"/>
                <w:i/>
                <w:sz w:val="24"/>
                <w:szCs w:val="24"/>
                <w:lang w:eastAsia="ru-RU"/>
              </w:rPr>
              <w:t>Русский язык</w:t>
            </w:r>
          </w:p>
        </w:tc>
        <w:tc>
          <w:tcPr>
            <w:tcW w:w="1701" w:type="dxa"/>
          </w:tcPr>
          <w:p w:rsidR="00877D1C" w:rsidRPr="00D12772" w:rsidRDefault="00877D1C" w:rsidP="000551BC">
            <w:pPr>
              <w:spacing w:after="120" w:line="240" w:lineRule="auto"/>
              <w:jc w:val="center"/>
              <w:rPr>
                <w:rFonts w:ascii="Times New Roman" w:hAnsi="Times New Roman"/>
                <w:sz w:val="24"/>
                <w:szCs w:val="24"/>
                <w:lang w:eastAsia="ru-RU"/>
              </w:rPr>
            </w:pPr>
            <w:r>
              <w:rPr>
                <w:rFonts w:ascii="Times New Roman" w:hAnsi="Times New Roman"/>
                <w:sz w:val="24"/>
                <w:szCs w:val="24"/>
                <w:lang w:eastAsia="ru-RU"/>
              </w:rPr>
              <w:t>30</w:t>
            </w:r>
          </w:p>
        </w:tc>
        <w:tc>
          <w:tcPr>
            <w:tcW w:w="1560" w:type="dxa"/>
          </w:tcPr>
          <w:p w:rsidR="00877D1C" w:rsidRPr="00D12772" w:rsidRDefault="00877D1C" w:rsidP="000551BC">
            <w:pPr>
              <w:spacing w:after="12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559" w:type="dxa"/>
          </w:tcPr>
          <w:p w:rsidR="00877D1C" w:rsidRPr="00D12772" w:rsidRDefault="00877D1C" w:rsidP="000551BC">
            <w:pPr>
              <w:spacing w:after="120" w:line="240" w:lineRule="auto"/>
              <w:jc w:val="center"/>
              <w:rPr>
                <w:rFonts w:ascii="Times New Roman" w:hAnsi="Times New Roman"/>
                <w:sz w:val="24"/>
                <w:szCs w:val="24"/>
                <w:lang w:eastAsia="ru-RU"/>
              </w:rPr>
            </w:pPr>
          </w:p>
        </w:tc>
        <w:tc>
          <w:tcPr>
            <w:tcW w:w="2126" w:type="dxa"/>
          </w:tcPr>
          <w:p w:rsidR="00877D1C" w:rsidRDefault="00B06400" w:rsidP="000551BC">
            <w:pPr>
              <w:spacing w:after="120" w:line="240" w:lineRule="auto"/>
              <w:jc w:val="center"/>
              <w:rPr>
                <w:rFonts w:ascii="Times New Roman" w:hAnsi="Times New Roman"/>
                <w:sz w:val="24"/>
                <w:szCs w:val="24"/>
                <w:lang w:eastAsia="ru-RU"/>
              </w:rPr>
            </w:pPr>
            <w:r w:rsidRPr="00B06400">
              <w:rPr>
                <w:rFonts w:ascii="Times New Roman" w:hAnsi="Times New Roman"/>
                <w:sz w:val="24"/>
                <w:szCs w:val="24"/>
                <w:lang w:eastAsia="ru-RU"/>
              </w:rPr>
              <w:t>4,3</w:t>
            </w:r>
          </w:p>
        </w:tc>
        <w:tc>
          <w:tcPr>
            <w:tcW w:w="1275" w:type="dxa"/>
          </w:tcPr>
          <w:p w:rsidR="00877D1C" w:rsidRDefault="00877D1C" w:rsidP="000551BC">
            <w:pPr>
              <w:spacing w:after="120" w:line="240" w:lineRule="auto"/>
              <w:jc w:val="center"/>
              <w:rPr>
                <w:rFonts w:ascii="Times New Roman" w:hAnsi="Times New Roman"/>
                <w:sz w:val="24"/>
                <w:szCs w:val="24"/>
                <w:lang w:eastAsia="ru-RU"/>
              </w:rPr>
            </w:pPr>
          </w:p>
        </w:tc>
      </w:tr>
      <w:tr w:rsidR="00877D1C" w:rsidRPr="00D12772" w:rsidTr="00D507D4">
        <w:tc>
          <w:tcPr>
            <w:tcW w:w="1985" w:type="dxa"/>
          </w:tcPr>
          <w:p w:rsidR="00877D1C" w:rsidRPr="00D12772" w:rsidRDefault="00877D1C" w:rsidP="000551BC">
            <w:pPr>
              <w:spacing w:after="120" w:line="240" w:lineRule="auto"/>
              <w:ind w:left="283"/>
              <w:jc w:val="left"/>
              <w:rPr>
                <w:rFonts w:ascii="Times New Roman" w:hAnsi="Times New Roman"/>
                <w:i/>
                <w:sz w:val="24"/>
                <w:szCs w:val="24"/>
                <w:lang w:eastAsia="ru-RU"/>
              </w:rPr>
            </w:pPr>
            <w:r w:rsidRPr="00D12772">
              <w:rPr>
                <w:rFonts w:ascii="Times New Roman" w:hAnsi="Times New Roman"/>
                <w:i/>
                <w:sz w:val="24"/>
                <w:szCs w:val="24"/>
                <w:lang w:eastAsia="ru-RU"/>
              </w:rPr>
              <w:t>Математика</w:t>
            </w:r>
          </w:p>
        </w:tc>
        <w:tc>
          <w:tcPr>
            <w:tcW w:w="1701" w:type="dxa"/>
          </w:tcPr>
          <w:p w:rsidR="00877D1C" w:rsidRPr="00D12772" w:rsidRDefault="00877D1C" w:rsidP="000551BC">
            <w:pPr>
              <w:spacing w:after="12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16,5</w:t>
            </w:r>
          </w:p>
        </w:tc>
        <w:tc>
          <w:tcPr>
            <w:tcW w:w="1560" w:type="dxa"/>
          </w:tcPr>
          <w:p w:rsidR="00877D1C" w:rsidRPr="00D12772" w:rsidRDefault="00877D1C" w:rsidP="000551BC">
            <w:pPr>
              <w:spacing w:after="12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3,82</w:t>
            </w:r>
          </w:p>
        </w:tc>
        <w:tc>
          <w:tcPr>
            <w:tcW w:w="1559" w:type="dxa"/>
          </w:tcPr>
          <w:p w:rsidR="00877D1C" w:rsidRPr="00D12772" w:rsidRDefault="00877D1C" w:rsidP="000551BC">
            <w:pPr>
              <w:spacing w:after="120" w:line="240" w:lineRule="auto"/>
              <w:jc w:val="center"/>
              <w:rPr>
                <w:rFonts w:ascii="Times New Roman" w:hAnsi="Times New Roman"/>
                <w:color w:val="000000" w:themeColor="text1"/>
                <w:sz w:val="24"/>
                <w:szCs w:val="24"/>
                <w:lang w:eastAsia="ru-RU"/>
              </w:rPr>
            </w:pPr>
          </w:p>
        </w:tc>
        <w:tc>
          <w:tcPr>
            <w:tcW w:w="2126" w:type="dxa"/>
          </w:tcPr>
          <w:p w:rsidR="00877D1C" w:rsidRDefault="00B06400" w:rsidP="000551BC">
            <w:pPr>
              <w:spacing w:after="12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4,01</w:t>
            </w:r>
          </w:p>
        </w:tc>
        <w:tc>
          <w:tcPr>
            <w:tcW w:w="1275" w:type="dxa"/>
          </w:tcPr>
          <w:p w:rsidR="00877D1C" w:rsidRDefault="00877D1C" w:rsidP="000551BC">
            <w:pPr>
              <w:spacing w:after="120" w:line="240" w:lineRule="auto"/>
              <w:jc w:val="center"/>
              <w:rPr>
                <w:rFonts w:ascii="Times New Roman" w:hAnsi="Times New Roman"/>
                <w:color w:val="000000" w:themeColor="text1"/>
                <w:sz w:val="24"/>
                <w:szCs w:val="24"/>
                <w:lang w:eastAsia="ru-RU"/>
              </w:rPr>
            </w:pPr>
          </w:p>
        </w:tc>
      </w:tr>
      <w:tr w:rsidR="00877D1C" w:rsidRPr="00D12772" w:rsidTr="00D507D4">
        <w:tc>
          <w:tcPr>
            <w:tcW w:w="1985" w:type="dxa"/>
          </w:tcPr>
          <w:p w:rsidR="00877D1C" w:rsidRPr="00D12772" w:rsidRDefault="00877D1C" w:rsidP="000551BC">
            <w:pPr>
              <w:spacing w:after="120" w:line="240" w:lineRule="auto"/>
              <w:ind w:left="283"/>
              <w:jc w:val="left"/>
              <w:rPr>
                <w:rFonts w:ascii="Times New Roman" w:hAnsi="Times New Roman"/>
                <w:i/>
                <w:sz w:val="24"/>
                <w:szCs w:val="24"/>
                <w:lang w:eastAsia="ru-RU"/>
              </w:rPr>
            </w:pPr>
            <w:r w:rsidRPr="00D12772">
              <w:rPr>
                <w:rFonts w:ascii="Times New Roman" w:hAnsi="Times New Roman"/>
                <w:i/>
                <w:sz w:val="24"/>
                <w:szCs w:val="24"/>
                <w:lang w:eastAsia="ru-RU"/>
              </w:rPr>
              <w:t>Биология</w:t>
            </w:r>
          </w:p>
        </w:tc>
        <w:tc>
          <w:tcPr>
            <w:tcW w:w="1701"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20</w:t>
            </w:r>
          </w:p>
        </w:tc>
        <w:tc>
          <w:tcPr>
            <w:tcW w:w="1560"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3</w:t>
            </w:r>
          </w:p>
        </w:tc>
        <w:tc>
          <w:tcPr>
            <w:tcW w:w="1559"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p>
        </w:tc>
        <w:tc>
          <w:tcPr>
            <w:tcW w:w="2126" w:type="dxa"/>
          </w:tcPr>
          <w:p w:rsidR="00877D1C" w:rsidRDefault="00B06400"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3,5</w:t>
            </w:r>
          </w:p>
        </w:tc>
        <w:tc>
          <w:tcPr>
            <w:tcW w:w="1275" w:type="dxa"/>
          </w:tcPr>
          <w:p w:rsidR="00877D1C" w:rsidRDefault="00877D1C" w:rsidP="000551BC">
            <w:pPr>
              <w:spacing w:after="120" w:line="240" w:lineRule="auto"/>
              <w:ind w:left="283"/>
              <w:jc w:val="center"/>
              <w:rPr>
                <w:rFonts w:ascii="Times New Roman" w:hAnsi="Times New Roman"/>
                <w:color w:val="000000" w:themeColor="text1"/>
                <w:sz w:val="24"/>
                <w:szCs w:val="24"/>
                <w:lang w:eastAsia="ru-RU"/>
              </w:rPr>
            </w:pPr>
          </w:p>
        </w:tc>
      </w:tr>
      <w:tr w:rsidR="00877D1C" w:rsidRPr="00D12772" w:rsidTr="00D507D4">
        <w:tc>
          <w:tcPr>
            <w:tcW w:w="1985" w:type="dxa"/>
          </w:tcPr>
          <w:p w:rsidR="00877D1C" w:rsidRPr="00D12772" w:rsidRDefault="00877D1C" w:rsidP="000551BC">
            <w:pPr>
              <w:spacing w:after="120" w:line="240" w:lineRule="auto"/>
              <w:ind w:left="283"/>
              <w:jc w:val="left"/>
              <w:rPr>
                <w:rFonts w:ascii="Times New Roman" w:hAnsi="Times New Roman"/>
                <w:i/>
                <w:sz w:val="24"/>
                <w:szCs w:val="24"/>
                <w:lang w:eastAsia="ru-RU"/>
              </w:rPr>
            </w:pPr>
            <w:r w:rsidRPr="00D12772">
              <w:rPr>
                <w:rFonts w:ascii="Times New Roman" w:hAnsi="Times New Roman"/>
                <w:i/>
                <w:sz w:val="24"/>
                <w:szCs w:val="24"/>
                <w:lang w:eastAsia="ru-RU"/>
              </w:rPr>
              <w:t>Физика</w:t>
            </w:r>
          </w:p>
        </w:tc>
        <w:tc>
          <w:tcPr>
            <w:tcW w:w="1701"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25</w:t>
            </w:r>
          </w:p>
        </w:tc>
        <w:tc>
          <w:tcPr>
            <w:tcW w:w="1560"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4</w:t>
            </w:r>
          </w:p>
        </w:tc>
        <w:tc>
          <w:tcPr>
            <w:tcW w:w="1559" w:type="dxa"/>
          </w:tcPr>
          <w:p w:rsidR="00877D1C" w:rsidRPr="00D12772" w:rsidRDefault="00877D1C" w:rsidP="000551BC">
            <w:pPr>
              <w:spacing w:after="120" w:line="240" w:lineRule="auto"/>
              <w:ind w:left="283"/>
              <w:jc w:val="center"/>
              <w:rPr>
                <w:rFonts w:ascii="Times New Roman" w:hAnsi="Times New Roman"/>
                <w:color w:val="FF0000"/>
                <w:sz w:val="24"/>
                <w:szCs w:val="24"/>
                <w:lang w:eastAsia="ru-RU"/>
              </w:rPr>
            </w:pPr>
          </w:p>
        </w:tc>
        <w:tc>
          <w:tcPr>
            <w:tcW w:w="2126" w:type="dxa"/>
          </w:tcPr>
          <w:p w:rsidR="00877D1C" w:rsidRDefault="00B06400"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3.8</w:t>
            </w:r>
          </w:p>
        </w:tc>
        <w:tc>
          <w:tcPr>
            <w:tcW w:w="1275" w:type="dxa"/>
          </w:tcPr>
          <w:p w:rsidR="00877D1C" w:rsidRDefault="00877D1C" w:rsidP="000551BC">
            <w:pPr>
              <w:spacing w:after="120" w:line="240" w:lineRule="auto"/>
              <w:ind w:left="283"/>
              <w:jc w:val="center"/>
              <w:rPr>
                <w:rFonts w:ascii="Times New Roman" w:hAnsi="Times New Roman"/>
                <w:color w:val="000000" w:themeColor="text1"/>
                <w:sz w:val="24"/>
                <w:szCs w:val="24"/>
                <w:lang w:eastAsia="ru-RU"/>
              </w:rPr>
            </w:pPr>
          </w:p>
        </w:tc>
      </w:tr>
      <w:tr w:rsidR="00877D1C" w:rsidRPr="00D12772" w:rsidTr="00D507D4">
        <w:tc>
          <w:tcPr>
            <w:tcW w:w="1985" w:type="dxa"/>
          </w:tcPr>
          <w:p w:rsidR="00877D1C" w:rsidRPr="00D12772" w:rsidRDefault="00877D1C" w:rsidP="000551BC">
            <w:pPr>
              <w:spacing w:after="120" w:line="240" w:lineRule="auto"/>
              <w:ind w:left="283"/>
              <w:jc w:val="left"/>
              <w:rPr>
                <w:rFonts w:ascii="Times New Roman" w:hAnsi="Times New Roman"/>
                <w:i/>
                <w:sz w:val="24"/>
                <w:szCs w:val="24"/>
                <w:lang w:eastAsia="ru-RU"/>
              </w:rPr>
            </w:pPr>
            <w:r w:rsidRPr="00D12772">
              <w:rPr>
                <w:rFonts w:ascii="Times New Roman" w:hAnsi="Times New Roman"/>
                <w:i/>
                <w:sz w:val="24"/>
                <w:szCs w:val="24"/>
                <w:lang w:eastAsia="ru-RU"/>
              </w:rPr>
              <w:t>Обществознание</w:t>
            </w:r>
          </w:p>
        </w:tc>
        <w:tc>
          <w:tcPr>
            <w:tcW w:w="1701"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26</w:t>
            </w:r>
          </w:p>
        </w:tc>
        <w:tc>
          <w:tcPr>
            <w:tcW w:w="1560"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4</w:t>
            </w:r>
          </w:p>
        </w:tc>
        <w:tc>
          <w:tcPr>
            <w:tcW w:w="1559" w:type="dxa"/>
          </w:tcPr>
          <w:p w:rsidR="00877D1C" w:rsidRPr="00D12772" w:rsidRDefault="00877D1C" w:rsidP="000551BC">
            <w:pPr>
              <w:spacing w:after="120" w:line="240" w:lineRule="auto"/>
              <w:ind w:left="283"/>
              <w:jc w:val="center"/>
              <w:rPr>
                <w:rFonts w:ascii="Times New Roman" w:hAnsi="Times New Roman"/>
                <w:color w:val="FF0000"/>
                <w:sz w:val="24"/>
                <w:szCs w:val="24"/>
                <w:lang w:eastAsia="ru-RU"/>
              </w:rPr>
            </w:pPr>
          </w:p>
        </w:tc>
        <w:tc>
          <w:tcPr>
            <w:tcW w:w="2126" w:type="dxa"/>
          </w:tcPr>
          <w:p w:rsidR="00877D1C" w:rsidRDefault="00B06400"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3,6</w:t>
            </w:r>
          </w:p>
        </w:tc>
        <w:tc>
          <w:tcPr>
            <w:tcW w:w="1275" w:type="dxa"/>
          </w:tcPr>
          <w:p w:rsidR="00877D1C" w:rsidRDefault="00877D1C" w:rsidP="000551BC">
            <w:pPr>
              <w:spacing w:after="120" w:line="240" w:lineRule="auto"/>
              <w:ind w:left="283"/>
              <w:jc w:val="center"/>
              <w:rPr>
                <w:rFonts w:ascii="Times New Roman" w:hAnsi="Times New Roman"/>
                <w:color w:val="000000" w:themeColor="text1"/>
                <w:sz w:val="24"/>
                <w:szCs w:val="24"/>
                <w:lang w:eastAsia="ru-RU"/>
              </w:rPr>
            </w:pPr>
          </w:p>
        </w:tc>
      </w:tr>
      <w:tr w:rsidR="00877D1C" w:rsidRPr="00D12772" w:rsidTr="00D507D4">
        <w:tc>
          <w:tcPr>
            <w:tcW w:w="1985" w:type="dxa"/>
          </w:tcPr>
          <w:p w:rsidR="00877D1C" w:rsidRPr="00D12772" w:rsidRDefault="00877D1C" w:rsidP="000551BC">
            <w:pPr>
              <w:spacing w:after="120" w:line="240" w:lineRule="auto"/>
              <w:ind w:left="283"/>
              <w:jc w:val="left"/>
              <w:rPr>
                <w:rFonts w:ascii="Times New Roman" w:hAnsi="Times New Roman"/>
                <w:i/>
                <w:sz w:val="24"/>
                <w:szCs w:val="24"/>
                <w:lang w:eastAsia="ru-RU"/>
              </w:rPr>
            </w:pPr>
            <w:r w:rsidRPr="00D12772">
              <w:rPr>
                <w:rFonts w:ascii="Times New Roman" w:hAnsi="Times New Roman"/>
                <w:i/>
                <w:sz w:val="24"/>
                <w:szCs w:val="24"/>
                <w:lang w:eastAsia="ru-RU"/>
              </w:rPr>
              <w:t>История</w:t>
            </w:r>
          </w:p>
        </w:tc>
        <w:tc>
          <w:tcPr>
            <w:tcW w:w="1701"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w:t>
            </w:r>
          </w:p>
        </w:tc>
        <w:tc>
          <w:tcPr>
            <w:tcW w:w="1560"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w:t>
            </w:r>
          </w:p>
        </w:tc>
        <w:tc>
          <w:tcPr>
            <w:tcW w:w="1559"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p>
        </w:tc>
        <w:tc>
          <w:tcPr>
            <w:tcW w:w="2126" w:type="dxa"/>
          </w:tcPr>
          <w:p w:rsidR="00877D1C" w:rsidRDefault="00B06400"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3.7</w:t>
            </w:r>
          </w:p>
        </w:tc>
        <w:tc>
          <w:tcPr>
            <w:tcW w:w="1275" w:type="dxa"/>
          </w:tcPr>
          <w:p w:rsidR="00877D1C" w:rsidRDefault="00877D1C" w:rsidP="000551BC">
            <w:pPr>
              <w:spacing w:after="120" w:line="240" w:lineRule="auto"/>
              <w:ind w:left="283"/>
              <w:jc w:val="center"/>
              <w:rPr>
                <w:rFonts w:ascii="Times New Roman" w:hAnsi="Times New Roman"/>
                <w:color w:val="000000" w:themeColor="text1"/>
                <w:sz w:val="24"/>
                <w:szCs w:val="24"/>
                <w:lang w:eastAsia="ru-RU"/>
              </w:rPr>
            </w:pPr>
          </w:p>
        </w:tc>
      </w:tr>
      <w:tr w:rsidR="00877D1C" w:rsidRPr="00D12772" w:rsidTr="00D507D4">
        <w:trPr>
          <w:trHeight w:val="987"/>
        </w:trPr>
        <w:tc>
          <w:tcPr>
            <w:tcW w:w="1985" w:type="dxa"/>
          </w:tcPr>
          <w:p w:rsidR="00877D1C" w:rsidRPr="00D12772" w:rsidRDefault="00877D1C" w:rsidP="000551BC">
            <w:pPr>
              <w:spacing w:after="120" w:line="240" w:lineRule="auto"/>
              <w:ind w:left="283"/>
              <w:jc w:val="left"/>
              <w:rPr>
                <w:rFonts w:ascii="Times New Roman" w:hAnsi="Times New Roman"/>
                <w:i/>
                <w:sz w:val="24"/>
                <w:szCs w:val="24"/>
                <w:lang w:eastAsia="ru-RU"/>
              </w:rPr>
            </w:pPr>
            <w:r w:rsidRPr="00D12772">
              <w:rPr>
                <w:rFonts w:ascii="Times New Roman" w:hAnsi="Times New Roman"/>
                <w:i/>
                <w:sz w:val="24"/>
                <w:szCs w:val="24"/>
                <w:lang w:eastAsia="ru-RU"/>
              </w:rPr>
              <w:t>Иностранный язык</w:t>
            </w:r>
          </w:p>
        </w:tc>
        <w:tc>
          <w:tcPr>
            <w:tcW w:w="1701"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52</w:t>
            </w:r>
          </w:p>
        </w:tc>
        <w:tc>
          <w:tcPr>
            <w:tcW w:w="1560"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5</w:t>
            </w:r>
          </w:p>
        </w:tc>
        <w:tc>
          <w:tcPr>
            <w:tcW w:w="1559"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p>
        </w:tc>
        <w:tc>
          <w:tcPr>
            <w:tcW w:w="2126" w:type="dxa"/>
          </w:tcPr>
          <w:p w:rsidR="00877D1C" w:rsidRDefault="00B06400"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4,5</w:t>
            </w:r>
          </w:p>
        </w:tc>
        <w:tc>
          <w:tcPr>
            <w:tcW w:w="1275" w:type="dxa"/>
          </w:tcPr>
          <w:p w:rsidR="00877D1C" w:rsidRDefault="00877D1C" w:rsidP="000551BC">
            <w:pPr>
              <w:spacing w:after="120" w:line="240" w:lineRule="auto"/>
              <w:ind w:left="283"/>
              <w:jc w:val="center"/>
              <w:rPr>
                <w:rFonts w:ascii="Times New Roman" w:hAnsi="Times New Roman"/>
                <w:color w:val="000000" w:themeColor="text1"/>
                <w:sz w:val="24"/>
                <w:szCs w:val="24"/>
                <w:lang w:eastAsia="ru-RU"/>
              </w:rPr>
            </w:pPr>
          </w:p>
        </w:tc>
      </w:tr>
      <w:tr w:rsidR="00877D1C" w:rsidRPr="00D12772" w:rsidTr="00D507D4">
        <w:tc>
          <w:tcPr>
            <w:tcW w:w="1985" w:type="dxa"/>
          </w:tcPr>
          <w:p w:rsidR="00877D1C" w:rsidRPr="00D12772" w:rsidRDefault="00877D1C" w:rsidP="000551BC">
            <w:pPr>
              <w:spacing w:after="120" w:line="240" w:lineRule="auto"/>
              <w:ind w:left="283"/>
              <w:jc w:val="left"/>
              <w:rPr>
                <w:rFonts w:ascii="Times New Roman" w:hAnsi="Times New Roman"/>
                <w:i/>
                <w:sz w:val="24"/>
                <w:szCs w:val="24"/>
                <w:lang w:eastAsia="ru-RU"/>
              </w:rPr>
            </w:pPr>
            <w:r w:rsidRPr="00D12772">
              <w:rPr>
                <w:rFonts w:ascii="Times New Roman" w:hAnsi="Times New Roman"/>
                <w:i/>
                <w:sz w:val="24"/>
                <w:szCs w:val="24"/>
                <w:lang w:eastAsia="ru-RU"/>
              </w:rPr>
              <w:lastRenderedPageBreak/>
              <w:t>География</w:t>
            </w:r>
          </w:p>
        </w:tc>
        <w:tc>
          <w:tcPr>
            <w:tcW w:w="1701"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21</w:t>
            </w:r>
          </w:p>
        </w:tc>
        <w:tc>
          <w:tcPr>
            <w:tcW w:w="1560"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4</w:t>
            </w:r>
          </w:p>
        </w:tc>
        <w:tc>
          <w:tcPr>
            <w:tcW w:w="1559"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p>
        </w:tc>
        <w:tc>
          <w:tcPr>
            <w:tcW w:w="2126" w:type="dxa"/>
          </w:tcPr>
          <w:p w:rsidR="00877D1C" w:rsidRDefault="00B06400"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3.9</w:t>
            </w:r>
          </w:p>
        </w:tc>
        <w:tc>
          <w:tcPr>
            <w:tcW w:w="1275" w:type="dxa"/>
          </w:tcPr>
          <w:p w:rsidR="00877D1C" w:rsidRDefault="00877D1C" w:rsidP="000551BC">
            <w:pPr>
              <w:spacing w:after="120" w:line="240" w:lineRule="auto"/>
              <w:ind w:left="283"/>
              <w:jc w:val="center"/>
              <w:rPr>
                <w:rFonts w:ascii="Times New Roman" w:hAnsi="Times New Roman"/>
                <w:color w:val="000000" w:themeColor="text1"/>
                <w:sz w:val="24"/>
                <w:szCs w:val="24"/>
                <w:lang w:eastAsia="ru-RU"/>
              </w:rPr>
            </w:pPr>
          </w:p>
        </w:tc>
      </w:tr>
      <w:tr w:rsidR="00877D1C" w:rsidRPr="00D12772" w:rsidTr="00D507D4">
        <w:tc>
          <w:tcPr>
            <w:tcW w:w="1985" w:type="dxa"/>
          </w:tcPr>
          <w:p w:rsidR="00877D1C" w:rsidRPr="00D12772" w:rsidRDefault="00877D1C" w:rsidP="000551BC">
            <w:pPr>
              <w:spacing w:after="120" w:line="240" w:lineRule="auto"/>
              <w:ind w:left="283"/>
              <w:jc w:val="left"/>
              <w:rPr>
                <w:rFonts w:ascii="Times New Roman" w:hAnsi="Times New Roman"/>
                <w:i/>
                <w:sz w:val="24"/>
                <w:szCs w:val="24"/>
                <w:lang w:eastAsia="ru-RU"/>
              </w:rPr>
            </w:pPr>
            <w:r w:rsidRPr="00D12772">
              <w:rPr>
                <w:rFonts w:ascii="Times New Roman" w:hAnsi="Times New Roman"/>
                <w:i/>
                <w:sz w:val="24"/>
                <w:szCs w:val="24"/>
                <w:lang w:eastAsia="ru-RU"/>
              </w:rPr>
              <w:t>Информатика</w:t>
            </w:r>
          </w:p>
        </w:tc>
        <w:tc>
          <w:tcPr>
            <w:tcW w:w="1701"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13</w:t>
            </w:r>
          </w:p>
        </w:tc>
        <w:tc>
          <w:tcPr>
            <w:tcW w:w="1560"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3,6</w:t>
            </w:r>
          </w:p>
        </w:tc>
        <w:tc>
          <w:tcPr>
            <w:tcW w:w="1559" w:type="dxa"/>
          </w:tcPr>
          <w:p w:rsidR="00877D1C" w:rsidRPr="00D12772" w:rsidRDefault="00877D1C" w:rsidP="000551BC">
            <w:pPr>
              <w:spacing w:after="120" w:line="240" w:lineRule="auto"/>
              <w:ind w:left="283"/>
              <w:jc w:val="center"/>
              <w:rPr>
                <w:rFonts w:ascii="Times New Roman" w:hAnsi="Times New Roman"/>
                <w:color w:val="FF0000"/>
                <w:sz w:val="24"/>
                <w:szCs w:val="24"/>
                <w:lang w:eastAsia="ru-RU"/>
              </w:rPr>
            </w:pPr>
          </w:p>
        </w:tc>
        <w:tc>
          <w:tcPr>
            <w:tcW w:w="2126" w:type="dxa"/>
          </w:tcPr>
          <w:p w:rsidR="00877D1C" w:rsidRDefault="00B06400"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3,9</w:t>
            </w:r>
          </w:p>
        </w:tc>
        <w:tc>
          <w:tcPr>
            <w:tcW w:w="1275" w:type="dxa"/>
          </w:tcPr>
          <w:p w:rsidR="00877D1C" w:rsidRDefault="00877D1C" w:rsidP="000551BC">
            <w:pPr>
              <w:spacing w:after="120" w:line="240" w:lineRule="auto"/>
              <w:ind w:left="283"/>
              <w:jc w:val="center"/>
              <w:rPr>
                <w:rFonts w:ascii="Times New Roman" w:hAnsi="Times New Roman"/>
                <w:color w:val="000000" w:themeColor="text1"/>
                <w:sz w:val="24"/>
                <w:szCs w:val="24"/>
                <w:lang w:eastAsia="ru-RU"/>
              </w:rPr>
            </w:pPr>
          </w:p>
        </w:tc>
      </w:tr>
      <w:tr w:rsidR="00877D1C" w:rsidRPr="00D12772" w:rsidTr="00D507D4">
        <w:tc>
          <w:tcPr>
            <w:tcW w:w="1985" w:type="dxa"/>
          </w:tcPr>
          <w:p w:rsidR="00877D1C" w:rsidRPr="00D12772" w:rsidRDefault="00877D1C" w:rsidP="000551BC">
            <w:pPr>
              <w:spacing w:after="120" w:line="240" w:lineRule="auto"/>
              <w:ind w:left="283"/>
              <w:jc w:val="left"/>
              <w:rPr>
                <w:rFonts w:ascii="Times New Roman" w:hAnsi="Times New Roman"/>
                <w:i/>
                <w:sz w:val="24"/>
                <w:szCs w:val="24"/>
                <w:lang w:eastAsia="ru-RU"/>
              </w:rPr>
            </w:pPr>
            <w:r w:rsidRPr="00D12772">
              <w:rPr>
                <w:rFonts w:ascii="Times New Roman" w:hAnsi="Times New Roman"/>
                <w:i/>
                <w:sz w:val="24"/>
                <w:szCs w:val="24"/>
                <w:lang w:eastAsia="ru-RU"/>
              </w:rPr>
              <w:t>Химия</w:t>
            </w:r>
          </w:p>
        </w:tc>
        <w:tc>
          <w:tcPr>
            <w:tcW w:w="1701"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21</w:t>
            </w:r>
          </w:p>
        </w:tc>
        <w:tc>
          <w:tcPr>
            <w:tcW w:w="1560" w:type="dxa"/>
          </w:tcPr>
          <w:p w:rsidR="00877D1C" w:rsidRPr="00D12772" w:rsidRDefault="00877D1C"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4</w:t>
            </w:r>
          </w:p>
        </w:tc>
        <w:tc>
          <w:tcPr>
            <w:tcW w:w="1559" w:type="dxa"/>
          </w:tcPr>
          <w:p w:rsidR="00877D1C" w:rsidRPr="00D12772" w:rsidRDefault="00877D1C" w:rsidP="000551BC">
            <w:pPr>
              <w:spacing w:after="120" w:line="240" w:lineRule="auto"/>
              <w:ind w:left="283"/>
              <w:jc w:val="center"/>
              <w:rPr>
                <w:rFonts w:ascii="Times New Roman" w:hAnsi="Times New Roman"/>
                <w:color w:val="FF0000"/>
                <w:sz w:val="24"/>
                <w:szCs w:val="24"/>
                <w:lang w:eastAsia="ru-RU"/>
              </w:rPr>
            </w:pPr>
          </w:p>
        </w:tc>
        <w:tc>
          <w:tcPr>
            <w:tcW w:w="2126" w:type="dxa"/>
          </w:tcPr>
          <w:p w:rsidR="00877D1C" w:rsidRDefault="00B06400" w:rsidP="000551BC">
            <w:pPr>
              <w:spacing w:after="120" w:line="240" w:lineRule="auto"/>
              <w:ind w:left="283"/>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4.18</w:t>
            </w:r>
          </w:p>
        </w:tc>
        <w:tc>
          <w:tcPr>
            <w:tcW w:w="1275" w:type="dxa"/>
          </w:tcPr>
          <w:p w:rsidR="00877D1C" w:rsidRDefault="00877D1C" w:rsidP="000551BC">
            <w:pPr>
              <w:spacing w:after="120" w:line="240" w:lineRule="auto"/>
              <w:ind w:left="283"/>
              <w:jc w:val="center"/>
              <w:rPr>
                <w:rFonts w:ascii="Times New Roman" w:hAnsi="Times New Roman"/>
                <w:color w:val="000000" w:themeColor="text1"/>
                <w:sz w:val="24"/>
                <w:szCs w:val="24"/>
                <w:lang w:eastAsia="ru-RU"/>
              </w:rPr>
            </w:pPr>
          </w:p>
        </w:tc>
      </w:tr>
    </w:tbl>
    <w:p w:rsidR="009C64A1" w:rsidRDefault="009C64A1" w:rsidP="009C64A1">
      <w:pPr>
        <w:ind w:firstLine="708"/>
        <w:rPr>
          <w:rFonts w:ascii="Times New Roman" w:hAnsi="Times New Roman"/>
          <w:sz w:val="28"/>
          <w:szCs w:val="28"/>
        </w:rPr>
      </w:pPr>
    </w:p>
    <w:p w:rsidR="00EF600E" w:rsidRPr="00C94CB2" w:rsidRDefault="00EF600E" w:rsidP="00EF600E">
      <w:pPr>
        <w:rPr>
          <w:rFonts w:ascii="Times New Roman" w:hAnsi="Times New Roman"/>
          <w:b/>
          <w:color w:val="000000" w:themeColor="text1"/>
          <w:sz w:val="28"/>
          <w:szCs w:val="28"/>
        </w:rPr>
      </w:pPr>
      <w:r w:rsidRPr="00C94CB2">
        <w:rPr>
          <w:rFonts w:ascii="Times New Roman" w:hAnsi="Times New Roman"/>
          <w:b/>
          <w:color w:val="000000" w:themeColor="text1"/>
          <w:sz w:val="28"/>
          <w:szCs w:val="28"/>
        </w:rPr>
        <w:t>Проведенный анализ позволяет нам сделать определённые выводы о том, как улучшить процесс подготовки учащихся в этом учебном году к ГИА:</w:t>
      </w:r>
    </w:p>
    <w:p w:rsidR="00EF600E" w:rsidRPr="00C94CB2" w:rsidRDefault="00EF600E" w:rsidP="00920BA4">
      <w:pPr>
        <w:pStyle w:val="a3"/>
        <w:numPr>
          <w:ilvl w:val="0"/>
          <w:numId w:val="1"/>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 xml:space="preserve"> обеспечить изучение содержания всех разделов школьного курса по предметам;</w:t>
      </w:r>
    </w:p>
    <w:p w:rsidR="00EF600E" w:rsidRPr="00C94CB2" w:rsidRDefault="00EF600E" w:rsidP="00920BA4">
      <w:pPr>
        <w:pStyle w:val="a3"/>
        <w:numPr>
          <w:ilvl w:val="0"/>
          <w:numId w:val="1"/>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совершенствовать умение анализировать информацию, представленную в невербальной форме (рисунки, схемы);</w:t>
      </w:r>
    </w:p>
    <w:p w:rsidR="00EF600E" w:rsidRPr="00C94CB2" w:rsidRDefault="00EF600E" w:rsidP="00920BA4">
      <w:pPr>
        <w:pStyle w:val="a3"/>
        <w:numPr>
          <w:ilvl w:val="0"/>
          <w:numId w:val="1"/>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 xml:space="preserve">усилить </w:t>
      </w:r>
      <w:proofErr w:type="gramStart"/>
      <w:r w:rsidRPr="00C94CB2">
        <w:rPr>
          <w:rFonts w:ascii="Times New Roman" w:hAnsi="Times New Roman"/>
          <w:color w:val="000000" w:themeColor="text1"/>
          <w:sz w:val="28"/>
          <w:szCs w:val="28"/>
        </w:rPr>
        <w:t>контроль за</w:t>
      </w:r>
      <w:proofErr w:type="gramEnd"/>
      <w:r w:rsidRPr="00C94CB2">
        <w:rPr>
          <w:rFonts w:ascii="Times New Roman" w:hAnsi="Times New Roman"/>
          <w:color w:val="000000" w:themeColor="text1"/>
          <w:sz w:val="28"/>
          <w:szCs w:val="28"/>
        </w:rPr>
        <w:t xml:space="preserve"> обязательным  выполнением программных практических работ, текущих плановых диагностик;</w:t>
      </w:r>
    </w:p>
    <w:p w:rsidR="00EF600E" w:rsidRPr="00C94CB2" w:rsidRDefault="00EF600E" w:rsidP="00920BA4">
      <w:pPr>
        <w:pStyle w:val="a3"/>
        <w:numPr>
          <w:ilvl w:val="0"/>
          <w:numId w:val="1"/>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изучить вопросы, вызвавшие затруднение при сдаче экзаменов;</w:t>
      </w:r>
    </w:p>
    <w:p w:rsidR="00EF600E" w:rsidRPr="00C94CB2" w:rsidRDefault="00EF600E" w:rsidP="00920BA4">
      <w:pPr>
        <w:pStyle w:val="a3"/>
        <w:numPr>
          <w:ilvl w:val="0"/>
          <w:numId w:val="1"/>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при проведении контрольных работ по типу ОГЭ больше внимания уделять правилам заполнения бланков ответов,</w:t>
      </w:r>
    </w:p>
    <w:p w:rsidR="00EF600E" w:rsidRPr="00C94CB2" w:rsidRDefault="00EF600E" w:rsidP="00920BA4">
      <w:pPr>
        <w:pStyle w:val="a3"/>
        <w:numPr>
          <w:ilvl w:val="0"/>
          <w:numId w:val="1"/>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бланков регистрации;</w:t>
      </w:r>
    </w:p>
    <w:p w:rsidR="00EF600E" w:rsidRPr="00C94CB2" w:rsidRDefault="00EF600E" w:rsidP="00920BA4">
      <w:pPr>
        <w:pStyle w:val="a3"/>
        <w:numPr>
          <w:ilvl w:val="0"/>
          <w:numId w:val="1"/>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с учетом требований итоговой аттестации совершенствовать методику преподавания;</w:t>
      </w:r>
    </w:p>
    <w:p w:rsidR="00EF600E" w:rsidRPr="00C94CB2" w:rsidRDefault="00EF600E" w:rsidP="00920BA4">
      <w:pPr>
        <w:pStyle w:val="a3"/>
        <w:numPr>
          <w:ilvl w:val="0"/>
          <w:numId w:val="1"/>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воспитывать в учениках позитивное отношение к учению, самообразованию.</w:t>
      </w:r>
    </w:p>
    <w:p w:rsidR="00EF600E" w:rsidRPr="00C94CB2" w:rsidRDefault="00EF600E" w:rsidP="00EF600E">
      <w:pPr>
        <w:spacing w:after="0"/>
        <w:rPr>
          <w:rFonts w:ascii="Times New Roman" w:hAnsi="Times New Roman"/>
          <w:b/>
          <w:color w:val="000000" w:themeColor="text1"/>
          <w:sz w:val="28"/>
          <w:szCs w:val="28"/>
        </w:rPr>
      </w:pPr>
      <w:r w:rsidRPr="00C94CB2">
        <w:rPr>
          <w:rFonts w:ascii="Times New Roman" w:hAnsi="Times New Roman"/>
          <w:b/>
          <w:color w:val="000000" w:themeColor="text1"/>
          <w:sz w:val="28"/>
          <w:szCs w:val="28"/>
        </w:rPr>
        <w:t>По результатам анализа  ОГЭ можно обозначить следующие направления деятельности</w:t>
      </w:r>
    </w:p>
    <w:p w:rsidR="00EF600E" w:rsidRPr="00C94CB2" w:rsidRDefault="00EF600E" w:rsidP="00EF600E">
      <w:pPr>
        <w:spacing w:after="0"/>
        <w:rPr>
          <w:rFonts w:ascii="Times New Roman" w:hAnsi="Times New Roman"/>
          <w:b/>
          <w:color w:val="000000" w:themeColor="text1"/>
          <w:sz w:val="28"/>
          <w:szCs w:val="28"/>
        </w:rPr>
      </w:pPr>
      <w:r w:rsidRPr="00C94CB2">
        <w:rPr>
          <w:rFonts w:ascii="Times New Roman" w:hAnsi="Times New Roman"/>
          <w:b/>
          <w:color w:val="000000" w:themeColor="text1"/>
          <w:sz w:val="28"/>
          <w:szCs w:val="28"/>
        </w:rPr>
        <w:t>педагогического коллектива школы на 2017-2018учебный год:</w:t>
      </w:r>
    </w:p>
    <w:p w:rsidR="00EF600E" w:rsidRPr="00C94CB2" w:rsidRDefault="00EF600E" w:rsidP="00920BA4">
      <w:pPr>
        <w:pStyle w:val="a3"/>
        <w:numPr>
          <w:ilvl w:val="0"/>
          <w:numId w:val="2"/>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 xml:space="preserve">усовершенствовать систему </w:t>
      </w:r>
      <w:proofErr w:type="spellStart"/>
      <w:r w:rsidRPr="00C94CB2">
        <w:rPr>
          <w:rFonts w:ascii="Times New Roman" w:hAnsi="Times New Roman"/>
          <w:color w:val="000000" w:themeColor="text1"/>
          <w:sz w:val="28"/>
          <w:szCs w:val="28"/>
        </w:rPr>
        <w:t>внутришкольного</w:t>
      </w:r>
      <w:proofErr w:type="spellEnd"/>
      <w:r w:rsidRPr="00C94CB2">
        <w:rPr>
          <w:rFonts w:ascii="Times New Roman" w:hAnsi="Times New Roman"/>
          <w:color w:val="000000" w:themeColor="text1"/>
          <w:sz w:val="28"/>
          <w:szCs w:val="28"/>
        </w:rPr>
        <w:t xml:space="preserve"> мониторинга уровня </w:t>
      </w:r>
      <w:proofErr w:type="spellStart"/>
      <w:r w:rsidRPr="00C94CB2">
        <w:rPr>
          <w:rFonts w:ascii="Times New Roman" w:hAnsi="Times New Roman"/>
          <w:color w:val="000000" w:themeColor="text1"/>
          <w:sz w:val="28"/>
          <w:szCs w:val="28"/>
        </w:rPr>
        <w:t>обученности</w:t>
      </w:r>
      <w:proofErr w:type="spellEnd"/>
      <w:r w:rsidRPr="00C94CB2">
        <w:rPr>
          <w:rFonts w:ascii="Times New Roman" w:hAnsi="Times New Roman"/>
          <w:color w:val="000000" w:themeColor="text1"/>
          <w:sz w:val="28"/>
          <w:szCs w:val="28"/>
        </w:rPr>
        <w:t xml:space="preserve"> учащихся выпускных классов, </w:t>
      </w:r>
      <w:proofErr w:type="gramStart"/>
      <w:r w:rsidRPr="00C94CB2">
        <w:rPr>
          <w:rFonts w:ascii="Times New Roman" w:hAnsi="Times New Roman"/>
          <w:color w:val="000000" w:themeColor="text1"/>
          <w:sz w:val="28"/>
          <w:szCs w:val="28"/>
        </w:rPr>
        <w:t>на</w:t>
      </w:r>
      <w:proofErr w:type="gramEnd"/>
    </w:p>
    <w:p w:rsidR="00EF600E" w:rsidRPr="00C94CB2" w:rsidRDefault="00EF600E" w:rsidP="00EF600E">
      <w:pPr>
        <w:pStyle w:val="a3"/>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основе единых оценочных эталонов, федеральных и региональных;</w:t>
      </w:r>
    </w:p>
    <w:p w:rsidR="00EF600E" w:rsidRPr="00C94CB2" w:rsidRDefault="00EF600E" w:rsidP="00920BA4">
      <w:pPr>
        <w:pStyle w:val="a3"/>
        <w:numPr>
          <w:ilvl w:val="0"/>
          <w:numId w:val="2"/>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использовать для подготовки учащихся открытые банки тестовых заданий; для этого учителям, необходимо,</w:t>
      </w:r>
    </w:p>
    <w:p w:rsidR="00EF600E" w:rsidRPr="00C94CB2" w:rsidRDefault="00EF600E" w:rsidP="00EF600E">
      <w:pPr>
        <w:pStyle w:val="a3"/>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расширить возможности использования Интернета;</w:t>
      </w:r>
    </w:p>
    <w:p w:rsidR="00EF600E" w:rsidRPr="00C94CB2" w:rsidRDefault="00EF600E" w:rsidP="00920BA4">
      <w:pPr>
        <w:pStyle w:val="a3"/>
        <w:numPr>
          <w:ilvl w:val="0"/>
          <w:numId w:val="2"/>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совершенствовать методику преподавания с учетом требований итоговой аттестации;</w:t>
      </w:r>
    </w:p>
    <w:p w:rsidR="00EF600E" w:rsidRPr="00C94CB2" w:rsidRDefault="00EF600E" w:rsidP="00920BA4">
      <w:pPr>
        <w:pStyle w:val="a3"/>
        <w:numPr>
          <w:ilvl w:val="0"/>
          <w:numId w:val="2"/>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на заседаниях школьных методических объединений регулярно обсуждать результаты проводимых контрольных срезов и намечать пути по ликвидации возникающих у учащихся затруднений;</w:t>
      </w:r>
    </w:p>
    <w:p w:rsidR="00EF600E" w:rsidRPr="00C94CB2" w:rsidRDefault="00EF600E" w:rsidP="00920BA4">
      <w:pPr>
        <w:pStyle w:val="a3"/>
        <w:numPr>
          <w:ilvl w:val="0"/>
          <w:numId w:val="2"/>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разработать план подготовки к ГИА в форме ОГЭ с учетом ошибок и недочётов прошедшего года;</w:t>
      </w:r>
    </w:p>
    <w:p w:rsidR="00EF600E" w:rsidRPr="00C94CB2" w:rsidRDefault="00EF600E" w:rsidP="00920BA4">
      <w:pPr>
        <w:pStyle w:val="a3"/>
        <w:numPr>
          <w:ilvl w:val="0"/>
          <w:numId w:val="2"/>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администрации школы продолжить проведение классно - обобщающего контроля 9-х классов, с целью выявления</w:t>
      </w:r>
    </w:p>
    <w:p w:rsidR="00EF600E" w:rsidRPr="00C94CB2" w:rsidRDefault="00EF600E" w:rsidP="00EF600E">
      <w:pPr>
        <w:pStyle w:val="a3"/>
        <w:spacing w:after="0"/>
        <w:rPr>
          <w:rFonts w:ascii="Times New Roman" w:hAnsi="Times New Roman"/>
          <w:color w:val="000000" w:themeColor="text1"/>
          <w:sz w:val="28"/>
          <w:szCs w:val="28"/>
        </w:rPr>
      </w:pPr>
      <w:proofErr w:type="spellStart"/>
      <w:r w:rsidRPr="00C94CB2">
        <w:rPr>
          <w:rFonts w:ascii="Times New Roman" w:hAnsi="Times New Roman"/>
          <w:color w:val="000000" w:themeColor="text1"/>
          <w:sz w:val="28"/>
          <w:szCs w:val="28"/>
        </w:rPr>
        <w:lastRenderedPageBreak/>
        <w:t>сформированности</w:t>
      </w:r>
      <w:proofErr w:type="spellEnd"/>
      <w:r w:rsidRPr="00C94CB2">
        <w:rPr>
          <w:rFonts w:ascii="Times New Roman" w:hAnsi="Times New Roman"/>
          <w:color w:val="000000" w:themeColor="text1"/>
          <w:sz w:val="28"/>
          <w:szCs w:val="28"/>
        </w:rPr>
        <w:t xml:space="preserve"> ЗУН выпускников и оказания помощи при коррекции процесса подготовки учащихся, нуждающихся в педагогической поддержке;</w:t>
      </w:r>
    </w:p>
    <w:p w:rsidR="00EF600E" w:rsidRPr="00C94CB2" w:rsidRDefault="00EF600E" w:rsidP="00920BA4">
      <w:pPr>
        <w:pStyle w:val="a3"/>
        <w:numPr>
          <w:ilvl w:val="0"/>
          <w:numId w:val="2"/>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усилить влияние на социализацию личности школьника, его адаптацию к новым экономическим условиям,</w:t>
      </w:r>
    </w:p>
    <w:p w:rsidR="00EF600E" w:rsidRPr="00C94CB2" w:rsidRDefault="00EF600E" w:rsidP="00EF600E">
      <w:pPr>
        <w:pStyle w:val="a3"/>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стимулировать познавательную деятельность учащихся как средство саморазвития и самореализации личности;</w:t>
      </w:r>
    </w:p>
    <w:p w:rsidR="00EF600E" w:rsidRPr="00C94CB2" w:rsidRDefault="00EF600E" w:rsidP="00920BA4">
      <w:pPr>
        <w:pStyle w:val="a3"/>
        <w:numPr>
          <w:ilvl w:val="0"/>
          <w:numId w:val="2"/>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использовать индивидуализацию и дифференциацию обучения учащихся;</w:t>
      </w:r>
    </w:p>
    <w:p w:rsidR="00EF600E" w:rsidRPr="00C94CB2" w:rsidRDefault="00EF600E" w:rsidP="00920BA4">
      <w:pPr>
        <w:pStyle w:val="a3"/>
        <w:numPr>
          <w:ilvl w:val="0"/>
          <w:numId w:val="2"/>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контроль знаний учащихся проводить в форме тестовых заданий;</w:t>
      </w:r>
    </w:p>
    <w:p w:rsidR="00EF600E" w:rsidRPr="00C94CB2" w:rsidRDefault="00EF600E" w:rsidP="00920BA4">
      <w:pPr>
        <w:pStyle w:val="a3"/>
        <w:numPr>
          <w:ilvl w:val="0"/>
          <w:numId w:val="2"/>
        </w:numPr>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 xml:space="preserve">осуществлять взаимодействие </w:t>
      </w:r>
      <w:proofErr w:type="gramStart"/>
      <w:r w:rsidRPr="00C94CB2">
        <w:rPr>
          <w:rFonts w:ascii="Times New Roman" w:hAnsi="Times New Roman"/>
          <w:color w:val="000000" w:themeColor="text1"/>
          <w:sz w:val="28"/>
          <w:szCs w:val="28"/>
        </w:rPr>
        <w:t>между</w:t>
      </w:r>
      <w:proofErr w:type="gramEnd"/>
      <w:r w:rsidRPr="00C94CB2">
        <w:rPr>
          <w:rFonts w:ascii="Times New Roman" w:hAnsi="Times New Roman"/>
          <w:color w:val="000000" w:themeColor="text1"/>
          <w:sz w:val="28"/>
          <w:szCs w:val="28"/>
        </w:rPr>
        <w:t xml:space="preserve"> </w:t>
      </w:r>
      <w:proofErr w:type="spellStart"/>
      <w:proofErr w:type="gramStart"/>
      <w:r w:rsidRPr="00C94CB2">
        <w:rPr>
          <w:rFonts w:ascii="Times New Roman" w:hAnsi="Times New Roman"/>
          <w:color w:val="000000" w:themeColor="text1"/>
          <w:sz w:val="28"/>
          <w:szCs w:val="28"/>
        </w:rPr>
        <w:t>семь</w:t>
      </w:r>
      <w:proofErr w:type="gramEnd"/>
      <w:r w:rsidRPr="00C94CB2">
        <w:rPr>
          <w:rFonts w:ascii="Times New Roman" w:hAnsi="Times New Roman"/>
          <w:color w:val="000000" w:themeColor="text1"/>
          <w:sz w:val="28"/>
          <w:szCs w:val="28"/>
        </w:rPr>
        <w:t>ѐй</w:t>
      </w:r>
      <w:proofErr w:type="spellEnd"/>
      <w:r w:rsidRPr="00C94CB2">
        <w:rPr>
          <w:rFonts w:ascii="Times New Roman" w:hAnsi="Times New Roman"/>
          <w:color w:val="000000" w:themeColor="text1"/>
          <w:sz w:val="28"/>
          <w:szCs w:val="28"/>
        </w:rPr>
        <w:t xml:space="preserve"> и школой с целью организации совместных действий для решения</w:t>
      </w:r>
    </w:p>
    <w:p w:rsidR="00EF600E" w:rsidRPr="008D6308" w:rsidRDefault="00EF600E" w:rsidP="00EF600E">
      <w:pPr>
        <w:pStyle w:val="a3"/>
        <w:spacing w:after="0"/>
        <w:rPr>
          <w:rFonts w:ascii="Times New Roman" w:hAnsi="Times New Roman"/>
          <w:color w:val="000000" w:themeColor="text1"/>
          <w:sz w:val="28"/>
          <w:szCs w:val="28"/>
        </w:rPr>
      </w:pPr>
      <w:r w:rsidRPr="00C94CB2">
        <w:rPr>
          <w:rFonts w:ascii="Times New Roman" w:hAnsi="Times New Roman"/>
          <w:color w:val="000000" w:themeColor="text1"/>
          <w:sz w:val="28"/>
          <w:szCs w:val="28"/>
        </w:rPr>
        <w:t>успешности обучения и повышения качества знаний обучающихся.</w:t>
      </w:r>
    </w:p>
    <w:p w:rsidR="00EF600E" w:rsidRPr="00DF78CF" w:rsidRDefault="00EF600E" w:rsidP="00EF600E">
      <w:pPr>
        <w:rPr>
          <w:rFonts w:ascii="Times New Roman" w:eastAsia="Calibri" w:hAnsi="Times New Roman"/>
          <w:b/>
          <w:bCs/>
          <w:color w:val="000000" w:themeColor="text1"/>
          <w:sz w:val="28"/>
          <w:szCs w:val="28"/>
        </w:rPr>
      </w:pPr>
      <w:r w:rsidRPr="00DF78CF">
        <w:rPr>
          <w:rFonts w:ascii="Times New Roman" w:eastAsia="Calibri" w:hAnsi="Times New Roman"/>
          <w:b/>
          <w:bCs/>
          <w:color w:val="000000" w:themeColor="text1"/>
          <w:sz w:val="28"/>
          <w:szCs w:val="28"/>
        </w:rPr>
        <w:t>2.Анализ результатов государственной итоговой аттестации в форме ЕГЭ</w:t>
      </w:r>
    </w:p>
    <w:p w:rsidR="00EF600E" w:rsidRDefault="00EF600E" w:rsidP="00EF600E">
      <w:pPr>
        <w:ind w:firstLine="708"/>
        <w:rPr>
          <w:rFonts w:ascii="Times New Roman" w:hAnsi="Times New Roman"/>
          <w:sz w:val="28"/>
          <w:szCs w:val="28"/>
        </w:rPr>
      </w:pPr>
      <w:proofErr w:type="gramStart"/>
      <w:r w:rsidRPr="00340EF5">
        <w:rPr>
          <w:rFonts w:ascii="Times New Roman" w:hAnsi="Times New Roman"/>
          <w:sz w:val="28"/>
          <w:szCs w:val="28"/>
        </w:rPr>
        <w:t>На конец</w:t>
      </w:r>
      <w:proofErr w:type="gramEnd"/>
      <w:r w:rsidRPr="00340EF5">
        <w:rPr>
          <w:rFonts w:ascii="Times New Roman" w:hAnsi="Times New Roman"/>
          <w:sz w:val="28"/>
          <w:szCs w:val="28"/>
        </w:rPr>
        <w:t xml:space="preserve"> 2017/2018 учебного года в  11 классе обучалось 26 учеников. Один ученик Корнеев Сергей обучался  по семейной форме: проходил промежуточную и итоговую аттестацию на базе нашей школы. В декабре 2017 года </w:t>
      </w:r>
      <w:proofErr w:type="gramStart"/>
      <w:r w:rsidRPr="00340EF5">
        <w:rPr>
          <w:rFonts w:ascii="Times New Roman" w:hAnsi="Times New Roman"/>
          <w:sz w:val="28"/>
          <w:szCs w:val="28"/>
        </w:rPr>
        <w:t>обучающиеся</w:t>
      </w:r>
      <w:proofErr w:type="gramEnd"/>
      <w:r w:rsidRPr="00340EF5">
        <w:rPr>
          <w:rFonts w:ascii="Times New Roman" w:hAnsi="Times New Roman"/>
          <w:sz w:val="28"/>
          <w:szCs w:val="28"/>
        </w:rPr>
        <w:t xml:space="preserve"> 11 класса писали итоговое сочинение по литературе.  Успешное написание сочинения с оценкой «зачёт»  явилось условием  допуска к государственной итоговой аттестации. Все выпускники 11 класса справились с данной задачей и были допущены к государственной итоговой аттестации, успешно  выдержали итоговую аттестацию и получили документ об образовании соответствующего образца. Программа в старшей школе строится на основе профильного обучения: в 11 классе реализовывалось социально-экономическое направление. На профильном уровне изучались обществознание и математика. С целью расширения знаний обучающихся, с цел</w:t>
      </w:r>
      <w:r>
        <w:rPr>
          <w:rFonts w:ascii="Times New Roman" w:hAnsi="Times New Roman"/>
          <w:sz w:val="28"/>
          <w:szCs w:val="28"/>
        </w:rPr>
        <w:t>ь</w:t>
      </w:r>
      <w:r w:rsidRPr="00340EF5">
        <w:rPr>
          <w:rFonts w:ascii="Times New Roman" w:hAnsi="Times New Roman"/>
          <w:sz w:val="28"/>
          <w:szCs w:val="28"/>
        </w:rPr>
        <w:t>ю качественной подготовки к ГИА в форме ЕГЭ были введены элективные курсы «Основы финансовой деятельности», «Решение нестандартных задач по математике». Дополнительный третий час истории, введенный за счет школьного компонента, также позволил расширить возможности выпускников при подготовке к ЕГЭ.</w:t>
      </w:r>
    </w:p>
    <w:p w:rsidR="00C15945" w:rsidRPr="008D6308" w:rsidRDefault="00C15945" w:rsidP="00C15945">
      <w:pPr>
        <w:ind w:firstLine="708"/>
        <w:rPr>
          <w:rFonts w:ascii="Times New Roman" w:hAnsi="Times New Roman"/>
          <w:sz w:val="28"/>
          <w:szCs w:val="28"/>
        </w:rPr>
      </w:pPr>
      <w:r w:rsidRPr="0004687F">
        <w:rPr>
          <w:rFonts w:ascii="Times New Roman" w:hAnsi="Times New Roman"/>
          <w:b/>
          <w:sz w:val="28"/>
          <w:szCs w:val="28"/>
        </w:rPr>
        <w:t>Статистика выбора предметов в ходе государственной итоговой аттестации в форме ЕГЭ</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4111"/>
        <w:gridCol w:w="3969"/>
      </w:tblGrid>
      <w:tr w:rsidR="00C15945" w:rsidRPr="001736C4" w:rsidTr="00C15945">
        <w:tc>
          <w:tcPr>
            <w:tcW w:w="2518" w:type="dxa"/>
          </w:tcPr>
          <w:p w:rsidR="00C15945" w:rsidRPr="001736C4" w:rsidRDefault="00C15945"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 xml:space="preserve">Предмет </w:t>
            </w:r>
          </w:p>
        </w:tc>
        <w:tc>
          <w:tcPr>
            <w:tcW w:w="4111" w:type="dxa"/>
          </w:tcPr>
          <w:p w:rsidR="00C15945" w:rsidRPr="001736C4" w:rsidRDefault="00C15945"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 xml:space="preserve">Количество </w:t>
            </w:r>
            <w:proofErr w:type="gramStart"/>
            <w:r>
              <w:rPr>
                <w:rFonts w:ascii="Times New Roman" w:hAnsi="Times New Roman"/>
                <w:sz w:val="24"/>
                <w:szCs w:val="24"/>
                <w:lang w:eastAsia="ru-RU"/>
              </w:rPr>
              <w:t>обучающихся</w:t>
            </w:r>
            <w:proofErr w:type="gramEnd"/>
          </w:p>
        </w:tc>
        <w:tc>
          <w:tcPr>
            <w:tcW w:w="3969" w:type="dxa"/>
          </w:tcPr>
          <w:p w:rsidR="00C15945" w:rsidRPr="001736C4" w:rsidRDefault="00C15945" w:rsidP="00A3653D">
            <w:pPr>
              <w:spacing w:after="120" w:line="240" w:lineRule="auto"/>
              <w:ind w:left="283"/>
              <w:jc w:val="left"/>
              <w:rPr>
                <w:rFonts w:ascii="Times New Roman" w:hAnsi="Times New Roman"/>
                <w:sz w:val="24"/>
                <w:szCs w:val="24"/>
                <w:lang w:eastAsia="ru-RU"/>
              </w:rPr>
            </w:pPr>
            <w:r>
              <w:rPr>
                <w:rFonts w:ascii="Times New Roman" w:hAnsi="Times New Roman"/>
                <w:sz w:val="24"/>
                <w:szCs w:val="24"/>
                <w:lang w:eastAsia="ru-RU"/>
              </w:rPr>
              <w:t xml:space="preserve">процент от общего числа </w:t>
            </w:r>
            <w:proofErr w:type="gramStart"/>
            <w:r>
              <w:rPr>
                <w:rFonts w:ascii="Times New Roman" w:hAnsi="Times New Roman"/>
                <w:sz w:val="24"/>
                <w:szCs w:val="24"/>
                <w:lang w:eastAsia="ru-RU"/>
              </w:rPr>
              <w:t>обучающихся</w:t>
            </w:r>
            <w:proofErr w:type="gramEnd"/>
          </w:p>
        </w:tc>
      </w:tr>
      <w:tr w:rsidR="00C15945" w:rsidRPr="001736C4" w:rsidTr="00C15945">
        <w:tc>
          <w:tcPr>
            <w:tcW w:w="2518" w:type="dxa"/>
          </w:tcPr>
          <w:p w:rsidR="00C15945" w:rsidRPr="001736C4" w:rsidRDefault="00C15945"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Русский язык</w:t>
            </w:r>
          </w:p>
        </w:tc>
        <w:tc>
          <w:tcPr>
            <w:tcW w:w="4111" w:type="dxa"/>
          </w:tcPr>
          <w:p w:rsidR="00C15945" w:rsidRPr="001736C4"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27</w:t>
            </w:r>
          </w:p>
        </w:tc>
        <w:tc>
          <w:tcPr>
            <w:tcW w:w="3969" w:type="dxa"/>
            <w:shd w:val="clear" w:color="auto" w:fill="auto"/>
          </w:tcPr>
          <w:p w:rsidR="00C15945" w:rsidRPr="001736C4"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100</w:t>
            </w:r>
          </w:p>
        </w:tc>
      </w:tr>
      <w:tr w:rsidR="00C15945" w:rsidRPr="001736C4" w:rsidTr="00C15945">
        <w:tc>
          <w:tcPr>
            <w:tcW w:w="2518" w:type="dxa"/>
          </w:tcPr>
          <w:p w:rsidR="00C15945" w:rsidRPr="001736C4" w:rsidRDefault="00C15945"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Математика (базовый уровень)</w:t>
            </w:r>
          </w:p>
        </w:tc>
        <w:tc>
          <w:tcPr>
            <w:tcW w:w="4111" w:type="dxa"/>
          </w:tcPr>
          <w:p w:rsidR="00C15945" w:rsidRPr="001736C4"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27</w:t>
            </w:r>
          </w:p>
        </w:tc>
        <w:tc>
          <w:tcPr>
            <w:tcW w:w="3969" w:type="dxa"/>
          </w:tcPr>
          <w:p w:rsidR="00C15945" w:rsidRPr="001736C4"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100</w:t>
            </w:r>
          </w:p>
        </w:tc>
      </w:tr>
      <w:tr w:rsidR="00C15945" w:rsidRPr="001736C4" w:rsidTr="00C15945">
        <w:trPr>
          <w:trHeight w:val="744"/>
        </w:trPr>
        <w:tc>
          <w:tcPr>
            <w:tcW w:w="2518" w:type="dxa"/>
          </w:tcPr>
          <w:p w:rsidR="00C15945" w:rsidRPr="001736C4" w:rsidRDefault="00C15945"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Математика (профильный уровень)</w:t>
            </w:r>
          </w:p>
        </w:tc>
        <w:tc>
          <w:tcPr>
            <w:tcW w:w="4111" w:type="dxa"/>
          </w:tcPr>
          <w:p w:rsidR="00C15945" w:rsidRPr="001736C4"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13</w:t>
            </w:r>
          </w:p>
        </w:tc>
        <w:tc>
          <w:tcPr>
            <w:tcW w:w="3969" w:type="dxa"/>
          </w:tcPr>
          <w:p w:rsidR="00C15945" w:rsidRPr="001736C4"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48</w:t>
            </w:r>
          </w:p>
        </w:tc>
      </w:tr>
      <w:tr w:rsidR="00C15945" w:rsidRPr="001736C4" w:rsidTr="00C15945">
        <w:trPr>
          <w:trHeight w:val="744"/>
        </w:trPr>
        <w:tc>
          <w:tcPr>
            <w:tcW w:w="2518" w:type="dxa"/>
          </w:tcPr>
          <w:p w:rsidR="00C15945" w:rsidRPr="001736C4" w:rsidRDefault="00C15945" w:rsidP="00A3653D">
            <w:pPr>
              <w:spacing w:after="120" w:line="240" w:lineRule="auto"/>
              <w:ind w:left="283"/>
              <w:jc w:val="left"/>
              <w:rPr>
                <w:rFonts w:ascii="Times New Roman" w:hAnsi="Times New Roman"/>
                <w:sz w:val="24"/>
                <w:szCs w:val="24"/>
                <w:lang w:eastAsia="ru-RU"/>
              </w:rPr>
            </w:pPr>
            <w:r>
              <w:rPr>
                <w:rFonts w:ascii="Times New Roman" w:hAnsi="Times New Roman"/>
                <w:sz w:val="24"/>
                <w:szCs w:val="24"/>
                <w:lang w:eastAsia="ru-RU"/>
              </w:rPr>
              <w:t>Литература</w:t>
            </w:r>
          </w:p>
        </w:tc>
        <w:tc>
          <w:tcPr>
            <w:tcW w:w="4111" w:type="dxa"/>
          </w:tcPr>
          <w:p w:rsidR="00C15945"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5</w:t>
            </w:r>
          </w:p>
        </w:tc>
        <w:tc>
          <w:tcPr>
            <w:tcW w:w="3969" w:type="dxa"/>
          </w:tcPr>
          <w:p w:rsidR="00C15945" w:rsidRPr="008D0289" w:rsidRDefault="00C15945" w:rsidP="00A3653D">
            <w:pPr>
              <w:spacing w:after="120" w:line="240" w:lineRule="auto"/>
              <w:ind w:left="283"/>
              <w:jc w:val="center"/>
              <w:rPr>
                <w:rFonts w:ascii="Times New Roman" w:hAnsi="Times New Roman"/>
                <w:noProof/>
                <w:color w:val="FFC000"/>
                <w:sz w:val="24"/>
                <w:szCs w:val="24"/>
                <w:lang w:eastAsia="ru-RU"/>
              </w:rPr>
            </w:pPr>
            <w:r>
              <w:rPr>
                <w:rFonts w:ascii="Times New Roman" w:hAnsi="Times New Roman"/>
                <w:noProof/>
                <w:color w:val="000000" w:themeColor="text1"/>
                <w:sz w:val="24"/>
                <w:szCs w:val="24"/>
                <w:lang w:eastAsia="ru-RU"/>
              </w:rPr>
              <w:t>19</w:t>
            </w:r>
          </w:p>
        </w:tc>
      </w:tr>
      <w:tr w:rsidR="00C15945" w:rsidRPr="001736C4" w:rsidTr="00C15945">
        <w:trPr>
          <w:trHeight w:val="744"/>
        </w:trPr>
        <w:tc>
          <w:tcPr>
            <w:tcW w:w="2518" w:type="dxa"/>
          </w:tcPr>
          <w:p w:rsidR="00C15945" w:rsidRDefault="00C15945" w:rsidP="00A3653D">
            <w:pPr>
              <w:spacing w:after="120" w:line="240" w:lineRule="auto"/>
              <w:ind w:left="283"/>
              <w:jc w:val="left"/>
              <w:rPr>
                <w:rFonts w:ascii="Times New Roman" w:hAnsi="Times New Roman"/>
                <w:sz w:val="24"/>
                <w:szCs w:val="24"/>
                <w:lang w:eastAsia="ru-RU"/>
              </w:rPr>
            </w:pPr>
            <w:r>
              <w:rPr>
                <w:rFonts w:ascii="Times New Roman" w:hAnsi="Times New Roman"/>
                <w:sz w:val="24"/>
                <w:szCs w:val="24"/>
                <w:lang w:eastAsia="ru-RU"/>
              </w:rPr>
              <w:lastRenderedPageBreak/>
              <w:t>История</w:t>
            </w:r>
          </w:p>
        </w:tc>
        <w:tc>
          <w:tcPr>
            <w:tcW w:w="4111" w:type="dxa"/>
          </w:tcPr>
          <w:p w:rsidR="00C15945"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7</w:t>
            </w:r>
          </w:p>
        </w:tc>
        <w:tc>
          <w:tcPr>
            <w:tcW w:w="3969" w:type="dxa"/>
          </w:tcPr>
          <w:p w:rsidR="00C15945" w:rsidRPr="008D0289" w:rsidRDefault="00C15945" w:rsidP="00A3653D">
            <w:pPr>
              <w:spacing w:after="120" w:line="240" w:lineRule="auto"/>
              <w:ind w:left="283"/>
              <w:jc w:val="center"/>
              <w:rPr>
                <w:rFonts w:ascii="Times New Roman" w:hAnsi="Times New Roman"/>
                <w:noProof/>
                <w:color w:val="FFC000"/>
                <w:sz w:val="24"/>
                <w:szCs w:val="24"/>
                <w:lang w:eastAsia="ru-RU"/>
              </w:rPr>
            </w:pPr>
            <w:r>
              <w:rPr>
                <w:rFonts w:ascii="Times New Roman" w:hAnsi="Times New Roman"/>
                <w:noProof/>
                <w:color w:val="000000" w:themeColor="text1"/>
                <w:sz w:val="24"/>
                <w:szCs w:val="24"/>
                <w:lang w:eastAsia="ru-RU"/>
              </w:rPr>
              <w:t>26</w:t>
            </w:r>
          </w:p>
        </w:tc>
      </w:tr>
      <w:tr w:rsidR="00C15945" w:rsidRPr="001736C4" w:rsidTr="00C15945">
        <w:tc>
          <w:tcPr>
            <w:tcW w:w="2518" w:type="dxa"/>
          </w:tcPr>
          <w:p w:rsidR="00C15945" w:rsidRPr="001736C4" w:rsidRDefault="00C15945"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 xml:space="preserve">Обществознание </w:t>
            </w:r>
          </w:p>
        </w:tc>
        <w:tc>
          <w:tcPr>
            <w:tcW w:w="4111" w:type="dxa"/>
          </w:tcPr>
          <w:p w:rsidR="00C15945" w:rsidRPr="001736C4" w:rsidRDefault="00C15945" w:rsidP="00A3653D">
            <w:pPr>
              <w:spacing w:after="120" w:line="240" w:lineRule="auto"/>
              <w:ind w:left="283"/>
              <w:jc w:val="center"/>
              <w:rPr>
                <w:rFonts w:ascii="Times New Roman" w:hAnsi="Times New Roman"/>
                <w:sz w:val="24"/>
                <w:szCs w:val="24"/>
                <w:lang w:eastAsia="ru-RU"/>
              </w:rPr>
            </w:pPr>
            <w:r w:rsidRPr="001736C4">
              <w:rPr>
                <w:rFonts w:ascii="Times New Roman" w:hAnsi="Times New Roman"/>
                <w:sz w:val="24"/>
                <w:szCs w:val="24"/>
                <w:lang w:eastAsia="ru-RU"/>
              </w:rPr>
              <w:t>1</w:t>
            </w:r>
            <w:r>
              <w:rPr>
                <w:rFonts w:ascii="Times New Roman" w:hAnsi="Times New Roman"/>
                <w:sz w:val="24"/>
                <w:szCs w:val="24"/>
                <w:lang w:eastAsia="ru-RU"/>
              </w:rPr>
              <w:t>6</w:t>
            </w:r>
          </w:p>
        </w:tc>
        <w:tc>
          <w:tcPr>
            <w:tcW w:w="3969" w:type="dxa"/>
          </w:tcPr>
          <w:p w:rsidR="00C15945" w:rsidRPr="001736C4"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62</w:t>
            </w:r>
          </w:p>
        </w:tc>
      </w:tr>
      <w:tr w:rsidR="00C15945" w:rsidRPr="001736C4" w:rsidTr="00C15945">
        <w:tc>
          <w:tcPr>
            <w:tcW w:w="2518" w:type="dxa"/>
          </w:tcPr>
          <w:p w:rsidR="00C15945" w:rsidRPr="001736C4" w:rsidRDefault="00C15945"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 xml:space="preserve">Биология </w:t>
            </w:r>
          </w:p>
        </w:tc>
        <w:tc>
          <w:tcPr>
            <w:tcW w:w="4111" w:type="dxa"/>
          </w:tcPr>
          <w:p w:rsidR="00C15945" w:rsidRPr="001736C4"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2</w:t>
            </w:r>
          </w:p>
        </w:tc>
        <w:tc>
          <w:tcPr>
            <w:tcW w:w="3969" w:type="dxa"/>
          </w:tcPr>
          <w:p w:rsidR="00C15945" w:rsidRPr="001736C4"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7</w:t>
            </w:r>
          </w:p>
        </w:tc>
      </w:tr>
      <w:tr w:rsidR="00C15945" w:rsidRPr="001736C4" w:rsidTr="00C15945">
        <w:tc>
          <w:tcPr>
            <w:tcW w:w="2518" w:type="dxa"/>
          </w:tcPr>
          <w:p w:rsidR="00C15945" w:rsidRPr="001736C4" w:rsidRDefault="00C15945"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 xml:space="preserve">Химия </w:t>
            </w:r>
          </w:p>
        </w:tc>
        <w:tc>
          <w:tcPr>
            <w:tcW w:w="4111" w:type="dxa"/>
          </w:tcPr>
          <w:p w:rsidR="00C15945" w:rsidRPr="001736C4"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2</w:t>
            </w:r>
          </w:p>
        </w:tc>
        <w:tc>
          <w:tcPr>
            <w:tcW w:w="3969" w:type="dxa"/>
          </w:tcPr>
          <w:p w:rsidR="00C15945" w:rsidRPr="001736C4"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7</w:t>
            </w:r>
          </w:p>
        </w:tc>
      </w:tr>
      <w:tr w:rsidR="00C15945" w:rsidRPr="001736C4" w:rsidTr="00C15945">
        <w:tc>
          <w:tcPr>
            <w:tcW w:w="2518" w:type="dxa"/>
          </w:tcPr>
          <w:p w:rsidR="00C15945" w:rsidRPr="001736C4" w:rsidRDefault="00C15945"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 xml:space="preserve">Физика </w:t>
            </w:r>
          </w:p>
        </w:tc>
        <w:tc>
          <w:tcPr>
            <w:tcW w:w="4111" w:type="dxa"/>
          </w:tcPr>
          <w:p w:rsidR="00C15945" w:rsidRPr="001736C4"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2</w:t>
            </w:r>
          </w:p>
        </w:tc>
        <w:tc>
          <w:tcPr>
            <w:tcW w:w="3969" w:type="dxa"/>
          </w:tcPr>
          <w:p w:rsidR="00C15945" w:rsidRPr="001736C4"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7</w:t>
            </w:r>
          </w:p>
        </w:tc>
      </w:tr>
      <w:tr w:rsidR="00C15945" w:rsidRPr="001736C4" w:rsidTr="00C15945">
        <w:tc>
          <w:tcPr>
            <w:tcW w:w="2518" w:type="dxa"/>
          </w:tcPr>
          <w:p w:rsidR="00C15945" w:rsidRPr="001736C4" w:rsidRDefault="00C15945"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Информатика и ИКТ</w:t>
            </w:r>
          </w:p>
        </w:tc>
        <w:tc>
          <w:tcPr>
            <w:tcW w:w="4111" w:type="dxa"/>
          </w:tcPr>
          <w:p w:rsidR="00C15945" w:rsidRPr="001736C4"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3</w:t>
            </w:r>
          </w:p>
        </w:tc>
        <w:tc>
          <w:tcPr>
            <w:tcW w:w="3969" w:type="dxa"/>
          </w:tcPr>
          <w:p w:rsidR="00C15945" w:rsidRPr="001736C4"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11</w:t>
            </w:r>
          </w:p>
        </w:tc>
      </w:tr>
      <w:tr w:rsidR="00C15945" w:rsidRPr="001736C4" w:rsidTr="00C15945">
        <w:tc>
          <w:tcPr>
            <w:tcW w:w="2518" w:type="dxa"/>
          </w:tcPr>
          <w:p w:rsidR="00C15945" w:rsidRPr="001736C4" w:rsidRDefault="00C15945" w:rsidP="00A3653D">
            <w:pPr>
              <w:spacing w:after="120" w:line="240" w:lineRule="auto"/>
              <w:ind w:left="283"/>
              <w:jc w:val="left"/>
              <w:rPr>
                <w:rFonts w:ascii="Times New Roman" w:hAnsi="Times New Roman"/>
                <w:sz w:val="24"/>
                <w:szCs w:val="24"/>
                <w:lang w:eastAsia="ru-RU"/>
              </w:rPr>
            </w:pPr>
            <w:r>
              <w:rPr>
                <w:rFonts w:ascii="Times New Roman" w:hAnsi="Times New Roman"/>
                <w:sz w:val="24"/>
                <w:szCs w:val="24"/>
                <w:lang w:eastAsia="ru-RU"/>
              </w:rPr>
              <w:t>Английский язык</w:t>
            </w:r>
          </w:p>
        </w:tc>
        <w:tc>
          <w:tcPr>
            <w:tcW w:w="4111" w:type="dxa"/>
          </w:tcPr>
          <w:p w:rsidR="00C15945"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7</w:t>
            </w:r>
          </w:p>
        </w:tc>
        <w:tc>
          <w:tcPr>
            <w:tcW w:w="3969" w:type="dxa"/>
          </w:tcPr>
          <w:p w:rsidR="00C15945" w:rsidRDefault="00C15945"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26</w:t>
            </w:r>
          </w:p>
        </w:tc>
      </w:tr>
    </w:tbl>
    <w:p w:rsidR="009C64A1" w:rsidRDefault="009C64A1" w:rsidP="009C64A1">
      <w:pPr>
        <w:ind w:firstLine="708"/>
        <w:rPr>
          <w:rFonts w:ascii="Times New Roman" w:hAnsi="Times New Roman"/>
          <w:sz w:val="28"/>
          <w:szCs w:val="28"/>
        </w:rPr>
      </w:pPr>
    </w:p>
    <w:p w:rsidR="00126A11" w:rsidRDefault="00AF3D0C" w:rsidP="00B20C10">
      <w:pPr>
        <w:tabs>
          <w:tab w:val="left" w:pos="4689"/>
        </w:tabs>
        <w:rPr>
          <w:rFonts w:ascii="Times New Roman" w:hAnsi="Times New Roman"/>
          <w:sz w:val="24"/>
          <w:szCs w:val="24"/>
          <w:lang w:eastAsia="ru-RU"/>
        </w:rPr>
      </w:pPr>
      <w:r>
        <w:rPr>
          <w:rFonts w:ascii="Times New Roman" w:hAnsi="Times New Roman"/>
          <w:b/>
          <w:noProof/>
          <w:sz w:val="28"/>
          <w:szCs w:val="28"/>
          <w:lang w:eastAsia="ru-RU"/>
        </w:rPr>
        <w:drawing>
          <wp:inline distT="0" distB="0" distL="0" distR="0" wp14:anchorId="4FDC4089" wp14:editId="4FA49E89">
            <wp:extent cx="5943600" cy="3472821"/>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5062" cy="3491204"/>
                    </a:xfrm>
                    <a:prstGeom prst="rect">
                      <a:avLst/>
                    </a:prstGeom>
                    <a:noFill/>
                  </pic:spPr>
                </pic:pic>
              </a:graphicData>
            </a:graphic>
          </wp:inline>
        </w:drawing>
      </w:r>
    </w:p>
    <w:p w:rsidR="00126A11" w:rsidRPr="00B20C10" w:rsidRDefault="00126A11" w:rsidP="00126A11">
      <w:pPr>
        <w:tabs>
          <w:tab w:val="left" w:pos="2490"/>
        </w:tabs>
        <w:spacing w:after="0" w:line="360" w:lineRule="auto"/>
        <w:contextualSpacing/>
        <w:rPr>
          <w:rFonts w:ascii="Times New Roman" w:hAnsi="Times New Roman"/>
          <w:sz w:val="24"/>
          <w:szCs w:val="24"/>
          <w:lang w:eastAsia="ru-RU"/>
        </w:rPr>
      </w:pPr>
      <w:r>
        <w:rPr>
          <w:rFonts w:ascii="Times New Roman" w:hAnsi="Times New Roman"/>
          <w:sz w:val="28"/>
          <w:szCs w:val="28"/>
        </w:rPr>
        <w:t xml:space="preserve">                 Анализ таблицы и диаграммы позволяет увидеть тот факт, что большой процент обучающихся выбирает на ГИА в форме ЕГЭ обществознание, изученное на профильном уровне. 16 обучающихся, что составляет 62% от общего количества учеников,  выдержали экзаменационные испытания  на достаточно высоком уровне. Увеличилось количество учеников, выбирающих на экзамене иностранный язык и историю. Уже на протяжении ряда лет </w:t>
      </w:r>
      <w:proofErr w:type="gramStart"/>
      <w:r>
        <w:rPr>
          <w:rFonts w:ascii="Times New Roman" w:hAnsi="Times New Roman"/>
          <w:sz w:val="28"/>
          <w:szCs w:val="28"/>
        </w:rPr>
        <w:t>обучающиеся</w:t>
      </w:r>
      <w:proofErr w:type="gramEnd"/>
      <w:r>
        <w:rPr>
          <w:rFonts w:ascii="Times New Roman" w:hAnsi="Times New Roman"/>
          <w:sz w:val="28"/>
          <w:szCs w:val="28"/>
        </w:rPr>
        <w:t xml:space="preserve"> могут выбрать форму экзамена по математике - профильного или базового уровня. В прошедшем учебном году 100% учеников сдавали математику на базовом уровне и 48% процентов выдержали экзамен на профильном уровне.</w:t>
      </w:r>
    </w:p>
    <w:p w:rsidR="005C5864" w:rsidRDefault="005C5864" w:rsidP="005C5864">
      <w:pPr>
        <w:jc w:val="center"/>
        <w:rPr>
          <w:rFonts w:ascii="Times New Roman" w:hAnsi="Times New Roman"/>
          <w:b/>
          <w:sz w:val="28"/>
          <w:szCs w:val="28"/>
        </w:rPr>
      </w:pPr>
      <w:r w:rsidRPr="0004687F">
        <w:rPr>
          <w:rFonts w:ascii="Times New Roman" w:hAnsi="Times New Roman"/>
          <w:b/>
          <w:sz w:val="28"/>
          <w:szCs w:val="28"/>
        </w:rPr>
        <w:t>Статистика выбора предметов в ходе государственной итоговой аттестации в форме ЕГЭ</w:t>
      </w:r>
      <w:r>
        <w:rPr>
          <w:rFonts w:ascii="Times New Roman" w:hAnsi="Times New Roman"/>
          <w:b/>
          <w:sz w:val="28"/>
          <w:szCs w:val="28"/>
        </w:rPr>
        <w:t xml:space="preserve"> за три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410"/>
        <w:gridCol w:w="2977"/>
        <w:gridCol w:w="2976"/>
      </w:tblGrid>
      <w:tr w:rsidR="005C5864" w:rsidRPr="008D6308" w:rsidTr="005C5864">
        <w:tc>
          <w:tcPr>
            <w:tcW w:w="1951" w:type="dxa"/>
          </w:tcPr>
          <w:p w:rsidR="005C5864" w:rsidRPr="008D6308" w:rsidRDefault="005C5864" w:rsidP="00A3653D">
            <w:pPr>
              <w:spacing w:after="120" w:line="240" w:lineRule="auto"/>
              <w:ind w:left="283"/>
              <w:jc w:val="left"/>
              <w:rPr>
                <w:rFonts w:ascii="Times New Roman" w:hAnsi="Times New Roman"/>
                <w:sz w:val="24"/>
                <w:szCs w:val="24"/>
                <w:lang w:eastAsia="ru-RU"/>
              </w:rPr>
            </w:pPr>
            <w:r w:rsidRPr="008D6308">
              <w:rPr>
                <w:rFonts w:ascii="Times New Roman" w:hAnsi="Times New Roman"/>
                <w:sz w:val="24"/>
                <w:szCs w:val="24"/>
                <w:lang w:eastAsia="ru-RU"/>
              </w:rPr>
              <w:lastRenderedPageBreak/>
              <w:t xml:space="preserve">Предмет </w:t>
            </w:r>
          </w:p>
        </w:tc>
        <w:tc>
          <w:tcPr>
            <w:tcW w:w="2410" w:type="dxa"/>
          </w:tcPr>
          <w:p w:rsidR="005C5864" w:rsidRPr="008D6308" w:rsidRDefault="005C5864" w:rsidP="00A3653D">
            <w:pPr>
              <w:spacing w:after="120" w:line="240" w:lineRule="auto"/>
              <w:ind w:left="283"/>
              <w:jc w:val="left"/>
              <w:rPr>
                <w:rFonts w:ascii="Times New Roman" w:hAnsi="Times New Roman"/>
                <w:sz w:val="24"/>
                <w:szCs w:val="24"/>
                <w:lang w:eastAsia="ru-RU"/>
              </w:rPr>
            </w:pPr>
            <w:r w:rsidRPr="008D6308">
              <w:rPr>
                <w:rFonts w:ascii="Times New Roman" w:hAnsi="Times New Roman"/>
                <w:sz w:val="24"/>
                <w:szCs w:val="24"/>
                <w:lang w:eastAsia="ru-RU"/>
              </w:rPr>
              <w:t>Количество сдававших ЕГЭ в 2015/2016</w:t>
            </w:r>
          </w:p>
        </w:tc>
        <w:tc>
          <w:tcPr>
            <w:tcW w:w="2977" w:type="dxa"/>
          </w:tcPr>
          <w:p w:rsidR="005C5864" w:rsidRPr="008D6308" w:rsidRDefault="005C5864" w:rsidP="00A3653D">
            <w:pPr>
              <w:spacing w:after="120" w:line="240" w:lineRule="auto"/>
              <w:ind w:left="283"/>
              <w:jc w:val="left"/>
              <w:rPr>
                <w:rFonts w:ascii="Times New Roman" w:hAnsi="Times New Roman"/>
                <w:sz w:val="24"/>
                <w:szCs w:val="24"/>
                <w:lang w:eastAsia="ru-RU"/>
              </w:rPr>
            </w:pPr>
            <w:r w:rsidRPr="008D6308">
              <w:rPr>
                <w:rFonts w:ascii="Times New Roman" w:hAnsi="Times New Roman"/>
                <w:sz w:val="24"/>
                <w:szCs w:val="24"/>
                <w:lang w:eastAsia="ru-RU"/>
              </w:rPr>
              <w:t>Количество сдававших ЕГЭ в 2016/2017</w:t>
            </w:r>
          </w:p>
        </w:tc>
        <w:tc>
          <w:tcPr>
            <w:tcW w:w="2976" w:type="dxa"/>
          </w:tcPr>
          <w:p w:rsidR="005C5864" w:rsidRPr="008D6308" w:rsidRDefault="005C5864" w:rsidP="00A3653D">
            <w:pPr>
              <w:spacing w:after="120" w:line="240" w:lineRule="auto"/>
              <w:ind w:left="283"/>
              <w:jc w:val="left"/>
              <w:rPr>
                <w:rFonts w:ascii="Times New Roman" w:hAnsi="Times New Roman"/>
                <w:sz w:val="24"/>
                <w:szCs w:val="24"/>
                <w:lang w:eastAsia="ru-RU"/>
              </w:rPr>
            </w:pPr>
            <w:r w:rsidRPr="008D6308">
              <w:rPr>
                <w:rFonts w:ascii="Times New Roman" w:hAnsi="Times New Roman"/>
                <w:sz w:val="24"/>
                <w:szCs w:val="24"/>
                <w:lang w:eastAsia="ru-RU"/>
              </w:rPr>
              <w:t>Количество сдававших ЕГЭ в 2017/2018</w:t>
            </w:r>
          </w:p>
        </w:tc>
      </w:tr>
      <w:tr w:rsidR="005C5864" w:rsidRPr="008D6308" w:rsidTr="005C5864">
        <w:tc>
          <w:tcPr>
            <w:tcW w:w="1951" w:type="dxa"/>
          </w:tcPr>
          <w:p w:rsidR="005C5864" w:rsidRPr="008D6308" w:rsidRDefault="005C5864" w:rsidP="00A3653D">
            <w:pPr>
              <w:spacing w:after="120" w:line="240" w:lineRule="auto"/>
              <w:ind w:left="283"/>
              <w:jc w:val="left"/>
              <w:rPr>
                <w:rFonts w:ascii="Times New Roman" w:hAnsi="Times New Roman"/>
                <w:sz w:val="24"/>
                <w:szCs w:val="24"/>
                <w:lang w:eastAsia="ru-RU"/>
              </w:rPr>
            </w:pPr>
            <w:r w:rsidRPr="008D6308">
              <w:rPr>
                <w:rFonts w:ascii="Times New Roman" w:hAnsi="Times New Roman"/>
                <w:sz w:val="24"/>
                <w:szCs w:val="24"/>
                <w:lang w:eastAsia="ru-RU"/>
              </w:rPr>
              <w:t>Русский язык</w:t>
            </w:r>
          </w:p>
        </w:tc>
        <w:tc>
          <w:tcPr>
            <w:tcW w:w="2410"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100</w:t>
            </w:r>
          </w:p>
        </w:tc>
        <w:tc>
          <w:tcPr>
            <w:tcW w:w="2977" w:type="dxa"/>
            <w:shd w:val="clear" w:color="auto" w:fill="auto"/>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100</w:t>
            </w:r>
          </w:p>
        </w:tc>
        <w:tc>
          <w:tcPr>
            <w:tcW w:w="2976" w:type="dxa"/>
            <w:shd w:val="clear" w:color="auto" w:fill="auto"/>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100</w:t>
            </w:r>
          </w:p>
        </w:tc>
      </w:tr>
      <w:tr w:rsidR="005C5864" w:rsidRPr="008D6308" w:rsidTr="005C5864">
        <w:tc>
          <w:tcPr>
            <w:tcW w:w="1951" w:type="dxa"/>
          </w:tcPr>
          <w:p w:rsidR="005C5864" w:rsidRPr="008D6308" w:rsidRDefault="005C5864" w:rsidP="00A3653D">
            <w:pPr>
              <w:spacing w:after="120" w:line="240" w:lineRule="auto"/>
              <w:ind w:left="283"/>
              <w:jc w:val="left"/>
              <w:rPr>
                <w:rFonts w:ascii="Times New Roman" w:hAnsi="Times New Roman"/>
                <w:sz w:val="24"/>
                <w:szCs w:val="24"/>
                <w:lang w:eastAsia="ru-RU"/>
              </w:rPr>
            </w:pPr>
            <w:r w:rsidRPr="008D6308">
              <w:rPr>
                <w:rFonts w:ascii="Times New Roman" w:hAnsi="Times New Roman"/>
                <w:sz w:val="24"/>
                <w:szCs w:val="24"/>
                <w:lang w:eastAsia="ru-RU"/>
              </w:rPr>
              <w:t>Математика (базовый уровень)</w:t>
            </w:r>
          </w:p>
        </w:tc>
        <w:tc>
          <w:tcPr>
            <w:tcW w:w="2410"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52</w:t>
            </w:r>
          </w:p>
        </w:tc>
        <w:tc>
          <w:tcPr>
            <w:tcW w:w="2977"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100</w:t>
            </w:r>
          </w:p>
        </w:tc>
        <w:tc>
          <w:tcPr>
            <w:tcW w:w="2976"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100</w:t>
            </w:r>
          </w:p>
        </w:tc>
      </w:tr>
      <w:tr w:rsidR="005C5864" w:rsidRPr="008D6308" w:rsidTr="005C5864">
        <w:trPr>
          <w:trHeight w:val="744"/>
        </w:trPr>
        <w:tc>
          <w:tcPr>
            <w:tcW w:w="1951" w:type="dxa"/>
          </w:tcPr>
          <w:p w:rsidR="005C5864" w:rsidRPr="008D6308" w:rsidRDefault="005C5864" w:rsidP="00A3653D">
            <w:pPr>
              <w:spacing w:after="120" w:line="240" w:lineRule="auto"/>
              <w:ind w:left="283"/>
              <w:jc w:val="left"/>
              <w:rPr>
                <w:rFonts w:ascii="Times New Roman" w:hAnsi="Times New Roman"/>
                <w:sz w:val="24"/>
                <w:szCs w:val="24"/>
                <w:lang w:eastAsia="ru-RU"/>
              </w:rPr>
            </w:pPr>
            <w:r w:rsidRPr="008D6308">
              <w:rPr>
                <w:rFonts w:ascii="Times New Roman" w:hAnsi="Times New Roman"/>
                <w:sz w:val="24"/>
                <w:szCs w:val="24"/>
                <w:lang w:eastAsia="ru-RU"/>
              </w:rPr>
              <w:t>Математика (профильный уровень)</w:t>
            </w:r>
          </w:p>
        </w:tc>
        <w:tc>
          <w:tcPr>
            <w:tcW w:w="2410"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84</w:t>
            </w:r>
          </w:p>
        </w:tc>
        <w:tc>
          <w:tcPr>
            <w:tcW w:w="2977"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79</w:t>
            </w:r>
          </w:p>
        </w:tc>
        <w:tc>
          <w:tcPr>
            <w:tcW w:w="2976"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48</w:t>
            </w:r>
          </w:p>
        </w:tc>
      </w:tr>
      <w:tr w:rsidR="005C5864" w:rsidRPr="008D6308" w:rsidTr="005C5864">
        <w:trPr>
          <w:trHeight w:val="744"/>
        </w:trPr>
        <w:tc>
          <w:tcPr>
            <w:tcW w:w="1951" w:type="dxa"/>
          </w:tcPr>
          <w:p w:rsidR="005C5864" w:rsidRPr="008D6308" w:rsidRDefault="005C5864" w:rsidP="00A3653D">
            <w:pPr>
              <w:spacing w:after="120" w:line="240" w:lineRule="auto"/>
              <w:ind w:left="283"/>
              <w:jc w:val="left"/>
              <w:rPr>
                <w:rFonts w:ascii="Times New Roman" w:hAnsi="Times New Roman"/>
                <w:sz w:val="24"/>
                <w:szCs w:val="24"/>
                <w:lang w:eastAsia="ru-RU"/>
              </w:rPr>
            </w:pPr>
            <w:r w:rsidRPr="008D6308">
              <w:rPr>
                <w:rFonts w:ascii="Times New Roman" w:hAnsi="Times New Roman"/>
                <w:sz w:val="24"/>
                <w:szCs w:val="24"/>
                <w:lang w:eastAsia="ru-RU"/>
              </w:rPr>
              <w:t>Литература</w:t>
            </w:r>
          </w:p>
        </w:tc>
        <w:tc>
          <w:tcPr>
            <w:tcW w:w="2410"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16</w:t>
            </w:r>
          </w:p>
        </w:tc>
        <w:tc>
          <w:tcPr>
            <w:tcW w:w="2977"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11</w:t>
            </w:r>
          </w:p>
        </w:tc>
        <w:tc>
          <w:tcPr>
            <w:tcW w:w="2976" w:type="dxa"/>
            <w:shd w:val="clear" w:color="auto" w:fill="auto"/>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19</w:t>
            </w:r>
          </w:p>
        </w:tc>
      </w:tr>
      <w:tr w:rsidR="005C5864" w:rsidRPr="008D6308" w:rsidTr="005C5864">
        <w:tc>
          <w:tcPr>
            <w:tcW w:w="1951" w:type="dxa"/>
          </w:tcPr>
          <w:p w:rsidR="005C5864" w:rsidRPr="008D6308" w:rsidRDefault="005C5864" w:rsidP="00A3653D">
            <w:pPr>
              <w:spacing w:after="120" w:line="240" w:lineRule="auto"/>
              <w:ind w:left="283"/>
              <w:jc w:val="left"/>
              <w:rPr>
                <w:rFonts w:ascii="Times New Roman" w:hAnsi="Times New Roman"/>
                <w:sz w:val="24"/>
                <w:szCs w:val="24"/>
                <w:lang w:eastAsia="ru-RU"/>
              </w:rPr>
            </w:pPr>
            <w:r w:rsidRPr="008D6308">
              <w:rPr>
                <w:rFonts w:ascii="Times New Roman" w:hAnsi="Times New Roman"/>
                <w:sz w:val="24"/>
                <w:szCs w:val="24"/>
                <w:lang w:eastAsia="ru-RU"/>
              </w:rPr>
              <w:t xml:space="preserve">История </w:t>
            </w:r>
          </w:p>
        </w:tc>
        <w:tc>
          <w:tcPr>
            <w:tcW w:w="2410"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8</w:t>
            </w:r>
          </w:p>
        </w:tc>
        <w:tc>
          <w:tcPr>
            <w:tcW w:w="2977"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21</w:t>
            </w:r>
          </w:p>
        </w:tc>
        <w:tc>
          <w:tcPr>
            <w:tcW w:w="2976"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26</w:t>
            </w:r>
          </w:p>
        </w:tc>
      </w:tr>
      <w:tr w:rsidR="005C5864" w:rsidRPr="008D6308" w:rsidTr="005C5864">
        <w:tc>
          <w:tcPr>
            <w:tcW w:w="1951" w:type="dxa"/>
          </w:tcPr>
          <w:p w:rsidR="005C5864" w:rsidRPr="008D6308" w:rsidRDefault="005C5864" w:rsidP="00A3653D">
            <w:pPr>
              <w:spacing w:after="120" w:line="240" w:lineRule="auto"/>
              <w:ind w:left="283"/>
              <w:jc w:val="left"/>
              <w:rPr>
                <w:rFonts w:ascii="Times New Roman" w:hAnsi="Times New Roman"/>
                <w:sz w:val="24"/>
                <w:szCs w:val="24"/>
                <w:lang w:eastAsia="ru-RU"/>
              </w:rPr>
            </w:pPr>
            <w:r w:rsidRPr="008D6308">
              <w:rPr>
                <w:rFonts w:ascii="Times New Roman" w:hAnsi="Times New Roman"/>
                <w:sz w:val="24"/>
                <w:szCs w:val="24"/>
                <w:lang w:eastAsia="ru-RU"/>
              </w:rPr>
              <w:t xml:space="preserve">Обществознание </w:t>
            </w:r>
          </w:p>
        </w:tc>
        <w:tc>
          <w:tcPr>
            <w:tcW w:w="2410"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60</w:t>
            </w:r>
          </w:p>
        </w:tc>
        <w:tc>
          <w:tcPr>
            <w:tcW w:w="2977"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79</w:t>
            </w:r>
          </w:p>
        </w:tc>
        <w:tc>
          <w:tcPr>
            <w:tcW w:w="2976"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62</w:t>
            </w:r>
          </w:p>
        </w:tc>
      </w:tr>
      <w:tr w:rsidR="005C5864" w:rsidRPr="008D6308" w:rsidTr="005C5864">
        <w:tc>
          <w:tcPr>
            <w:tcW w:w="1951" w:type="dxa"/>
          </w:tcPr>
          <w:p w:rsidR="005C5864" w:rsidRPr="008D6308" w:rsidRDefault="005C5864" w:rsidP="00A3653D">
            <w:pPr>
              <w:spacing w:after="120" w:line="240" w:lineRule="auto"/>
              <w:ind w:left="283"/>
              <w:jc w:val="left"/>
              <w:rPr>
                <w:rFonts w:ascii="Times New Roman" w:hAnsi="Times New Roman"/>
                <w:sz w:val="24"/>
                <w:szCs w:val="24"/>
                <w:lang w:eastAsia="ru-RU"/>
              </w:rPr>
            </w:pPr>
            <w:r w:rsidRPr="008D6308">
              <w:rPr>
                <w:rFonts w:ascii="Times New Roman" w:hAnsi="Times New Roman"/>
                <w:sz w:val="24"/>
                <w:szCs w:val="24"/>
                <w:lang w:eastAsia="ru-RU"/>
              </w:rPr>
              <w:t xml:space="preserve">Биология </w:t>
            </w:r>
          </w:p>
        </w:tc>
        <w:tc>
          <w:tcPr>
            <w:tcW w:w="2410"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12</w:t>
            </w:r>
          </w:p>
        </w:tc>
        <w:tc>
          <w:tcPr>
            <w:tcW w:w="2977"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5</w:t>
            </w:r>
          </w:p>
        </w:tc>
        <w:tc>
          <w:tcPr>
            <w:tcW w:w="2976"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7</w:t>
            </w:r>
          </w:p>
        </w:tc>
      </w:tr>
      <w:tr w:rsidR="005C5864" w:rsidRPr="008D6308" w:rsidTr="005C5864">
        <w:tc>
          <w:tcPr>
            <w:tcW w:w="1951" w:type="dxa"/>
          </w:tcPr>
          <w:p w:rsidR="005C5864" w:rsidRPr="008D6308" w:rsidRDefault="005C5864" w:rsidP="00A3653D">
            <w:pPr>
              <w:spacing w:after="120" w:line="240" w:lineRule="auto"/>
              <w:ind w:left="283"/>
              <w:jc w:val="left"/>
              <w:rPr>
                <w:rFonts w:ascii="Times New Roman" w:hAnsi="Times New Roman"/>
                <w:sz w:val="24"/>
                <w:szCs w:val="24"/>
                <w:lang w:eastAsia="ru-RU"/>
              </w:rPr>
            </w:pPr>
            <w:r w:rsidRPr="008D6308">
              <w:rPr>
                <w:rFonts w:ascii="Times New Roman" w:hAnsi="Times New Roman"/>
                <w:sz w:val="24"/>
                <w:szCs w:val="24"/>
                <w:lang w:eastAsia="ru-RU"/>
              </w:rPr>
              <w:t xml:space="preserve">Химия </w:t>
            </w:r>
          </w:p>
        </w:tc>
        <w:tc>
          <w:tcPr>
            <w:tcW w:w="2410"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4</w:t>
            </w:r>
          </w:p>
        </w:tc>
        <w:tc>
          <w:tcPr>
            <w:tcW w:w="2977"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5</w:t>
            </w:r>
          </w:p>
        </w:tc>
        <w:tc>
          <w:tcPr>
            <w:tcW w:w="2976"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7</w:t>
            </w:r>
          </w:p>
        </w:tc>
      </w:tr>
      <w:tr w:rsidR="005C5864" w:rsidRPr="008D6308" w:rsidTr="005C5864">
        <w:tc>
          <w:tcPr>
            <w:tcW w:w="1951" w:type="dxa"/>
          </w:tcPr>
          <w:p w:rsidR="005C5864" w:rsidRPr="008D6308" w:rsidRDefault="005C5864" w:rsidP="00A3653D">
            <w:pPr>
              <w:spacing w:after="120" w:line="240" w:lineRule="auto"/>
              <w:ind w:left="283"/>
              <w:jc w:val="left"/>
              <w:rPr>
                <w:rFonts w:ascii="Times New Roman" w:hAnsi="Times New Roman"/>
                <w:sz w:val="24"/>
                <w:szCs w:val="24"/>
                <w:lang w:eastAsia="ru-RU"/>
              </w:rPr>
            </w:pPr>
            <w:r w:rsidRPr="008D6308">
              <w:rPr>
                <w:rFonts w:ascii="Times New Roman" w:hAnsi="Times New Roman"/>
                <w:sz w:val="24"/>
                <w:szCs w:val="24"/>
                <w:lang w:eastAsia="ru-RU"/>
              </w:rPr>
              <w:t xml:space="preserve">Физика </w:t>
            </w:r>
          </w:p>
        </w:tc>
        <w:tc>
          <w:tcPr>
            <w:tcW w:w="2410"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20</w:t>
            </w:r>
          </w:p>
        </w:tc>
        <w:tc>
          <w:tcPr>
            <w:tcW w:w="2977"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16</w:t>
            </w:r>
          </w:p>
        </w:tc>
        <w:tc>
          <w:tcPr>
            <w:tcW w:w="2976"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7</w:t>
            </w:r>
          </w:p>
        </w:tc>
      </w:tr>
      <w:tr w:rsidR="005C5864" w:rsidRPr="008D6308" w:rsidTr="005C5864">
        <w:tc>
          <w:tcPr>
            <w:tcW w:w="1951" w:type="dxa"/>
          </w:tcPr>
          <w:p w:rsidR="005C5864" w:rsidRPr="008D6308" w:rsidRDefault="005C5864" w:rsidP="00A3653D">
            <w:pPr>
              <w:spacing w:after="120" w:line="240" w:lineRule="auto"/>
              <w:ind w:left="283"/>
              <w:jc w:val="left"/>
              <w:rPr>
                <w:rFonts w:ascii="Times New Roman" w:hAnsi="Times New Roman"/>
                <w:sz w:val="24"/>
                <w:szCs w:val="24"/>
                <w:lang w:eastAsia="ru-RU"/>
              </w:rPr>
            </w:pPr>
            <w:r w:rsidRPr="008D6308">
              <w:rPr>
                <w:rFonts w:ascii="Times New Roman" w:hAnsi="Times New Roman"/>
                <w:sz w:val="24"/>
                <w:szCs w:val="24"/>
                <w:lang w:eastAsia="ru-RU"/>
              </w:rPr>
              <w:t>Информатика и ИКТ</w:t>
            </w:r>
          </w:p>
        </w:tc>
        <w:tc>
          <w:tcPr>
            <w:tcW w:w="2410"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8</w:t>
            </w:r>
          </w:p>
        </w:tc>
        <w:tc>
          <w:tcPr>
            <w:tcW w:w="2977"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26</w:t>
            </w:r>
          </w:p>
        </w:tc>
        <w:tc>
          <w:tcPr>
            <w:tcW w:w="2976"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11</w:t>
            </w:r>
          </w:p>
        </w:tc>
      </w:tr>
      <w:tr w:rsidR="005C5864" w:rsidRPr="008D6308" w:rsidTr="005C5864">
        <w:tc>
          <w:tcPr>
            <w:tcW w:w="1951" w:type="dxa"/>
          </w:tcPr>
          <w:p w:rsidR="005C5864" w:rsidRPr="008D6308" w:rsidRDefault="005C5864" w:rsidP="00A3653D">
            <w:pPr>
              <w:spacing w:after="120" w:line="240" w:lineRule="auto"/>
              <w:ind w:left="283"/>
              <w:jc w:val="left"/>
              <w:rPr>
                <w:rFonts w:ascii="Times New Roman" w:hAnsi="Times New Roman"/>
                <w:sz w:val="24"/>
                <w:szCs w:val="24"/>
                <w:lang w:eastAsia="ru-RU"/>
              </w:rPr>
            </w:pPr>
            <w:r w:rsidRPr="008D6308">
              <w:rPr>
                <w:rFonts w:ascii="Times New Roman" w:hAnsi="Times New Roman"/>
                <w:sz w:val="24"/>
                <w:szCs w:val="24"/>
                <w:lang w:eastAsia="ru-RU"/>
              </w:rPr>
              <w:t xml:space="preserve"> Английский язык</w:t>
            </w:r>
          </w:p>
        </w:tc>
        <w:tc>
          <w:tcPr>
            <w:tcW w:w="2410"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6</w:t>
            </w:r>
          </w:p>
        </w:tc>
        <w:tc>
          <w:tcPr>
            <w:tcW w:w="2977" w:type="dxa"/>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w:t>
            </w:r>
          </w:p>
        </w:tc>
        <w:tc>
          <w:tcPr>
            <w:tcW w:w="2976" w:type="dxa"/>
            <w:shd w:val="clear" w:color="auto" w:fill="auto"/>
          </w:tcPr>
          <w:p w:rsidR="005C5864" w:rsidRPr="008D6308" w:rsidRDefault="005C5864" w:rsidP="00A3653D">
            <w:pPr>
              <w:spacing w:after="120" w:line="240" w:lineRule="auto"/>
              <w:ind w:left="283"/>
              <w:jc w:val="center"/>
              <w:rPr>
                <w:rFonts w:ascii="Times New Roman" w:hAnsi="Times New Roman"/>
                <w:sz w:val="24"/>
                <w:szCs w:val="24"/>
                <w:lang w:eastAsia="ru-RU"/>
              </w:rPr>
            </w:pPr>
            <w:r w:rsidRPr="008D6308">
              <w:rPr>
                <w:rFonts w:ascii="Times New Roman" w:hAnsi="Times New Roman"/>
                <w:sz w:val="24"/>
                <w:szCs w:val="24"/>
                <w:lang w:eastAsia="ru-RU"/>
              </w:rPr>
              <w:t>26</w:t>
            </w:r>
          </w:p>
        </w:tc>
      </w:tr>
    </w:tbl>
    <w:p w:rsidR="005C5864" w:rsidRDefault="005C5864" w:rsidP="005C5864">
      <w:pPr>
        <w:rPr>
          <w:rFonts w:ascii="Times New Roman" w:hAnsi="Times New Roman"/>
          <w:noProof/>
          <w:sz w:val="28"/>
          <w:szCs w:val="28"/>
          <w:lang w:eastAsia="ru-RU"/>
        </w:rPr>
      </w:pPr>
    </w:p>
    <w:p w:rsidR="005C5864" w:rsidRPr="00A030C3" w:rsidRDefault="005C5864" w:rsidP="005C5864">
      <w:pPr>
        <w:rPr>
          <w:rFonts w:ascii="Times New Roman" w:hAnsi="Times New Roman"/>
          <w:b/>
          <w:noProof/>
          <w:sz w:val="28"/>
          <w:szCs w:val="28"/>
          <w:lang w:eastAsia="ru-RU"/>
        </w:rPr>
      </w:pPr>
      <w:r w:rsidRPr="00A030C3">
        <w:rPr>
          <w:rFonts w:ascii="Times New Roman" w:hAnsi="Times New Roman"/>
          <w:b/>
          <w:noProof/>
          <w:sz w:val="28"/>
          <w:szCs w:val="28"/>
          <w:lang w:eastAsia="ru-RU"/>
        </w:rPr>
        <w:t>Диаграмма выбора предметов в ходе государственной итоговой аттестации в форме ЕГЭ за три года</w:t>
      </w:r>
    </w:p>
    <w:p w:rsidR="00126A11" w:rsidRDefault="005C5864" w:rsidP="00126A11">
      <w:pPr>
        <w:rPr>
          <w:rFonts w:ascii="Times New Roman" w:hAnsi="Times New Roman"/>
          <w:sz w:val="24"/>
          <w:szCs w:val="24"/>
          <w:lang w:eastAsia="ru-RU"/>
        </w:rPr>
      </w:pPr>
      <w:r>
        <w:rPr>
          <w:rFonts w:ascii="Times New Roman" w:hAnsi="Times New Roman"/>
          <w:noProof/>
          <w:sz w:val="28"/>
          <w:szCs w:val="28"/>
          <w:lang w:eastAsia="ru-RU"/>
        </w:rPr>
        <w:drawing>
          <wp:inline distT="0" distB="0" distL="0" distR="0" wp14:anchorId="7962D4A5" wp14:editId="5F84A6D7">
            <wp:extent cx="5486400" cy="3200400"/>
            <wp:effectExtent l="0" t="0" r="19050" b="1905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26A11" w:rsidRDefault="00126A11" w:rsidP="00126A11">
      <w:pPr>
        <w:rPr>
          <w:rFonts w:ascii="Times New Roman" w:hAnsi="Times New Roman"/>
          <w:sz w:val="24"/>
          <w:szCs w:val="24"/>
          <w:lang w:eastAsia="ru-RU"/>
        </w:rPr>
      </w:pPr>
    </w:p>
    <w:p w:rsidR="00BB7BF1" w:rsidRPr="00BB7BF1" w:rsidRDefault="00E839B7" w:rsidP="00BB7BF1">
      <w:pPr>
        <w:ind w:firstLine="708"/>
        <w:rPr>
          <w:rFonts w:ascii="Times New Roman" w:hAnsi="Times New Roman"/>
          <w:sz w:val="28"/>
          <w:szCs w:val="28"/>
        </w:rPr>
      </w:pPr>
      <w:r>
        <w:rPr>
          <w:rFonts w:ascii="Times New Roman" w:hAnsi="Times New Roman"/>
          <w:sz w:val="28"/>
          <w:szCs w:val="28"/>
        </w:rPr>
        <w:lastRenderedPageBreak/>
        <w:t>В 2015/2016 учебном году общий процент</w:t>
      </w:r>
      <w:proofErr w:type="gramStart"/>
      <w:r>
        <w:rPr>
          <w:rFonts w:ascii="Times New Roman" w:hAnsi="Times New Roman"/>
          <w:sz w:val="28"/>
          <w:szCs w:val="28"/>
        </w:rPr>
        <w:t xml:space="preserve"> ,</w:t>
      </w:r>
      <w:proofErr w:type="gramEnd"/>
      <w:r>
        <w:rPr>
          <w:rFonts w:ascii="Times New Roman" w:hAnsi="Times New Roman"/>
          <w:sz w:val="28"/>
          <w:szCs w:val="28"/>
        </w:rPr>
        <w:t xml:space="preserve"> обучавшихся по экономико-математическому профилю , сдававших математику на профильном уровне составил 84%,  </w:t>
      </w:r>
      <w:r w:rsidRPr="00A030C3">
        <w:t xml:space="preserve"> </w:t>
      </w:r>
      <w:r w:rsidRPr="00A030C3">
        <w:rPr>
          <w:rFonts w:ascii="Times New Roman" w:hAnsi="Times New Roman"/>
          <w:sz w:val="28"/>
          <w:szCs w:val="28"/>
        </w:rPr>
        <w:t>в 201</w:t>
      </w:r>
      <w:r>
        <w:rPr>
          <w:rFonts w:ascii="Times New Roman" w:hAnsi="Times New Roman"/>
          <w:sz w:val="28"/>
          <w:szCs w:val="28"/>
        </w:rPr>
        <w:t>6</w:t>
      </w:r>
      <w:r w:rsidRPr="00A030C3">
        <w:rPr>
          <w:rFonts w:ascii="Times New Roman" w:hAnsi="Times New Roman"/>
          <w:sz w:val="28"/>
          <w:szCs w:val="28"/>
        </w:rPr>
        <w:t>/201</w:t>
      </w:r>
      <w:r>
        <w:rPr>
          <w:rFonts w:ascii="Times New Roman" w:hAnsi="Times New Roman"/>
          <w:sz w:val="28"/>
          <w:szCs w:val="28"/>
        </w:rPr>
        <w:t>7</w:t>
      </w:r>
      <w:r w:rsidRPr="00A030C3">
        <w:rPr>
          <w:rFonts w:ascii="Times New Roman" w:hAnsi="Times New Roman"/>
          <w:sz w:val="28"/>
          <w:szCs w:val="28"/>
        </w:rPr>
        <w:t xml:space="preserve"> учебном году общий процент , обучавшихся по </w:t>
      </w:r>
      <w:r>
        <w:rPr>
          <w:rFonts w:ascii="Times New Roman" w:hAnsi="Times New Roman"/>
          <w:sz w:val="28"/>
          <w:szCs w:val="28"/>
        </w:rPr>
        <w:t>социально-гуманитарному</w:t>
      </w:r>
      <w:r w:rsidRPr="00A030C3">
        <w:rPr>
          <w:rFonts w:ascii="Times New Roman" w:hAnsi="Times New Roman"/>
          <w:sz w:val="28"/>
          <w:szCs w:val="28"/>
        </w:rPr>
        <w:t xml:space="preserve"> профилю , сдававших математику на профильном уровне составил </w:t>
      </w:r>
      <w:r>
        <w:rPr>
          <w:rFonts w:ascii="Times New Roman" w:hAnsi="Times New Roman"/>
          <w:sz w:val="28"/>
          <w:szCs w:val="28"/>
        </w:rPr>
        <w:t>79</w:t>
      </w:r>
      <w:r w:rsidRPr="00A030C3">
        <w:rPr>
          <w:rFonts w:ascii="Times New Roman" w:hAnsi="Times New Roman"/>
          <w:sz w:val="28"/>
          <w:szCs w:val="28"/>
        </w:rPr>
        <w:t>%, в 201</w:t>
      </w:r>
      <w:r>
        <w:rPr>
          <w:rFonts w:ascii="Times New Roman" w:hAnsi="Times New Roman"/>
          <w:sz w:val="28"/>
          <w:szCs w:val="28"/>
        </w:rPr>
        <w:t>7</w:t>
      </w:r>
      <w:r w:rsidRPr="00A030C3">
        <w:rPr>
          <w:rFonts w:ascii="Times New Roman" w:hAnsi="Times New Roman"/>
          <w:sz w:val="28"/>
          <w:szCs w:val="28"/>
        </w:rPr>
        <w:t>/201</w:t>
      </w:r>
      <w:r>
        <w:rPr>
          <w:rFonts w:ascii="Times New Roman" w:hAnsi="Times New Roman"/>
          <w:sz w:val="28"/>
          <w:szCs w:val="28"/>
        </w:rPr>
        <w:t xml:space="preserve">8 </w:t>
      </w:r>
      <w:r w:rsidRPr="00A030C3">
        <w:rPr>
          <w:rFonts w:ascii="Times New Roman" w:hAnsi="Times New Roman"/>
          <w:sz w:val="28"/>
          <w:szCs w:val="28"/>
        </w:rPr>
        <w:t xml:space="preserve">учебном году общий процент , обучавшихся по </w:t>
      </w:r>
      <w:r>
        <w:rPr>
          <w:rFonts w:ascii="Times New Roman" w:hAnsi="Times New Roman"/>
          <w:sz w:val="28"/>
          <w:szCs w:val="28"/>
        </w:rPr>
        <w:t>социально-экономическому</w:t>
      </w:r>
      <w:r w:rsidRPr="00A030C3">
        <w:rPr>
          <w:rFonts w:ascii="Times New Roman" w:hAnsi="Times New Roman"/>
          <w:sz w:val="28"/>
          <w:szCs w:val="28"/>
        </w:rPr>
        <w:t xml:space="preserve"> профилю , сдававших математику на профильном уровне составил </w:t>
      </w:r>
      <w:r>
        <w:rPr>
          <w:rFonts w:ascii="Times New Roman" w:hAnsi="Times New Roman"/>
          <w:sz w:val="28"/>
          <w:szCs w:val="28"/>
        </w:rPr>
        <w:t>48</w:t>
      </w:r>
      <w:r w:rsidRPr="00A030C3">
        <w:rPr>
          <w:rFonts w:ascii="Times New Roman" w:hAnsi="Times New Roman"/>
          <w:sz w:val="28"/>
          <w:szCs w:val="28"/>
        </w:rPr>
        <w:t>%</w:t>
      </w:r>
      <w:r>
        <w:rPr>
          <w:rFonts w:ascii="Times New Roman" w:hAnsi="Times New Roman"/>
          <w:sz w:val="28"/>
          <w:szCs w:val="28"/>
        </w:rPr>
        <w:t>. В 2015/2016 учебном году  математику на базовом уровне сдавали 52% обучающихся, на протяжении двух последних лет 100% учеников выбирают  математику-базу. Обществознание, являющееся профильным предметом, востребовано у обучающихся на протяжении всех трех лет.</w:t>
      </w:r>
    </w:p>
    <w:p w:rsidR="00BB7BF1" w:rsidRPr="003548E6" w:rsidRDefault="00BB7BF1" w:rsidP="00BB7BF1">
      <w:pPr>
        <w:ind w:firstLine="708"/>
        <w:rPr>
          <w:rFonts w:ascii="Times New Roman" w:hAnsi="Times New Roman"/>
          <w:b/>
          <w:sz w:val="28"/>
          <w:szCs w:val="28"/>
        </w:rPr>
      </w:pPr>
      <w:r w:rsidRPr="003548E6">
        <w:rPr>
          <w:rFonts w:ascii="Times New Roman" w:hAnsi="Times New Roman"/>
          <w:b/>
          <w:sz w:val="28"/>
          <w:szCs w:val="28"/>
        </w:rPr>
        <w:t>Результаты государственной итоговой аттестации в форме ЕГЭ за три года</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3260"/>
        <w:gridCol w:w="2977"/>
        <w:gridCol w:w="2693"/>
      </w:tblGrid>
      <w:tr w:rsidR="00BB7BF1" w:rsidRPr="001736C4" w:rsidTr="00BB7BF1">
        <w:tc>
          <w:tcPr>
            <w:tcW w:w="1951" w:type="dxa"/>
          </w:tcPr>
          <w:p w:rsidR="00BB7BF1" w:rsidRPr="001736C4" w:rsidRDefault="00BB7BF1"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 xml:space="preserve">Предмет </w:t>
            </w:r>
          </w:p>
        </w:tc>
        <w:tc>
          <w:tcPr>
            <w:tcW w:w="3260" w:type="dxa"/>
          </w:tcPr>
          <w:p w:rsidR="00BB7BF1" w:rsidRPr="001736C4" w:rsidRDefault="00BB7BF1"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Средний балл по СОШ</w:t>
            </w:r>
            <w:proofErr w:type="gramStart"/>
            <w:r w:rsidRPr="001736C4">
              <w:rPr>
                <w:rFonts w:ascii="Times New Roman" w:hAnsi="Times New Roman"/>
                <w:sz w:val="24"/>
                <w:szCs w:val="24"/>
                <w:lang w:eastAsia="ru-RU"/>
              </w:rPr>
              <w:t>9</w:t>
            </w:r>
            <w:proofErr w:type="gramEnd"/>
            <w:r w:rsidRPr="001736C4">
              <w:rPr>
                <w:rFonts w:ascii="Times New Roman" w:hAnsi="Times New Roman"/>
                <w:sz w:val="24"/>
                <w:szCs w:val="24"/>
                <w:lang w:eastAsia="ru-RU"/>
              </w:rPr>
              <w:t xml:space="preserve"> 2015/2016</w:t>
            </w:r>
          </w:p>
        </w:tc>
        <w:tc>
          <w:tcPr>
            <w:tcW w:w="2977" w:type="dxa"/>
          </w:tcPr>
          <w:p w:rsidR="00BB7BF1" w:rsidRPr="001736C4" w:rsidRDefault="00BB7BF1"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Средний балл по СОШ</w:t>
            </w:r>
            <w:proofErr w:type="gramStart"/>
            <w:r w:rsidRPr="001736C4">
              <w:rPr>
                <w:rFonts w:ascii="Times New Roman" w:hAnsi="Times New Roman"/>
                <w:sz w:val="24"/>
                <w:szCs w:val="24"/>
                <w:lang w:eastAsia="ru-RU"/>
              </w:rPr>
              <w:t>9</w:t>
            </w:r>
            <w:proofErr w:type="gramEnd"/>
            <w:r w:rsidRPr="001736C4">
              <w:rPr>
                <w:rFonts w:ascii="Times New Roman" w:hAnsi="Times New Roman"/>
                <w:sz w:val="24"/>
                <w:szCs w:val="24"/>
                <w:lang w:eastAsia="ru-RU"/>
              </w:rPr>
              <w:t xml:space="preserve"> 201</w:t>
            </w:r>
            <w:r>
              <w:rPr>
                <w:rFonts w:ascii="Times New Roman" w:hAnsi="Times New Roman"/>
                <w:sz w:val="24"/>
                <w:szCs w:val="24"/>
                <w:lang w:eastAsia="ru-RU"/>
              </w:rPr>
              <w:t>6</w:t>
            </w:r>
            <w:r w:rsidRPr="001736C4">
              <w:rPr>
                <w:rFonts w:ascii="Times New Roman" w:hAnsi="Times New Roman"/>
                <w:sz w:val="24"/>
                <w:szCs w:val="24"/>
                <w:lang w:eastAsia="ru-RU"/>
              </w:rPr>
              <w:t>/201</w:t>
            </w:r>
            <w:r>
              <w:rPr>
                <w:rFonts w:ascii="Times New Roman" w:hAnsi="Times New Roman"/>
                <w:sz w:val="24"/>
                <w:szCs w:val="24"/>
                <w:lang w:eastAsia="ru-RU"/>
              </w:rPr>
              <w:t>7</w:t>
            </w:r>
          </w:p>
        </w:tc>
        <w:tc>
          <w:tcPr>
            <w:tcW w:w="2693" w:type="dxa"/>
          </w:tcPr>
          <w:p w:rsidR="00BB7BF1" w:rsidRPr="001736C4" w:rsidRDefault="00BB7BF1" w:rsidP="00A3653D">
            <w:pPr>
              <w:spacing w:after="120" w:line="240" w:lineRule="auto"/>
              <w:ind w:left="283"/>
              <w:jc w:val="left"/>
              <w:rPr>
                <w:rFonts w:ascii="Times New Roman" w:hAnsi="Times New Roman"/>
                <w:sz w:val="24"/>
                <w:szCs w:val="24"/>
                <w:lang w:eastAsia="ru-RU"/>
              </w:rPr>
            </w:pPr>
            <w:r w:rsidRPr="005A7AED">
              <w:rPr>
                <w:rFonts w:ascii="Times New Roman" w:hAnsi="Times New Roman"/>
                <w:sz w:val="24"/>
                <w:szCs w:val="24"/>
                <w:lang w:eastAsia="ru-RU"/>
              </w:rPr>
              <w:t>Средний балл по СОШ</w:t>
            </w:r>
            <w:proofErr w:type="gramStart"/>
            <w:r w:rsidRPr="005A7AED">
              <w:rPr>
                <w:rFonts w:ascii="Times New Roman" w:hAnsi="Times New Roman"/>
                <w:sz w:val="24"/>
                <w:szCs w:val="24"/>
                <w:lang w:eastAsia="ru-RU"/>
              </w:rPr>
              <w:t>9</w:t>
            </w:r>
            <w:proofErr w:type="gramEnd"/>
            <w:r w:rsidRPr="005A7AED">
              <w:rPr>
                <w:rFonts w:ascii="Times New Roman" w:hAnsi="Times New Roman"/>
                <w:sz w:val="24"/>
                <w:szCs w:val="24"/>
                <w:lang w:eastAsia="ru-RU"/>
              </w:rPr>
              <w:t xml:space="preserve"> 201</w:t>
            </w:r>
            <w:r>
              <w:rPr>
                <w:rFonts w:ascii="Times New Roman" w:hAnsi="Times New Roman"/>
                <w:sz w:val="24"/>
                <w:szCs w:val="24"/>
                <w:lang w:eastAsia="ru-RU"/>
              </w:rPr>
              <w:t>7</w:t>
            </w:r>
            <w:r w:rsidRPr="005A7AED">
              <w:rPr>
                <w:rFonts w:ascii="Times New Roman" w:hAnsi="Times New Roman"/>
                <w:sz w:val="24"/>
                <w:szCs w:val="24"/>
                <w:lang w:eastAsia="ru-RU"/>
              </w:rPr>
              <w:t>/201</w:t>
            </w:r>
            <w:r>
              <w:rPr>
                <w:rFonts w:ascii="Times New Roman" w:hAnsi="Times New Roman"/>
                <w:sz w:val="24"/>
                <w:szCs w:val="24"/>
                <w:lang w:eastAsia="ru-RU"/>
              </w:rPr>
              <w:t>8</w:t>
            </w:r>
          </w:p>
        </w:tc>
      </w:tr>
      <w:tr w:rsidR="00BB7BF1" w:rsidRPr="001736C4" w:rsidTr="00BB7BF1">
        <w:tc>
          <w:tcPr>
            <w:tcW w:w="1951" w:type="dxa"/>
          </w:tcPr>
          <w:p w:rsidR="00BB7BF1" w:rsidRPr="001736C4" w:rsidRDefault="00BB7BF1"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Русский язык</w:t>
            </w:r>
          </w:p>
        </w:tc>
        <w:tc>
          <w:tcPr>
            <w:tcW w:w="3260"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sidRPr="001736C4">
              <w:rPr>
                <w:rFonts w:ascii="Times New Roman" w:hAnsi="Times New Roman"/>
                <w:sz w:val="24"/>
                <w:szCs w:val="24"/>
                <w:lang w:eastAsia="ru-RU"/>
              </w:rPr>
              <w:t>72</w:t>
            </w:r>
          </w:p>
        </w:tc>
        <w:tc>
          <w:tcPr>
            <w:tcW w:w="2977"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703808" behindDoc="0" locked="0" layoutInCell="1" allowOverlap="1" wp14:anchorId="7F016B54" wp14:editId="747F84ED">
                      <wp:simplePos x="0" y="0"/>
                      <wp:positionH relativeFrom="column">
                        <wp:posOffset>-68580</wp:posOffset>
                      </wp:positionH>
                      <wp:positionV relativeFrom="paragraph">
                        <wp:posOffset>5080</wp:posOffset>
                      </wp:positionV>
                      <wp:extent cx="90805" cy="90805"/>
                      <wp:effectExtent l="31750" t="10795" r="29845" b="12700"/>
                      <wp:wrapNone/>
                      <wp:docPr id="37" name="Стрелка вниз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80CFB0" id="Стрелка вниз 37" o:spid="_x0000_s1026" type="#_x0000_t67" style="position:absolute;margin-left:-5.4pt;margin-top:.4pt;width:7.15pt;height:7.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">
                      <v:textbox style="layout-flow:vertical-ideographic"/>
                    </v:shape>
                  </w:pict>
                </mc:Fallback>
              </mc:AlternateContent>
            </w:r>
            <w:r>
              <w:rPr>
                <w:rFonts w:ascii="Times New Roman" w:hAnsi="Times New Roman"/>
                <w:sz w:val="24"/>
                <w:szCs w:val="24"/>
                <w:lang w:eastAsia="ru-RU"/>
              </w:rPr>
              <w:t>60</w:t>
            </w:r>
          </w:p>
        </w:tc>
        <w:tc>
          <w:tcPr>
            <w:tcW w:w="2693" w:type="dxa"/>
          </w:tcPr>
          <w:p w:rsidR="00BB7BF1" w:rsidRDefault="00BB7BF1" w:rsidP="00BB7BF1">
            <w:pPr>
              <w:tabs>
                <w:tab w:val="center" w:pos="1380"/>
                <w:tab w:val="right" w:pos="2477"/>
              </w:tabs>
              <w:spacing w:after="120" w:line="240" w:lineRule="auto"/>
              <w:ind w:left="283"/>
              <w:jc w:val="left"/>
              <w:rPr>
                <w:rFonts w:ascii="Times New Roman" w:hAnsi="Times New Roman"/>
                <w:noProof/>
                <w:sz w:val="24"/>
                <w:szCs w:val="24"/>
                <w:lang w:eastAsia="ru-RU"/>
              </w:rPr>
            </w:pPr>
            <w:r>
              <w:rPr>
                <w:rFonts w:ascii="Times New Roman" w:hAnsi="Times New Roman"/>
                <w:noProof/>
                <w:sz w:val="24"/>
                <w:szCs w:val="24"/>
                <w:lang w:eastAsia="ru-RU"/>
              </w:rPr>
              <w:tab/>
              <w:t xml:space="preserve">70    </w:t>
            </w:r>
            <w:r>
              <w:rPr>
                <w:rFonts w:ascii="Times New Roman" w:hAnsi="Times New Roman"/>
                <w:noProof/>
                <w:sz w:val="24"/>
                <w:szCs w:val="24"/>
                <w:lang w:eastAsia="ru-RU"/>
              </w:rPr>
              <mc:AlternateContent>
                <mc:Choice Requires="wps">
                  <w:drawing>
                    <wp:anchor distT="0" distB="0" distL="114300" distR="114300" simplePos="0" relativeHeight="251739648" behindDoc="0" locked="0" layoutInCell="1" allowOverlap="1" wp14:anchorId="5B1B6B43" wp14:editId="45EECA39">
                      <wp:simplePos x="0" y="0"/>
                      <wp:positionH relativeFrom="column">
                        <wp:posOffset>-5715</wp:posOffset>
                      </wp:positionH>
                      <wp:positionV relativeFrom="paragraph">
                        <wp:posOffset>12700</wp:posOffset>
                      </wp:positionV>
                      <wp:extent cx="57150" cy="109220"/>
                      <wp:effectExtent l="19050" t="19050" r="38100" b="24130"/>
                      <wp:wrapNone/>
                      <wp:docPr id="71" name="Стрелка вверх 71"/>
                      <wp:cNvGraphicFramePr/>
                      <a:graphic xmlns:a="http://schemas.openxmlformats.org/drawingml/2006/main">
                        <a:graphicData uri="http://schemas.microsoft.com/office/word/2010/wordprocessingShape">
                          <wps:wsp>
                            <wps:cNvSpPr/>
                            <wps:spPr>
                              <a:xfrm>
                                <a:off x="0" y="0"/>
                                <a:ext cx="57150" cy="10922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E49BD4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71" o:spid="_x0000_s1026" type="#_x0000_t68" style="position:absolute;margin-left:-.45pt;margin-top:1pt;width:4.5pt;height:8.6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" adj="5651" fillcolor="#4f81bd" strokecolor="#385d8a" strokeweight="2pt"/>
                  </w:pict>
                </mc:Fallback>
              </mc:AlternateContent>
            </w:r>
            <w:r>
              <w:rPr>
                <w:rFonts w:ascii="Times New Roman" w:hAnsi="Times New Roman"/>
                <w:noProof/>
                <w:sz w:val="24"/>
                <w:szCs w:val="24"/>
                <w:lang w:eastAsia="ru-RU"/>
              </w:rPr>
              <w:tab/>
            </w:r>
          </w:p>
        </w:tc>
      </w:tr>
      <w:tr w:rsidR="00BB7BF1" w:rsidRPr="001736C4" w:rsidTr="00BB7BF1">
        <w:tc>
          <w:tcPr>
            <w:tcW w:w="1951" w:type="dxa"/>
          </w:tcPr>
          <w:p w:rsidR="00BB7BF1" w:rsidRPr="001736C4" w:rsidRDefault="00BB7BF1"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Математика (базовый уровень)</w:t>
            </w:r>
          </w:p>
        </w:tc>
        <w:tc>
          <w:tcPr>
            <w:tcW w:w="3260"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sidRPr="001736C4">
              <w:rPr>
                <w:rFonts w:ascii="Times New Roman" w:hAnsi="Times New Roman"/>
                <w:sz w:val="24"/>
                <w:szCs w:val="24"/>
                <w:lang w:eastAsia="ru-RU"/>
              </w:rPr>
              <w:t>4/15</w:t>
            </w:r>
          </w:p>
        </w:tc>
        <w:tc>
          <w:tcPr>
            <w:tcW w:w="2977"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4/14</w:t>
            </w:r>
          </w:p>
        </w:tc>
        <w:tc>
          <w:tcPr>
            <w:tcW w:w="2693" w:type="dxa"/>
          </w:tcPr>
          <w:p w:rsidR="00BB7BF1" w:rsidRDefault="00BB7BF1"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 xml:space="preserve">           4/15    </w:t>
            </w:r>
            <w:r>
              <w:rPr>
                <w:rFonts w:ascii="Times New Roman" w:hAnsi="Times New Roman"/>
                <w:noProof/>
                <w:sz w:val="24"/>
                <w:szCs w:val="24"/>
                <w:lang w:eastAsia="ru-RU"/>
              </w:rPr>
              <w:drawing>
                <wp:inline distT="0" distB="0" distL="0" distR="0" wp14:anchorId="74D0C139" wp14:editId="0791A3B8">
                  <wp:extent cx="121920" cy="14033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p>
        </w:tc>
      </w:tr>
      <w:tr w:rsidR="00BB7BF1" w:rsidRPr="001736C4" w:rsidTr="00BB7BF1">
        <w:trPr>
          <w:trHeight w:val="744"/>
        </w:trPr>
        <w:tc>
          <w:tcPr>
            <w:tcW w:w="1951" w:type="dxa"/>
          </w:tcPr>
          <w:p w:rsidR="00BB7BF1" w:rsidRPr="001736C4" w:rsidRDefault="00BB7BF1"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Математика (профильный уровень)</w:t>
            </w:r>
          </w:p>
        </w:tc>
        <w:tc>
          <w:tcPr>
            <w:tcW w:w="3260"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690496" behindDoc="0" locked="0" layoutInCell="1" allowOverlap="1" wp14:anchorId="79426EA1" wp14:editId="049B1DD0">
                      <wp:simplePos x="0" y="0"/>
                      <wp:positionH relativeFrom="column">
                        <wp:posOffset>678815</wp:posOffset>
                      </wp:positionH>
                      <wp:positionV relativeFrom="paragraph">
                        <wp:posOffset>34925</wp:posOffset>
                      </wp:positionV>
                      <wp:extent cx="90805" cy="167005"/>
                      <wp:effectExtent l="12700" t="22860" r="20320" b="10160"/>
                      <wp:wrapNone/>
                      <wp:docPr id="25" name="Полилиния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700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11C400" id="Полилиния 25" o:spid="_x0000_s1026" style="position:absolute;margin-left:53.45pt;margin-top:2.75pt;width:7.15pt;height:13.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" path="m15429,l9257,7200r3086,l12343,14400,,14400r,7200l18514,21600r,-14400l21600,7200,15429,xe">
                      <v:stroke joinstyle="miter"/>
                      <v:path o:connecttype="custom" o:connectlocs="64863,0;38916,55668;0,139179;38916,167005;77832,115976;90805,55668" o:connectangles="270,180,180,90,0,0" textboxrect="0,14400,18514,21600"/>
                    </v:shape>
                  </w:pict>
                </mc:Fallback>
              </mc:AlternateContent>
            </w:r>
            <w:r w:rsidRPr="001736C4">
              <w:rPr>
                <w:rFonts w:ascii="Times New Roman" w:hAnsi="Times New Roman"/>
                <w:sz w:val="24"/>
                <w:szCs w:val="24"/>
                <w:lang w:eastAsia="ru-RU"/>
              </w:rPr>
              <w:t>54</w:t>
            </w:r>
          </w:p>
        </w:tc>
        <w:tc>
          <w:tcPr>
            <w:tcW w:w="2977"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696640" behindDoc="0" locked="0" layoutInCell="1" allowOverlap="1" wp14:anchorId="4DD369B0" wp14:editId="428A5676">
                      <wp:simplePos x="0" y="0"/>
                      <wp:positionH relativeFrom="column">
                        <wp:posOffset>-4445</wp:posOffset>
                      </wp:positionH>
                      <wp:positionV relativeFrom="paragraph">
                        <wp:posOffset>2540</wp:posOffset>
                      </wp:positionV>
                      <wp:extent cx="90805" cy="90805"/>
                      <wp:effectExtent l="31750" t="10795" r="29845" b="12700"/>
                      <wp:wrapNone/>
                      <wp:docPr id="30" name="Стрелка вниз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6461A8" id="Стрелка вниз 30" o:spid="_x0000_s1026" type="#_x0000_t67" style="position:absolute;margin-left:-.35pt;margin-top:.2pt;width:7.15pt;height:7.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">
                      <v:textbox style="layout-flow:vertical-ideographic"/>
                    </v:shape>
                  </w:pict>
                </mc:Fallback>
              </mc:AlternateContent>
            </w:r>
            <w:r>
              <w:rPr>
                <w:rFonts w:ascii="Times New Roman" w:hAnsi="Times New Roman"/>
                <w:sz w:val="24"/>
                <w:szCs w:val="24"/>
                <w:lang w:eastAsia="ru-RU"/>
              </w:rPr>
              <w:t>34</w:t>
            </w:r>
          </w:p>
        </w:tc>
        <w:tc>
          <w:tcPr>
            <w:tcW w:w="2693" w:type="dxa"/>
          </w:tcPr>
          <w:p w:rsidR="00BB7BF1" w:rsidRDefault="00BB7BF1" w:rsidP="00A3653D">
            <w:pPr>
              <w:spacing w:after="120" w:line="240" w:lineRule="auto"/>
              <w:ind w:left="283"/>
              <w:jc w:val="center"/>
              <w:rPr>
                <w:rFonts w:ascii="Times New Roman" w:hAnsi="Times New Roman"/>
                <w:noProof/>
                <w:sz w:val="24"/>
                <w:szCs w:val="24"/>
                <w:lang w:eastAsia="ru-RU"/>
              </w:rPr>
            </w:pPr>
            <w:r>
              <w:rPr>
                <w:rFonts w:ascii="Times New Roman" w:hAnsi="Times New Roman"/>
                <w:noProof/>
                <w:sz w:val="24"/>
                <w:szCs w:val="24"/>
                <w:lang w:eastAsia="ru-RU"/>
              </w:rPr>
              <w:t xml:space="preserve">             44      </w:t>
            </w:r>
            <w:r>
              <w:rPr>
                <w:rFonts w:ascii="Times New Roman" w:hAnsi="Times New Roman"/>
                <w:noProof/>
                <w:sz w:val="24"/>
                <w:szCs w:val="24"/>
                <w:lang w:eastAsia="ru-RU"/>
              </w:rPr>
              <w:drawing>
                <wp:inline distT="0" distB="0" distL="0" distR="0" wp14:anchorId="5023B852" wp14:editId="0562F843">
                  <wp:extent cx="121920" cy="14033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p>
        </w:tc>
      </w:tr>
      <w:tr w:rsidR="00BB7BF1" w:rsidRPr="001736C4" w:rsidTr="00BB7BF1">
        <w:trPr>
          <w:trHeight w:val="744"/>
        </w:trPr>
        <w:tc>
          <w:tcPr>
            <w:tcW w:w="1951" w:type="dxa"/>
          </w:tcPr>
          <w:p w:rsidR="00BB7BF1" w:rsidRPr="001736C4" w:rsidRDefault="00BB7BF1"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Литература</w:t>
            </w:r>
          </w:p>
        </w:tc>
        <w:tc>
          <w:tcPr>
            <w:tcW w:w="3260"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691520" behindDoc="0" locked="0" layoutInCell="1" allowOverlap="1" wp14:anchorId="40DAC6FB" wp14:editId="24105E35">
                      <wp:simplePos x="0" y="0"/>
                      <wp:positionH relativeFrom="column">
                        <wp:posOffset>678815</wp:posOffset>
                      </wp:positionH>
                      <wp:positionV relativeFrom="paragraph">
                        <wp:posOffset>109855</wp:posOffset>
                      </wp:positionV>
                      <wp:extent cx="90805" cy="90805"/>
                      <wp:effectExtent l="31750" t="10795" r="29845" b="12700"/>
                      <wp:wrapNone/>
                      <wp:docPr id="24" name="Стрелка вниз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CDB392" id="Стрелка вниз 24" o:spid="_x0000_s1026" type="#_x0000_t67" style="position:absolute;margin-left:53.45pt;margin-top:8.65pt;width:7.15pt;height:7.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">
                      <v:textbox style="layout-flow:vertical-ideographic"/>
                    </v:shape>
                  </w:pict>
                </mc:Fallback>
              </mc:AlternateContent>
            </w:r>
            <w:r w:rsidRPr="001736C4">
              <w:rPr>
                <w:rFonts w:ascii="Times New Roman" w:hAnsi="Times New Roman"/>
                <w:sz w:val="24"/>
                <w:szCs w:val="24"/>
                <w:lang w:eastAsia="ru-RU"/>
              </w:rPr>
              <w:t>55</w:t>
            </w:r>
          </w:p>
        </w:tc>
        <w:tc>
          <w:tcPr>
            <w:tcW w:w="2977"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695616" behindDoc="0" locked="0" layoutInCell="1" allowOverlap="1" wp14:anchorId="22FAD49F" wp14:editId="0BBBA88A">
                      <wp:simplePos x="0" y="0"/>
                      <wp:positionH relativeFrom="column">
                        <wp:posOffset>-4445</wp:posOffset>
                      </wp:positionH>
                      <wp:positionV relativeFrom="paragraph">
                        <wp:posOffset>7620</wp:posOffset>
                      </wp:positionV>
                      <wp:extent cx="143510" cy="95885"/>
                      <wp:effectExtent l="12700" t="15240" r="24765" b="12700"/>
                      <wp:wrapNone/>
                      <wp:docPr id="29"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9588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C7F9E2" id="Полилиния 29" o:spid="_x0000_s1026" style="position:absolute;margin-left:-.35pt;margin-top:.6pt;width:11.3pt;height:7.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" path="m15429,l9257,7200r3086,l12343,14400,,14400r,7200l18514,21600r,-14400l21600,7200,15429,xe">
                      <v:stroke joinstyle="miter"/>
                      <v:path o:connecttype="custom" o:connectlocs="102510,0;61503,31962;0,79909;61503,95885;123007,66587;143510,31962" o:connectangles="270,180,180,90,0,0" textboxrect="0,14400,18514,21600"/>
                    </v:shape>
                  </w:pict>
                </mc:Fallback>
              </mc:AlternateContent>
            </w:r>
            <w:r>
              <w:rPr>
                <w:rFonts w:ascii="Times New Roman" w:hAnsi="Times New Roman"/>
                <w:sz w:val="24"/>
                <w:szCs w:val="24"/>
                <w:lang w:eastAsia="ru-RU"/>
              </w:rPr>
              <w:t>57</w:t>
            </w:r>
          </w:p>
        </w:tc>
        <w:tc>
          <w:tcPr>
            <w:tcW w:w="2693" w:type="dxa"/>
          </w:tcPr>
          <w:p w:rsidR="00BB7BF1" w:rsidRDefault="00BB7BF1" w:rsidP="00A3653D">
            <w:pPr>
              <w:spacing w:after="120" w:line="240" w:lineRule="auto"/>
              <w:ind w:left="283"/>
              <w:jc w:val="center"/>
              <w:rPr>
                <w:rFonts w:ascii="Times New Roman" w:hAnsi="Times New Roman"/>
                <w:noProof/>
                <w:sz w:val="24"/>
                <w:szCs w:val="24"/>
                <w:lang w:eastAsia="ru-RU"/>
              </w:rPr>
            </w:pPr>
            <w:r>
              <w:rPr>
                <w:rFonts w:ascii="Times New Roman" w:hAnsi="Times New Roman"/>
                <w:noProof/>
                <w:sz w:val="24"/>
                <w:szCs w:val="24"/>
                <w:lang w:eastAsia="ru-RU"/>
              </w:rPr>
              <w:t xml:space="preserve">            65      </w:t>
            </w:r>
            <w:r>
              <w:rPr>
                <w:rFonts w:ascii="Times New Roman" w:hAnsi="Times New Roman"/>
                <w:noProof/>
                <w:sz w:val="24"/>
                <w:szCs w:val="24"/>
                <w:lang w:eastAsia="ru-RU"/>
              </w:rPr>
              <w:drawing>
                <wp:inline distT="0" distB="0" distL="0" distR="0" wp14:anchorId="393D6244" wp14:editId="02EFA406">
                  <wp:extent cx="121920" cy="14033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p>
        </w:tc>
      </w:tr>
      <w:tr w:rsidR="00BB7BF1" w:rsidRPr="001736C4" w:rsidTr="00BB7BF1">
        <w:tc>
          <w:tcPr>
            <w:tcW w:w="1951" w:type="dxa"/>
          </w:tcPr>
          <w:p w:rsidR="00BB7BF1" w:rsidRPr="001736C4" w:rsidRDefault="00BB7BF1"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 xml:space="preserve">История </w:t>
            </w:r>
          </w:p>
        </w:tc>
        <w:tc>
          <w:tcPr>
            <w:tcW w:w="3260"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sidRPr="001736C4">
              <w:rPr>
                <w:rFonts w:ascii="Times New Roman" w:hAnsi="Times New Roman"/>
                <w:sz w:val="24"/>
                <w:szCs w:val="24"/>
                <w:lang w:eastAsia="ru-RU"/>
              </w:rPr>
              <w:t>34,5</w:t>
            </w:r>
            <w:r w:rsidRPr="001736C4">
              <w:rPr>
                <w:rFonts w:ascii="Times New Roman" w:hAnsi="Times New Roman"/>
                <w:noProof/>
                <w:sz w:val="24"/>
                <w:szCs w:val="24"/>
                <w:lang w:eastAsia="ru-RU"/>
              </w:rPr>
              <w:drawing>
                <wp:inline distT="0" distB="0" distL="0" distR="0" wp14:anchorId="3E741B13" wp14:editId="073F77C8">
                  <wp:extent cx="161925" cy="1238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pic:spPr>
                      </pic:pic>
                    </a:graphicData>
                  </a:graphic>
                </wp:inline>
              </w:drawing>
            </w:r>
          </w:p>
        </w:tc>
        <w:tc>
          <w:tcPr>
            <w:tcW w:w="2977"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697664" behindDoc="0" locked="0" layoutInCell="1" allowOverlap="1" wp14:anchorId="28E2EFE6" wp14:editId="251A25E5">
                      <wp:simplePos x="0" y="0"/>
                      <wp:positionH relativeFrom="column">
                        <wp:posOffset>-68580</wp:posOffset>
                      </wp:positionH>
                      <wp:positionV relativeFrom="paragraph">
                        <wp:posOffset>5715</wp:posOffset>
                      </wp:positionV>
                      <wp:extent cx="90805" cy="90805"/>
                      <wp:effectExtent l="31750" t="10795" r="29845" b="12700"/>
                      <wp:wrapNone/>
                      <wp:docPr id="31" name="Стрелка вниз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4B7734" id="Стрелка вниз 31" o:spid="_x0000_s1026" type="#_x0000_t67" style="position:absolute;margin-left:-5.4pt;margin-top:.45pt;width:7.15pt;height:7.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">
                      <v:textbox style="layout-flow:vertical-ideographic"/>
                    </v:shape>
                  </w:pict>
                </mc:Fallback>
              </mc:AlternateContent>
            </w:r>
            <w:r>
              <w:rPr>
                <w:rFonts w:ascii="Times New Roman" w:hAnsi="Times New Roman"/>
                <w:sz w:val="24"/>
                <w:szCs w:val="24"/>
                <w:lang w:eastAsia="ru-RU"/>
              </w:rPr>
              <w:t>28</w:t>
            </w:r>
          </w:p>
        </w:tc>
        <w:tc>
          <w:tcPr>
            <w:tcW w:w="2693" w:type="dxa"/>
          </w:tcPr>
          <w:p w:rsidR="00BB7BF1" w:rsidRDefault="00BB7BF1" w:rsidP="00A3653D">
            <w:pPr>
              <w:spacing w:after="120" w:line="240" w:lineRule="auto"/>
              <w:ind w:left="283"/>
              <w:jc w:val="center"/>
              <w:rPr>
                <w:rFonts w:ascii="Times New Roman" w:hAnsi="Times New Roman"/>
                <w:noProof/>
                <w:sz w:val="24"/>
                <w:szCs w:val="24"/>
                <w:lang w:eastAsia="ru-RU"/>
              </w:rPr>
            </w:pPr>
            <w:r>
              <w:rPr>
                <w:rFonts w:ascii="Times New Roman" w:hAnsi="Times New Roman"/>
                <w:noProof/>
                <w:sz w:val="24"/>
                <w:szCs w:val="24"/>
                <w:lang w:eastAsia="ru-RU"/>
              </w:rPr>
              <w:t xml:space="preserve">           58       </w:t>
            </w:r>
            <w:r>
              <w:rPr>
                <w:rFonts w:ascii="Times New Roman" w:hAnsi="Times New Roman"/>
                <w:noProof/>
                <w:sz w:val="24"/>
                <w:szCs w:val="24"/>
                <w:lang w:eastAsia="ru-RU"/>
              </w:rPr>
              <w:drawing>
                <wp:inline distT="0" distB="0" distL="0" distR="0" wp14:anchorId="772C85C6" wp14:editId="0214F6FE">
                  <wp:extent cx="121920" cy="14033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p>
        </w:tc>
      </w:tr>
      <w:tr w:rsidR="00BB7BF1" w:rsidRPr="001736C4" w:rsidTr="00BB7BF1">
        <w:tc>
          <w:tcPr>
            <w:tcW w:w="1951" w:type="dxa"/>
          </w:tcPr>
          <w:p w:rsidR="00BB7BF1" w:rsidRPr="001736C4" w:rsidRDefault="00BB7BF1"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 xml:space="preserve">Обществознание </w:t>
            </w:r>
          </w:p>
        </w:tc>
        <w:tc>
          <w:tcPr>
            <w:tcW w:w="3260"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692544" behindDoc="0" locked="0" layoutInCell="1" allowOverlap="1" wp14:anchorId="79541DB3" wp14:editId="2B045B69">
                      <wp:simplePos x="0" y="0"/>
                      <wp:positionH relativeFrom="column">
                        <wp:posOffset>671306</wp:posOffset>
                      </wp:positionH>
                      <wp:positionV relativeFrom="paragraph">
                        <wp:posOffset>71207</wp:posOffset>
                      </wp:positionV>
                      <wp:extent cx="143510" cy="71022"/>
                      <wp:effectExtent l="0" t="19050" r="46990" b="24765"/>
                      <wp:wrapNone/>
                      <wp:docPr id="23"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71022"/>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602DD3" id="Полилиния 23" o:spid="_x0000_s1026" style="position:absolute;margin-left:52.85pt;margin-top:5.6pt;width:11.3pt;height:5.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" path="m15429,l9257,7200r3086,l12343,14400,,14400r,7200l18514,21600r,-14400l21600,7200,15429,xe">
                      <v:stroke joinstyle="miter"/>
                      <v:path o:connecttype="custom" o:connectlocs="102510,0;61503,23674;0,59188;61503,71022;123007,49321;143510,23674" o:connectangles="270,180,180,90,0,0" textboxrect="0,14400,18514,21600"/>
                    </v:shape>
                  </w:pict>
                </mc:Fallback>
              </mc:AlternateContent>
            </w:r>
            <w:r w:rsidRPr="001736C4">
              <w:rPr>
                <w:rFonts w:ascii="Times New Roman" w:hAnsi="Times New Roman"/>
                <w:sz w:val="24"/>
                <w:szCs w:val="24"/>
                <w:lang w:eastAsia="ru-RU"/>
              </w:rPr>
              <w:t>55</w:t>
            </w:r>
          </w:p>
        </w:tc>
        <w:tc>
          <w:tcPr>
            <w:tcW w:w="2977"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698688" behindDoc="0" locked="0" layoutInCell="1" allowOverlap="1" wp14:anchorId="61338D74" wp14:editId="11C691D5">
                      <wp:simplePos x="0" y="0"/>
                      <wp:positionH relativeFrom="column">
                        <wp:posOffset>-4445</wp:posOffset>
                      </wp:positionH>
                      <wp:positionV relativeFrom="paragraph">
                        <wp:posOffset>3175</wp:posOffset>
                      </wp:positionV>
                      <wp:extent cx="90805" cy="90805"/>
                      <wp:effectExtent l="31750" t="10795" r="29845" b="12700"/>
                      <wp:wrapNone/>
                      <wp:docPr id="32" name="Стрелка вниз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15573C" id="Стрелка вниз 32" o:spid="_x0000_s1026" type="#_x0000_t67" style="position:absolute;margin-left:-.35pt;margin-top:.25pt;width:7.15pt;height:7.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">
                      <v:textbox style="layout-flow:vertical-ideographic"/>
                    </v:shape>
                  </w:pict>
                </mc:Fallback>
              </mc:AlternateContent>
            </w:r>
            <w:r>
              <w:rPr>
                <w:rFonts w:ascii="Times New Roman" w:hAnsi="Times New Roman"/>
                <w:sz w:val="24"/>
                <w:szCs w:val="24"/>
                <w:lang w:eastAsia="ru-RU"/>
              </w:rPr>
              <w:t>47</w:t>
            </w:r>
          </w:p>
        </w:tc>
        <w:tc>
          <w:tcPr>
            <w:tcW w:w="2693" w:type="dxa"/>
          </w:tcPr>
          <w:p w:rsidR="00BB7BF1" w:rsidRDefault="00BB7BF1" w:rsidP="00A3653D">
            <w:pPr>
              <w:spacing w:after="120" w:line="240" w:lineRule="auto"/>
              <w:ind w:left="283"/>
              <w:jc w:val="center"/>
              <w:rPr>
                <w:rFonts w:ascii="Times New Roman" w:hAnsi="Times New Roman"/>
                <w:noProof/>
                <w:sz w:val="24"/>
                <w:szCs w:val="24"/>
                <w:lang w:eastAsia="ru-RU"/>
              </w:rPr>
            </w:pPr>
            <w:r>
              <w:rPr>
                <w:rFonts w:ascii="Times New Roman" w:hAnsi="Times New Roman"/>
                <w:noProof/>
                <w:sz w:val="24"/>
                <w:szCs w:val="24"/>
                <w:lang w:eastAsia="ru-RU"/>
              </w:rPr>
              <w:t xml:space="preserve">            56      </w:t>
            </w:r>
            <w:r>
              <w:rPr>
                <w:rFonts w:ascii="Times New Roman" w:hAnsi="Times New Roman"/>
                <w:noProof/>
                <w:sz w:val="24"/>
                <w:szCs w:val="24"/>
                <w:lang w:eastAsia="ru-RU"/>
              </w:rPr>
              <w:drawing>
                <wp:inline distT="0" distB="0" distL="0" distR="0" wp14:anchorId="09D54112" wp14:editId="552DF4DA">
                  <wp:extent cx="121920" cy="14033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p>
        </w:tc>
      </w:tr>
      <w:tr w:rsidR="00BB7BF1" w:rsidRPr="001736C4" w:rsidTr="00BB7BF1">
        <w:tc>
          <w:tcPr>
            <w:tcW w:w="1951" w:type="dxa"/>
          </w:tcPr>
          <w:p w:rsidR="00BB7BF1" w:rsidRPr="001736C4" w:rsidRDefault="00BB7BF1"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 xml:space="preserve">Биология </w:t>
            </w:r>
          </w:p>
        </w:tc>
        <w:tc>
          <w:tcPr>
            <w:tcW w:w="3260"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693568" behindDoc="0" locked="0" layoutInCell="1" allowOverlap="1" wp14:anchorId="5F173A91" wp14:editId="192EB1AF">
                      <wp:simplePos x="0" y="0"/>
                      <wp:positionH relativeFrom="column">
                        <wp:posOffset>678815</wp:posOffset>
                      </wp:positionH>
                      <wp:positionV relativeFrom="paragraph">
                        <wp:posOffset>45720</wp:posOffset>
                      </wp:positionV>
                      <wp:extent cx="143510" cy="95885"/>
                      <wp:effectExtent l="12700" t="17145" r="24765" b="10795"/>
                      <wp:wrapNone/>
                      <wp:docPr id="22" name="Полилиния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9588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DB5FC5" id="Полилиния 22" o:spid="_x0000_s1026" style="position:absolute;margin-left:53.45pt;margin-top:3.6pt;width:11.3pt;height:7.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" path="m15429,l9257,7200r3086,l12343,14400,,14400r,7200l18514,21600r,-14400l21600,7200,15429,xe">
                      <v:stroke joinstyle="miter"/>
                      <v:path o:connecttype="custom" o:connectlocs="102510,0;61503,31962;0,79909;61503,95885;123007,66587;143510,31962" o:connectangles="270,180,180,90,0,0" textboxrect="0,14400,18514,21600"/>
                    </v:shape>
                  </w:pict>
                </mc:Fallback>
              </mc:AlternateContent>
            </w:r>
            <w:r w:rsidRPr="001736C4">
              <w:rPr>
                <w:rFonts w:ascii="Times New Roman" w:hAnsi="Times New Roman"/>
                <w:sz w:val="24"/>
                <w:szCs w:val="24"/>
                <w:lang w:eastAsia="ru-RU"/>
              </w:rPr>
              <w:t>62</w:t>
            </w:r>
          </w:p>
        </w:tc>
        <w:tc>
          <w:tcPr>
            <w:tcW w:w="2977"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699712" behindDoc="0" locked="0" layoutInCell="1" allowOverlap="1" wp14:anchorId="2F63345B" wp14:editId="0BDC603A">
                      <wp:simplePos x="0" y="0"/>
                      <wp:positionH relativeFrom="column">
                        <wp:posOffset>-4445</wp:posOffset>
                      </wp:positionH>
                      <wp:positionV relativeFrom="paragraph">
                        <wp:posOffset>11430</wp:posOffset>
                      </wp:positionV>
                      <wp:extent cx="143510" cy="71022"/>
                      <wp:effectExtent l="0" t="19050" r="46990" b="24765"/>
                      <wp:wrapNone/>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71022"/>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DE6190" id="Полилиния 33" o:spid="_x0000_s1026" style="position:absolute;margin-left:-.35pt;margin-top:.9pt;width:11.3pt;height:5.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" path="m15429,l9257,7200r3086,l12343,14400,,14400r,7200l18514,21600r,-14400l21600,7200,15429,xe">
                      <v:stroke joinstyle="miter"/>
                      <v:path o:connecttype="custom" o:connectlocs="102510,0;61503,23674;0,59188;61503,71022;123007,49321;143510,23674" o:connectangles="270,180,180,90,0,0" textboxrect="0,14400,18514,21600"/>
                    </v:shape>
                  </w:pict>
                </mc:Fallback>
              </mc:AlternateContent>
            </w:r>
            <w:r>
              <w:rPr>
                <w:rFonts w:ascii="Times New Roman" w:hAnsi="Times New Roman"/>
                <w:sz w:val="24"/>
                <w:szCs w:val="24"/>
                <w:lang w:eastAsia="ru-RU"/>
              </w:rPr>
              <w:t>66</w:t>
            </w:r>
          </w:p>
        </w:tc>
        <w:tc>
          <w:tcPr>
            <w:tcW w:w="2693" w:type="dxa"/>
          </w:tcPr>
          <w:p w:rsidR="00BB7BF1" w:rsidRDefault="00BB7BF1" w:rsidP="00A3653D">
            <w:pPr>
              <w:spacing w:after="120" w:line="240" w:lineRule="auto"/>
              <w:ind w:left="283"/>
              <w:jc w:val="center"/>
              <w:rPr>
                <w:rFonts w:ascii="Times New Roman" w:hAnsi="Times New Roman"/>
                <w:noProof/>
                <w:sz w:val="24"/>
                <w:szCs w:val="24"/>
                <w:lang w:eastAsia="ru-RU"/>
              </w:rPr>
            </w:pPr>
            <w:r>
              <w:rPr>
                <w:rFonts w:ascii="Times New Roman" w:hAnsi="Times New Roman"/>
                <w:noProof/>
                <w:sz w:val="24"/>
                <w:szCs w:val="24"/>
                <w:lang w:eastAsia="ru-RU"/>
              </w:rPr>
              <w:t xml:space="preserve">48  </w:t>
            </w:r>
            <w:r>
              <w:rPr>
                <w:rFonts w:ascii="Times New Roman" w:hAnsi="Times New Roman"/>
                <w:noProof/>
                <w:sz w:val="24"/>
                <w:szCs w:val="24"/>
                <w:lang w:eastAsia="ru-RU"/>
              </w:rPr>
              <mc:AlternateContent>
                <mc:Choice Requires="wps">
                  <w:drawing>
                    <wp:anchor distT="0" distB="0" distL="114300" distR="114300" simplePos="0" relativeHeight="251741696" behindDoc="0" locked="0" layoutInCell="1" allowOverlap="1" wp14:anchorId="20644A65" wp14:editId="4286B672">
                      <wp:simplePos x="0" y="0"/>
                      <wp:positionH relativeFrom="column">
                        <wp:posOffset>-5715</wp:posOffset>
                      </wp:positionH>
                      <wp:positionV relativeFrom="paragraph">
                        <wp:posOffset>-6350</wp:posOffset>
                      </wp:positionV>
                      <wp:extent cx="104775" cy="152400"/>
                      <wp:effectExtent l="19050" t="0" r="47625" b="38100"/>
                      <wp:wrapNone/>
                      <wp:docPr id="81" name="Стрелка вниз 81"/>
                      <wp:cNvGraphicFramePr/>
                      <a:graphic xmlns:a="http://schemas.openxmlformats.org/drawingml/2006/main">
                        <a:graphicData uri="http://schemas.microsoft.com/office/word/2010/wordprocessingShape">
                          <wps:wsp>
                            <wps:cNvSpPr/>
                            <wps:spPr>
                              <a:xfrm>
                                <a:off x="0" y="0"/>
                                <a:ext cx="104775" cy="1524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8B791B1" id="Стрелка вниз 81" o:spid="_x0000_s1026" type="#_x0000_t67" style="position:absolute;margin-left:-.45pt;margin-top:-.5pt;width:8.25pt;height:12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" adj="14175" fillcolor="#4f81bd" strokecolor="#385d8a" strokeweight="2pt"/>
                  </w:pict>
                </mc:Fallback>
              </mc:AlternateContent>
            </w:r>
            <w:r>
              <w:rPr>
                <w:rFonts w:ascii="Times New Roman" w:hAnsi="Times New Roman"/>
                <w:noProof/>
                <w:sz w:val="24"/>
                <w:szCs w:val="24"/>
                <w:lang w:eastAsia="ru-RU"/>
              </w:rPr>
              <w:t xml:space="preserve">  </w:t>
            </w:r>
          </w:p>
        </w:tc>
      </w:tr>
      <w:tr w:rsidR="00BB7BF1" w:rsidRPr="001736C4" w:rsidTr="00BB7BF1">
        <w:tc>
          <w:tcPr>
            <w:tcW w:w="1951" w:type="dxa"/>
          </w:tcPr>
          <w:p w:rsidR="00BB7BF1" w:rsidRPr="001736C4" w:rsidRDefault="00BB7BF1"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 xml:space="preserve">Химия </w:t>
            </w:r>
          </w:p>
        </w:tc>
        <w:tc>
          <w:tcPr>
            <w:tcW w:w="3260"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sidRPr="001736C4">
              <w:rPr>
                <w:rFonts w:ascii="Times New Roman" w:hAnsi="Times New Roman"/>
                <w:sz w:val="24"/>
                <w:szCs w:val="24"/>
                <w:lang w:eastAsia="ru-RU"/>
              </w:rPr>
              <w:t xml:space="preserve">44 </w:t>
            </w:r>
            <w:r w:rsidRPr="001736C4">
              <w:rPr>
                <w:rFonts w:ascii="Times New Roman" w:hAnsi="Times New Roman"/>
                <w:noProof/>
                <w:sz w:val="24"/>
                <w:szCs w:val="24"/>
                <w:lang w:eastAsia="ru-RU"/>
              </w:rPr>
              <w:drawing>
                <wp:inline distT="0" distB="0" distL="0" distR="0" wp14:anchorId="4511FE44" wp14:editId="5E546226">
                  <wp:extent cx="161925" cy="1238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pic:spPr>
                      </pic:pic>
                    </a:graphicData>
                  </a:graphic>
                </wp:inline>
              </w:drawing>
            </w:r>
          </w:p>
        </w:tc>
        <w:tc>
          <w:tcPr>
            <w:tcW w:w="2977"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700736" behindDoc="0" locked="0" layoutInCell="1" allowOverlap="1" wp14:anchorId="664637C6" wp14:editId="2ED69D51">
                      <wp:simplePos x="0" y="0"/>
                      <wp:positionH relativeFrom="column">
                        <wp:posOffset>-68580</wp:posOffset>
                      </wp:positionH>
                      <wp:positionV relativeFrom="paragraph">
                        <wp:posOffset>12700</wp:posOffset>
                      </wp:positionV>
                      <wp:extent cx="143510" cy="71022"/>
                      <wp:effectExtent l="0" t="19050" r="46990" b="24765"/>
                      <wp:wrapNone/>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71022"/>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469453" id="Полилиния 34" o:spid="_x0000_s1026" style="position:absolute;margin-left:-5.4pt;margin-top:1pt;width:11.3pt;height:5.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" path="m15429,l9257,7200r3086,l12343,14400,,14400r,7200l18514,21600r,-14400l21600,7200,15429,xe">
                      <v:stroke joinstyle="miter"/>
                      <v:path o:connecttype="custom" o:connectlocs="102510,0;61503,23674;0,59188;61503,71022;123007,49321;143510,23674" o:connectangles="270,180,180,90,0,0" textboxrect="0,14400,18514,21600"/>
                    </v:shape>
                  </w:pict>
                </mc:Fallback>
              </mc:AlternateContent>
            </w:r>
            <w:r>
              <w:rPr>
                <w:rFonts w:ascii="Times New Roman" w:hAnsi="Times New Roman"/>
                <w:sz w:val="24"/>
                <w:szCs w:val="24"/>
                <w:lang w:eastAsia="ru-RU"/>
              </w:rPr>
              <w:t>51</w:t>
            </w:r>
          </w:p>
        </w:tc>
        <w:tc>
          <w:tcPr>
            <w:tcW w:w="2693" w:type="dxa"/>
          </w:tcPr>
          <w:p w:rsidR="00BB7BF1" w:rsidRDefault="00BB7BF1" w:rsidP="00A3653D">
            <w:pPr>
              <w:spacing w:after="120" w:line="240" w:lineRule="auto"/>
              <w:ind w:left="283"/>
              <w:jc w:val="center"/>
              <w:rPr>
                <w:rFonts w:ascii="Times New Roman" w:hAnsi="Times New Roman"/>
                <w:noProof/>
                <w:sz w:val="24"/>
                <w:szCs w:val="24"/>
                <w:lang w:eastAsia="ru-RU"/>
              </w:rPr>
            </w:pPr>
            <w:r>
              <w:rPr>
                <w:rFonts w:ascii="Times New Roman" w:hAnsi="Times New Roman"/>
                <w:noProof/>
                <w:sz w:val="24"/>
                <w:szCs w:val="24"/>
                <w:lang w:eastAsia="ru-RU"/>
              </w:rPr>
              <w:t xml:space="preserve">           40       </w:t>
            </w:r>
            <w:r>
              <w:rPr>
                <w:rFonts w:ascii="Times New Roman" w:hAnsi="Times New Roman"/>
                <w:noProof/>
                <w:sz w:val="24"/>
                <w:szCs w:val="24"/>
                <w:lang w:eastAsia="ru-RU"/>
              </w:rPr>
              <w:drawing>
                <wp:inline distT="0" distB="0" distL="0" distR="0" wp14:anchorId="7A5E05F6" wp14:editId="0417B0E5">
                  <wp:extent cx="164465" cy="182880"/>
                  <wp:effectExtent l="0" t="0" r="6985" b="762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465" cy="182880"/>
                          </a:xfrm>
                          <a:prstGeom prst="rect">
                            <a:avLst/>
                          </a:prstGeom>
                          <a:noFill/>
                        </pic:spPr>
                      </pic:pic>
                    </a:graphicData>
                  </a:graphic>
                </wp:inline>
              </w:drawing>
            </w:r>
          </w:p>
        </w:tc>
      </w:tr>
      <w:tr w:rsidR="00BB7BF1" w:rsidRPr="001736C4" w:rsidTr="00BB7BF1">
        <w:tc>
          <w:tcPr>
            <w:tcW w:w="1951" w:type="dxa"/>
          </w:tcPr>
          <w:p w:rsidR="00BB7BF1" w:rsidRPr="001736C4" w:rsidRDefault="00BB7BF1"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 xml:space="preserve">Физика </w:t>
            </w:r>
          </w:p>
        </w:tc>
        <w:tc>
          <w:tcPr>
            <w:tcW w:w="3260"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sidRPr="001736C4">
              <w:rPr>
                <w:rFonts w:ascii="Times New Roman" w:hAnsi="Times New Roman"/>
                <w:sz w:val="24"/>
                <w:szCs w:val="24"/>
                <w:lang w:eastAsia="ru-RU"/>
              </w:rPr>
              <w:t>52,2</w:t>
            </w:r>
            <w:r w:rsidRPr="001736C4">
              <w:rPr>
                <w:rFonts w:ascii="Times New Roman" w:hAnsi="Times New Roman"/>
                <w:noProof/>
                <w:sz w:val="24"/>
                <w:szCs w:val="24"/>
                <w:lang w:eastAsia="ru-RU"/>
              </w:rPr>
              <w:drawing>
                <wp:inline distT="0" distB="0" distL="0" distR="0" wp14:anchorId="1BEA04B4" wp14:editId="7BC33A1D">
                  <wp:extent cx="190500" cy="1333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pic:spPr>
                      </pic:pic>
                    </a:graphicData>
                  </a:graphic>
                </wp:inline>
              </w:drawing>
            </w:r>
          </w:p>
        </w:tc>
        <w:tc>
          <w:tcPr>
            <w:tcW w:w="2977"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701760" behindDoc="0" locked="0" layoutInCell="1" allowOverlap="1" wp14:anchorId="0B996ABE" wp14:editId="17A0A669">
                      <wp:simplePos x="0" y="0"/>
                      <wp:positionH relativeFrom="column">
                        <wp:posOffset>-68580</wp:posOffset>
                      </wp:positionH>
                      <wp:positionV relativeFrom="paragraph">
                        <wp:posOffset>3810</wp:posOffset>
                      </wp:positionV>
                      <wp:extent cx="90805" cy="90805"/>
                      <wp:effectExtent l="31750" t="10795" r="29845" b="12700"/>
                      <wp:wrapNone/>
                      <wp:docPr id="35" name="Стрелка вниз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15F870" id="Стрелка вниз 35" o:spid="_x0000_s1026" type="#_x0000_t67" style="position:absolute;margin-left:-5.4pt;margin-top:.3pt;width:7.15pt;height:7.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">
                      <v:textbox style="layout-flow:vertical-ideographic"/>
                    </v:shape>
                  </w:pict>
                </mc:Fallback>
              </mc:AlternateContent>
            </w:r>
            <w:r>
              <w:rPr>
                <w:rFonts w:ascii="Times New Roman" w:hAnsi="Times New Roman"/>
                <w:sz w:val="24"/>
                <w:szCs w:val="24"/>
                <w:lang w:eastAsia="ru-RU"/>
              </w:rPr>
              <w:t>34</w:t>
            </w:r>
          </w:p>
        </w:tc>
        <w:tc>
          <w:tcPr>
            <w:tcW w:w="2693" w:type="dxa"/>
          </w:tcPr>
          <w:p w:rsidR="00BB7BF1" w:rsidRDefault="00BB7BF1" w:rsidP="00A3653D">
            <w:pPr>
              <w:spacing w:after="120" w:line="240" w:lineRule="auto"/>
              <w:ind w:left="283"/>
              <w:jc w:val="center"/>
              <w:rPr>
                <w:rFonts w:ascii="Times New Roman" w:hAnsi="Times New Roman"/>
                <w:noProof/>
                <w:sz w:val="24"/>
                <w:szCs w:val="24"/>
                <w:lang w:eastAsia="ru-RU"/>
              </w:rPr>
            </w:pPr>
            <w:r>
              <w:rPr>
                <w:rFonts w:ascii="Times New Roman" w:hAnsi="Times New Roman"/>
                <w:noProof/>
                <w:sz w:val="24"/>
                <w:szCs w:val="24"/>
                <w:lang w:eastAsia="ru-RU"/>
              </w:rPr>
              <w:t xml:space="preserve">              45      </w:t>
            </w:r>
            <w:r>
              <w:rPr>
                <w:rFonts w:ascii="Times New Roman" w:hAnsi="Times New Roman"/>
                <w:noProof/>
                <w:sz w:val="24"/>
                <w:szCs w:val="24"/>
                <w:lang w:eastAsia="ru-RU"/>
              </w:rPr>
              <w:drawing>
                <wp:inline distT="0" distB="0" distL="0" distR="0" wp14:anchorId="091CC425" wp14:editId="2F9D632F">
                  <wp:extent cx="121920" cy="1403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p>
        </w:tc>
      </w:tr>
      <w:tr w:rsidR="00BB7BF1" w:rsidRPr="001736C4" w:rsidTr="00BB7BF1">
        <w:tc>
          <w:tcPr>
            <w:tcW w:w="1951" w:type="dxa"/>
          </w:tcPr>
          <w:p w:rsidR="00BB7BF1" w:rsidRPr="001736C4" w:rsidRDefault="00BB7BF1"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Информатика и ИКТ</w:t>
            </w:r>
          </w:p>
        </w:tc>
        <w:tc>
          <w:tcPr>
            <w:tcW w:w="3260"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694592" behindDoc="0" locked="0" layoutInCell="1" allowOverlap="1" wp14:anchorId="43F2CE34" wp14:editId="54DD6958">
                      <wp:simplePos x="0" y="0"/>
                      <wp:positionH relativeFrom="column">
                        <wp:posOffset>678815</wp:posOffset>
                      </wp:positionH>
                      <wp:positionV relativeFrom="paragraph">
                        <wp:posOffset>27940</wp:posOffset>
                      </wp:positionV>
                      <wp:extent cx="143510" cy="158750"/>
                      <wp:effectExtent l="12700" t="20320" r="15240" b="11430"/>
                      <wp:wrapNone/>
                      <wp:docPr id="21" name="Полилиния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875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DC36C7" id="Полилиния 21" o:spid="_x0000_s1026" style="position:absolute;margin-left:53.45pt;margin-top:2.2pt;width:11.3pt;height:1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" path="m15429,l9257,7200r3086,l12343,14400,,14400r,7200l18514,21600r,-14400l21600,7200,15429,xe">
                      <v:stroke joinstyle="miter"/>
                      <v:path o:connecttype="custom" o:connectlocs="102510,0;61503,52917;0,132299;61503,158750;123007,110243;143510,52917" o:connectangles="270,180,180,90,0,0" textboxrect="0,14400,18514,21600"/>
                    </v:shape>
                  </w:pict>
                </mc:Fallback>
              </mc:AlternateContent>
            </w:r>
            <w:r w:rsidRPr="001736C4">
              <w:rPr>
                <w:rFonts w:ascii="Times New Roman" w:hAnsi="Times New Roman"/>
                <w:sz w:val="24"/>
                <w:szCs w:val="24"/>
                <w:lang w:eastAsia="ru-RU"/>
              </w:rPr>
              <w:t>54</w:t>
            </w:r>
          </w:p>
        </w:tc>
        <w:tc>
          <w:tcPr>
            <w:tcW w:w="2977" w:type="dxa"/>
          </w:tcPr>
          <w:p w:rsidR="00BB7BF1" w:rsidRPr="001736C4" w:rsidRDefault="00BB7BF1" w:rsidP="00A3653D">
            <w:pPr>
              <w:spacing w:after="120" w:line="240" w:lineRule="auto"/>
              <w:ind w:left="283"/>
              <w:jc w:val="center"/>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702784" behindDoc="0" locked="0" layoutInCell="1" allowOverlap="1" wp14:anchorId="4D1F479C" wp14:editId="440B0210">
                      <wp:simplePos x="0" y="0"/>
                      <wp:positionH relativeFrom="column">
                        <wp:posOffset>-4445</wp:posOffset>
                      </wp:positionH>
                      <wp:positionV relativeFrom="paragraph">
                        <wp:posOffset>1905</wp:posOffset>
                      </wp:positionV>
                      <wp:extent cx="90805" cy="90805"/>
                      <wp:effectExtent l="31750" t="10795" r="29845" b="12700"/>
                      <wp:wrapNone/>
                      <wp:docPr id="36" name="Стрелка вниз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2319B3" id="Стрелка вниз 36" o:spid="_x0000_s1026" type="#_x0000_t67" style="position:absolute;margin-left:-.35pt;margin-top:.15pt;width:7.15pt;height:7.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">
                      <v:textbox style="layout-flow:vertical-ideographic"/>
                    </v:shape>
                  </w:pict>
                </mc:Fallback>
              </mc:AlternateContent>
            </w:r>
            <w:r>
              <w:rPr>
                <w:rFonts w:ascii="Times New Roman" w:hAnsi="Times New Roman"/>
                <w:sz w:val="24"/>
                <w:szCs w:val="24"/>
                <w:lang w:eastAsia="ru-RU"/>
              </w:rPr>
              <w:t>42</w:t>
            </w:r>
          </w:p>
        </w:tc>
        <w:tc>
          <w:tcPr>
            <w:tcW w:w="2693" w:type="dxa"/>
          </w:tcPr>
          <w:p w:rsidR="00BB7BF1" w:rsidRDefault="00BB7BF1" w:rsidP="00A3653D">
            <w:pPr>
              <w:spacing w:after="120" w:line="240" w:lineRule="auto"/>
              <w:ind w:left="283"/>
              <w:jc w:val="center"/>
              <w:rPr>
                <w:rFonts w:ascii="Times New Roman" w:hAnsi="Times New Roman"/>
                <w:noProof/>
                <w:sz w:val="24"/>
                <w:szCs w:val="24"/>
                <w:lang w:eastAsia="ru-RU"/>
              </w:rPr>
            </w:pPr>
            <w:r>
              <w:rPr>
                <w:rFonts w:ascii="Times New Roman" w:hAnsi="Times New Roman"/>
                <w:noProof/>
                <w:sz w:val="24"/>
                <w:szCs w:val="24"/>
                <w:lang w:eastAsia="ru-RU"/>
              </w:rPr>
              <w:t xml:space="preserve">              36     </w:t>
            </w:r>
            <w:r>
              <w:rPr>
                <w:rFonts w:ascii="Times New Roman" w:hAnsi="Times New Roman"/>
                <w:noProof/>
                <w:sz w:val="24"/>
                <w:szCs w:val="24"/>
                <w:lang w:eastAsia="ru-RU"/>
              </w:rPr>
              <w:drawing>
                <wp:inline distT="0" distB="0" distL="0" distR="0" wp14:anchorId="755B0A35" wp14:editId="40A390C2">
                  <wp:extent cx="164465" cy="182880"/>
                  <wp:effectExtent l="0" t="0" r="6985" b="762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465" cy="182880"/>
                          </a:xfrm>
                          <a:prstGeom prst="rect">
                            <a:avLst/>
                          </a:prstGeom>
                          <a:noFill/>
                        </pic:spPr>
                      </pic:pic>
                    </a:graphicData>
                  </a:graphic>
                </wp:inline>
              </w:drawing>
            </w:r>
          </w:p>
        </w:tc>
      </w:tr>
      <w:tr w:rsidR="00BB7BF1" w:rsidRPr="001736C4" w:rsidTr="00BB7BF1">
        <w:tc>
          <w:tcPr>
            <w:tcW w:w="1951" w:type="dxa"/>
          </w:tcPr>
          <w:p w:rsidR="00BB7BF1" w:rsidRPr="001736C4" w:rsidRDefault="00BB7BF1" w:rsidP="00A3653D">
            <w:pPr>
              <w:spacing w:after="120" w:line="240" w:lineRule="auto"/>
              <w:ind w:left="283"/>
              <w:jc w:val="left"/>
              <w:rPr>
                <w:rFonts w:ascii="Times New Roman" w:hAnsi="Times New Roman"/>
                <w:sz w:val="24"/>
                <w:szCs w:val="24"/>
                <w:lang w:eastAsia="ru-RU"/>
              </w:rPr>
            </w:pPr>
            <w:r>
              <w:rPr>
                <w:rFonts w:ascii="Times New Roman" w:hAnsi="Times New Roman"/>
                <w:sz w:val="24"/>
                <w:szCs w:val="24"/>
                <w:lang w:eastAsia="ru-RU"/>
              </w:rPr>
              <w:t>Английский язык</w:t>
            </w:r>
          </w:p>
        </w:tc>
        <w:tc>
          <w:tcPr>
            <w:tcW w:w="3260" w:type="dxa"/>
          </w:tcPr>
          <w:p w:rsidR="00BB7BF1" w:rsidRDefault="00BB7BF1" w:rsidP="00A3653D">
            <w:pPr>
              <w:spacing w:after="120" w:line="240" w:lineRule="auto"/>
              <w:ind w:left="283"/>
              <w:jc w:val="center"/>
              <w:rPr>
                <w:rFonts w:ascii="Times New Roman" w:hAnsi="Times New Roman"/>
                <w:noProof/>
                <w:sz w:val="24"/>
                <w:szCs w:val="24"/>
                <w:lang w:eastAsia="ru-RU"/>
              </w:rPr>
            </w:pPr>
            <w:r>
              <w:rPr>
                <w:rFonts w:ascii="Times New Roman" w:hAnsi="Times New Roman"/>
                <w:noProof/>
                <w:sz w:val="24"/>
                <w:szCs w:val="24"/>
                <w:lang w:eastAsia="ru-RU"/>
              </w:rPr>
              <w:t>57</w:t>
            </w:r>
          </w:p>
        </w:tc>
        <w:tc>
          <w:tcPr>
            <w:tcW w:w="2977" w:type="dxa"/>
          </w:tcPr>
          <w:p w:rsidR="00BB7BF1" w:rsidRDefault="00BB7BF1" w:rsidP="00A3653D">
            <w:pPr>
              <w:spacing w:after="120" w:line="240" w:lineRule="auto"/>
              <w:ind w:left="283"/>
              <w:jc w:val="center"/>
              <w:rPr>
                <w:rFonts w:ascii="Times New Roman" w:hAnsi="Times New Roman"/>
                <w:noProof/>
                <w:sz w:val="24"/>
                <w:szCs w:val="24"/>
                <w:lang w:eastAsia="ru-RU"/>
              </w:rPr>
            </w:pPr>
            <w:r>
              <w:rPr>
                <w:rFonts w:ascii="Times New Roman" w:hAnsi="Times New Roman"/>
                <w:noProof/>
                <w:sz w:val="24"/>
                <w:szCs w:val="24"/>
                <w:lang w:eastAsia="ru-RU"/>
              </w:rPr>
              <w:t>-</w:t>
            </w:r>
          </w:p>
        </w:tc>
        <w:tc>
          <w:tcPr>
            <w:tcW w:w="2693" w:type="dxa"/>
          </w:tcPr>
          <w:p w:rsidR="00BB7BF1" w:rsidRDefault="00BB7BF1" w:rsidP="00A3653D">
            <w:pPr>
              <w:spacing w:after="120" w:line="240" w:lineRule="auto"/>
              <w:ind w:left="283"/>
              <w:jc w:val="center"/>
              <w:rPr>
                <w:rFonts w:ascii="Times New Roman" w:hAnsi="Times New Roman"/>
                <w:noProof/>
                <w:sz w:val="24"/>
                <w:szCs w:val="24"/>
                <w:lang w:eastAsia="ru-RU"/>
              </w:rPr>
            </w:pPr>
            <w:r>
              <w:rPr>
                <w:rFonts w:ascii="Times New Roman" w:hAnsi="Times New Roman"/>
                <w:noProof/>
                <w:sz w:val="24"/>
                <w:szCs w:val="24"/>
                <w:lang w:eastAsia="ru-RU"/>
              </w:rPr>
              <w:t xml:space="preserve">             65   </w:t>
            </w:r>
            <w:r>
              <w:rPr>
                <w:rFonts w:ascii="Times New Roman" w:hAnsi="Times New Roman"/>
                <w:noProof/>
                <w:sz w:val="24"/>
                <w:szCs w:val="24"/>
                <w:lang w:eastAsia="ru-RU"/>
              </w:rPr>
              <w:drawing>
                <wp:inline distT="0" distB="0" distL="0" distR="0" wp14:anchorId="5DF545E8" wp14:editId="2587B08C">
                  <wp:extent cx="121920" cy="14033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p>
        </w:tc>
      </w:tr>
    </w:tbl>
    <w:p w:rsidR="00BB7BF1" w:rsidRPr="00BB7BF1" w:rsidRDefault="00BB7BF1" w:rsidP="00BB7BF1">
      <w:pPr>
        <w:spacing w:after="0"/>
        <w:ind w:firstLine="708"/>
        <w:jc w:val="center"/>
        <w:rPr>
          <w:rFonts w:ascii="Times New Roman" w:hAnsi="Times New Roman"/>
          <w:b/>
          <w:sz w:val="24"/>
          <w:szCs w:val="24"/>
        </w:rPr>
      </w:pPr>
      <w:r w:rsidRPr="00BB7BF1">
        <w:rPr>
          <w:rFonts w:ascii="Times New Roman" w:hAnsi="Times New Roman"/>
          <w:b/>
          <w:sz w:val="24"/>
          <w:szCs w:val="24"/>
        </w:rPr>
        <w:t>Диаграмма динамики качественных показателей в ходе  государственной итоговой аттестации в форме ЕГЭ за три года</w:t>
      </w:r>
    </w:p>
    <w:p w:rsidR="00BB7BF1" w:rsidRPr="00BB7BF1" w:rsidRDefault="00BB7BF1" w:rsidP="00BB7BF1">
      <w:pPr>
        <w:ind w:firstLine="708"/>
        <w:rPr>
          <w:rFonts w:ascii="Times New Roman" w:hAnsi="Times New Roman"/>
          <w:sz w:val="24"/>
          <w:szCs w:val="24"/>
        </w:rPr>
      </w:pPr>
    </w:p>
    <w:p w:rsidR="00BB7BF1" w:rsidRDefault="00BB7BF1" w:rsidP="00BB7BF1">
      <w:pPr>
        <w:ind w:firstLine="708"/>
        <w:rPr>
          <w:rFonts w:ascii="Times New Roman" w:hAnsi="Times New Roman"/>
          <w:sz w:val="24"/>
          <w:szCs w:val="24"/>
        </w:rPr>
      </w:pPr>
      <w:r>
        <w:rPr>
          <w:rFonts w:ascii="Times New Roman" w:hAnsi="Times New Roman"/>
          <w:b/>
          <w:noProof/>
          <w:sz w:val="28"/>
          <w:szCs w:val="28"/>
          <w:lang w:eastAsia="ru-RU"/>
        </w:rPr>
        <w:lastRenderedPageBreak/>
        <w:drawing>
          <wp:inline distT="0" distB="0" distL="0" distR="0" wp14:anchorId="618CA77A" wp14:editId="6C01CB22">
            <wp:extent cx="5562600" cy="2186940"/>
            <wp:effectExtent l="0" t="0" r="0" b="381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1736C4">
        <w:rPr>
          <w:rFonts w:ascii="Times New Roman" w:hAnsi="Times New Roman"/>
          <w:sz w:val="24"/>
          <w:szCs w:val="24"/>
        </w:rPr>
        <w:tab/>
      </w:r>
    </w:p>
    <w:p w:rsidR="00BB7BF1" w:rsidRPr="005E4257" w:rsidRDefault="00BB7BF1" w:rsidP="00BB7BF1">
      <w:pPr>
        <w:ind w:firstLine="708"/>
        <w:rPr>
          <w:rFonts w:ascii="Times New Roman" w:hAnsi="Times New Roman"/>
          <w:sz w:val="28"/>
          <w:szCs w:val="28"/>
        </w:rPr>
      </w:pPr>
      <w:r>
        <w:rPr>
          <w:rFonts w:ascii="Times New Roman" w:hAnsi="Times New Roman"/>
          <w:sz w:val="24"/>
          <w:szCs w:val="24"/>
          <w:lang w:eastAsia="ru-RU"/>
        </w:rPr>
        <w:tab/>
      </w:r>
      <w:r w:rsidRPr="005E4257">
        <w:rPr>
          <w:rFonts w:ascii="Times New Roman" w:hAnsi="Times New Roman"/>
          <w:sz w:val="28"/>
          <w:szCs w:val="28"/>
        </w:rPr>
        <w:t xml:space="preserve">Анализ статистических данных позволяет прийти к следующим  выводам. Наблюдается положительная динамика роста качества в ходе государственной итоговой аттестации  по русскому языку, математике базового и профильного уровня, литературе, истории, обществознанию, физике и английскому языку. Наблюдается отрицательная динамика по информатике и ИКТ, биологии, химии. Доля выпускников, набравших 220 баллов и выше составляет 15 % от общего количества выпускников, среднерегиональный показатель составляет более 20%. Наиболее высокие результаты в ходе государственной итоговой аттестации продемонстрировали Львова Александра (268б.), </w:t>
      </w:r>
      <w:proofErr w:type="spellStart"/>
      <w:r w:rsidRPr="005E4257">
        <w:rPr>
          <w:rFonts w:ascii="Times New Roman" w:hAnsi="Times New Roman"/>
          <w:sz w:val="28"/>
          <w:szCs w:val="28"/>
        </w:rPr>
        <w:t>Безносикова</w:t>
      </w:r>
      <w:proofErr w:type="spellEnd"/>
      <w:r w:rsidRPr="005E4257">
        <w:rPr>
          <w:rFonts w:ascii="Times New Roman" w:hAnsi="Times New Roman"/>
          <w:sz w:val="28"/>
          <w:szCs w:val="28"/>
        </w:rPr>
        <w:t xml:space="preserve"> Екатерина(250б.),</w:t>
      </w:r>
      <w:r w:rsidRPr="005E4257">
        <w:rPr>
          <w:sz w:val="28"/>
          <w:szCs w:val="28"/>
        </w:rPr>
        <w:t xml:space="preserve"> </w:t>
      </w:r>
      <w:r w:rsidRPr="005E4257">
        <w:rPr>
          <w:rFonts w:ascii="Times New Roman" w:hAnsi="Times New Roman"/>
          <w:sz w:val="28"/>
          <w:szCs w:val="28"/>
        </w:rPr>
        <w:t xml:space="preserve">Трофимова Виктория (247 б.), Макарова Анна(231б.), Гроза </w:t>
      </w:r>
      <w:proofErr w:type="spellStart"/>
      <w:r w:rsidRPr="005E4257">
        <w:rPr>
          <w:rFonts w:ascii="Times New Roman" w:hAnsi="Times New Roman"/>
          <w:sz w:val="28"/>
          <w:szCs w:val="28"/>
        </w:rPr>
        <w:t>Аксения</w:t>
      </w:r>
      <w:proofErr w:type="spellEnd"/>
      <w:r w:rsidRPr="005E4257">
        <w:rPr>
          <w:rFonts w:ascii="Times New Roman" w:hAnsi="Times New Roman"/>
          <w:sz w:val="28"/>
          <w:szCs w:val="28"/>
        </w:rPr>
        <w:t xml:space="preserve"> (213 б.)</w:t>
      </w:r>
      <w:proofErr w:type="gramStart"/>
      <w:r w:rsidRPr="005E4257">
        <w:rPr>
          <w:rFonts w:ascii="Times New Roman" w:hAnsi="Times New Roman"/>
          <w:sz w:val="28"/>
          <w:szCs w:val="28"/>
        </w:rPr>
        <w:t>,С</w:t>
      </w:r>
      <w:proofErr w:type="gramEnd"/>
      <w:r w:rsidRPr="005E4257">
        <w:rPr>
          <w:rFonts w:ascii="Times New Roman" w:hAnsi="Times New Roman"/>
          <w:sz w:val="28"/>
          <w:szCs w:val="28"/>
        </w:rPr>
        <w:t xml:space="preserve">амохвал Галина (209б.), Макарова Ольга (207б.), Бондарь Анастасия(199б.), Игнатьева Елена (198б.). По русскому языку наивысшие баллы получили Трофимова Виктория (94б), Львова Александра(94б.), </w:t>
      </w:r>
      <w:proofErr w:type="spellStart"/>
      <w:r w:rsidRPr="005E4257">
        <w:rPr>
          <w:rFonts w:ascii="Times New Roman" w:hAnsi="Times New Roman"/>
          <w:sz w:val="28"/>
          <w:szCs w:val="28"/>
        </w:rPr>
        <w:t>Безносикова</w:t>
      </w:r>
      <w:proofErr w:type="spellEnd"/>
      <w:r w:rsidRPr="005E4257">
        <w:rPr>
          <w:rFonts w:ascii="Times New Roman" w:hAnsi="Times New Roman"/>
          <w:sz w:val="28"/>
          <w:szCs w:val="28"/>
        </w:rPr>
        <w:t xml:space="preserve"> Екатерина (91б.), Макарова Ольга (87б.), Анисимова Полина (87б.), Гроза </w:t>
      </w:r>
      <w:proofErr w:type="spellStart"/>
      <w:r w:rsidRPr="005E4257">
        <w:rPr>
          <w:rFonts w:ascii="Times New Roman" w:hAnsi="Times New Roman"/>
          <w:sz w:val="28"/>
          <w:szCs w:val="28"/>
        </w:rPr>
        <w:t>Аксения</w:t>
      </w:r>
      <w:proofErr w:type="spellEnd"/>
      <w:r w:rsidRPr="005E4257">
        <w:rPr>
          <w:rFonts w:ascii="Times New Roman" w:hAnsi="Times New Roman"/>
          <w:sz w:val="28"/>
          <w:szCs w:val="28"/>
        </w:rPr>
        <w:t xml:space="preserve"> (87б.), Самохвал Галина (80б.). Математику базового уровня на оценку «5» написали 14 обучающихся</w:t>
      </w:r>
      <w:proofErr w:type="gramStart"/>
      <w:r w:rsidRPr="005E4257">
        <w:rPr>
          <w:rFonts w:ascii="Times New Roman" w:hAnsi="Times New Roman"/>
          <w:sz w:val="28"/>
          <w:szCs w:val="28"/>
        </w:rPr>
        <w:t xml:space="preserve"> ,</w:t>
      </w:r>
      <w:proofErr w:type="gramEnd"/>
      <w:r w:rsidRPr="005E4257">
        <w:rPr>
          <w:rFonts w:ascii="Times New Roman" w:hAnsi="Times New Roman"/>
          <w:sz w:val="28"/>
          <w:szCs w:val="28"/>
        </w:rPr>
        <w:t xml:space="preserve"> что составляет 52%. среди выпускников, сдававших профильную математику, самые высокие результаты показали Самохвал Галина и Красникова Полина, набравшие 70 баллов. Историю в этом году сдавали 26% учеников. Наивысшие баллы по истории набрали </w:t>
      </w:r>
      <w:proofErr w:type="spellStart"/>
      <w:r w:rsidRPr="005E4257">
        <w:rPr>
          <w:rFonts w:ascii="Times New Roman" w:hAnsi="Times New Roman"/>
          <w:sz w:val="28"/>
          <w:szCs w:val="28"/>
        </w:rPr>
        <w:t>Безносикова</w:t>
      </w:r>
      <w:proofErr w:type="spellEnd"/>
      <w:r w:rsidRPr="005E4257">
        <w:rPr>
          <w:rFonts w:ascii="Times New Roman" w:hAnsi="Times New Roman"/>
          <w:sz w:val="28"/>
          <w:szCs w:val="28"/>
        </w:rPr>
        <w:t xml:space="preserve"> Екатерина (89б.) и Макарова Анна(77б.). По английскому наивысший балл набрала Трофимова Виктория (79б.).  Львова Александра сдала экзамен по литературе на 100 баллов. По итогам промежуточной аттестации качество знаний выпускников составило 50%. Все выпускники подтвердили эти высокие результаты промежуточной аттестации внешней экспертизой в форме ЕГЭ.  Медалисты </w:t>
      </w:r>
      <w:proofErr w:type="spellStart"/>
      <w:r w:rsidRPr="005E4257">
        <w:rPr>
          <w:rFonts w:ascii="Times New Roman" w:hAnsi="Times New Roman"/>
          <w:sz w:val="28"/>
          <w:szCs w:val="28"/>
        </w:rPr>
        <w:t>Безносикова</w:t>
      </w:r>
      <w:proofErr w:type="spellEnd"/>
      <w:r w:rsidRPr="005E4257">
        <w:rPr>
          <w:rFonts w:ascii="Times New Roman" w:hAnsi="Times New Roman"/>
          <w:sz w:val="28"/>
          <w:szCs w:val="28"/>
        </w:rPr>
        <w:t xml:space="preserve"> Екатерина,  Трофимова Виктория, Львова Александра подтвердили это высокое звание результатами ЕГЭ.</w:t>
      </w:r>
    </w:p>
    <w:p w:rsidR="00BB7BF1" w:rsidRPr="005E4257" w:rsidRDefault="00BB7BF1" w:rsidP="00BB7BF1">
      <w:pPr>
        <w:ind w:firstLine="708"/>
        <w:rPr>
          <w:rFonts w:ascii="Times New Roman" w:hAnsi="Times New Roman"/>
          <w:sz w:val="28"/>
          <w:szCs w:val="28"/>
        </w:rPr>
      </w:pPr>
      <w:r w:rsidRPr="005E4257">
        <w:rPr>
          <w:rFonts w:ascii="Times New Roman" w:hAnsi="Times New Roman"/>
          <w:sz w:val="28"/>
          <w:szCs w:val="28"/>
        </w:rPr>
        <w:t xml:space="preserve">Однако не все ученики выдержали экзамен по математике, являющийся необходимым условием для получения аттестата,  с первого раза. Макаренко Инна и Старовойтова Екатерина выдержали экзамен в дополнительные сроки и получили аттестат о среднем общем  образовании. Не прошли пороговые баллы на экзаменах по выбору следующие ученики: Моисеенко Ксения (биология, химия), Макаренко </w:t>
      </w:r>
      <w:r w:rsidRPr="005E4257">
        <w:rPr>
          <w:rFonts w:ascii="Times New Roman" w:hAnsi="Times New Roman"/>
          <w:sz w:val="28"/>
          <w:szCs w:val="28"/>
        </w:rPr>
        <w:lastRenderedPageBreak/>
        <w:t>Инн</w:t>
      </w:r>
      <w:proofErr w:type="gramStart"/>
      <w:r w:rsidRPr="005E4257">
        <w:rPr>
          <w:rFonts w:ascii="Times New Roman" w:hAnsi="Times New Roman"/>
          <w:sz w:val="28"/>
          <w:szCs w:val="28"/>
        </w:rPr>
        <w:t>а(</w:t>
      </w:r>
      <w:proofErr w:type="gramEnd"/>
      <w:r w:rsidRPr="005E4257">
        <w:rPr>
          <w:rFonts w:ascii="Times New Roman" w:hAnsi="Times New Roman"/>
          <w:sz w:val="28"/>
          <w:szCs w:val="28"/>
        </w:rPr>
        <w:t xml:space="preserve">обществознание), </w:t>
      </w:r>
      <w:proofErr w:type="spellStart"/>
      <w:r w:rsidRPr="005E4257">
        <w:rPr>
          <w:rFonts w:ascii="Times New Roman" w:hAnsi="Times New Roman"/>
          <w:sz w:val="28"/>
          <w:szCs w:val="28"/>
        </w:rPr>
        <w:t>Бостанарь</w:t>
      </w:r>
      <w:proofErr w:type="spellEnd"/>
      <w:r w:rsidRPr="005E4257">
        <w:rPr>
          <w:rFonts w:ascii="Times New Roman" w:hAnsi="Times New Roman"/>
          <w:sz w:val="28"/>
          <w:szCs w:val="28"/>
        </w:rPr>
        <w:t xml:space="preserve"> Виталий(обществознание), </w:t>
      </w:r>
      <w:proofErr w:type="spellStart"/>
      <w:r w:rsidRPr="005E4257">
        <w:rPr>
          <w:rFonts w:ascii="Times New Roman" w:hAnsi="Times New Roman"/>
          <w:sz w:val="28"/>
          <w:szCs w:val="28"/>
        </w:rPr>
        <w:t>Ботнарь</w:t>
      </w:r>
      <w:proofErr w:type="spellEnd"/>
      <w:r w:rsidRPr="005E4257">
        <w:rPr>
          <w:rFonts w:ascii="Times New Roman" w:hAnsi="Times New Roman"/>
          <w:sz w:val="28"/>
          <w:szCs w:val="28"/>
        </w:rPr>
        <w:t xml:space="preserve"> Артём (информатика и ИКТ).</w:t>
      </w:r>
    </w:p>
    <w:p w:rsidR="00F26FDA" w:rsidRDefault="00F26FDA" w:rsidP="00F26FDA">
      <w:pPr>
        <w:spacing w:after="0"/>
        <w:ind w:firstLine="708"/>
        <w:jc w:val="center"/>
        <w:rPr>
          <w:rFonts w:ascii="Times New Roman" w:hAnsi="Times New Roman"/>
          <w:b/>
          <w:sz w:val="28"/>
          <w:szCs w:val="28"/>
        </w:rPr>
      </w:pPr>
      <w:r w:rsidRPr="00340EF5">
        <w:rPr>
          <w:rFonts w:ascii="Times New Roman" w:hAnsi="Times New Roman"/>
          <w:b/>
          <w:sz w:val="28"/>
          <w:szCs w:val="28"/>
        </w:rPr>
        <w:t xml:space="preserve">Результаты государственной аттестации </w:t>
      </w:r>
    </w:p>
    <w:p w:rsidR="00F26FDA" w:rsidRPr="00340EF5" w:rsidRDefault="00F26FDA" w:rsidP="00F26FDA">
      <w:pPr>
        <w:spacing w:after="0"/>
        <w:ind w:firstLine="708"/>
        <w:jc w:val="center"/>
        <w:rPr>
          <w:rFonts w:ascii="Times New Roman" w:hAnsi="Times New Roman"/>
          <w:b/>
          <w:sz w:val="28"/>
          <w:szCs w:val="28"/>
        </w:rPr>
      </w:pPr>
      <w:r w:rsidRPr="00340EF5">
        <w:rPr>
          <w:rFonts w:ascii="Times New Roman" w:hAnsi="Times New Roman"/>
          <w:b/>
          <w:sz w:val="28"/>
          <w:szCs w:val="28"/>
        </w:rPr>
        <w:t>в сравнении со среднестатистическими показателями Одинцовского района и Московской области</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559"/>
        <w:gridCol w:w="1559"/>
        <w:gridCol w:w="1985"/>
        <w:gridCol w:w="1842"/>
        <w:gridCol w:w="1843"/>
      </w:tblGrid>
      <w:tr w:rsidR="00F26FDA" w:rsidRPr="001736C4" w:rsidTr="00A3653D">
        <w:tc>
          <w:tcPr>
            <w:tcW w:w="2235" w:type="dxa"/>
          </w:tcPr>
          <w:p w:rsidR="00F26FDA" w:rsidRPr="001736C4" w:rsidRDefault="00F26FDA"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 xml:space="preserve">Предмет </w:t>
            </w:r>
          </w:p>
        </w:tc>
        <w:tc>
          <w:tcPr>
            <w:tcW w:w="1559" w:type="dxa"/>
          </w:tcPr>
          <w:p w:rsidR="00F26FDA" w:rsidRPr="001736C4" w:rsidRDefault="00F26FDA"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Количество сдававших ЕГЭ</w:t>
            </w:r>
          </w:p>
        </w:tc>
        <w:tc>
          <w:tcPr>
            <w:tcW w:w="1559" w:type="dxa"/>
          </w:tcPr>
          <w:p w:rsidR="00F26FDA" w:rsidRPr="001736C4" w:rsidRDefault="00F26FDA"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Средний балл по СОШ</w:t>
            </w:r>
            <w:proofErr w:type="gramStart"/>
            <w:r w:rsidRPr="001736C4">
              <w:rPr>
                <w:rFonts w:ascii="Times New Roman" w:hAnsi="Times New Roman"/>
                <w:sz w:val="24"/>
                <w:szCs w:val="24"/>
                <w:lang w:eastAsia="ru-RU"/>
              </w:rPr>
              <w:t>9</w:t>
            </w:r>
            <w:proofErr w:type="gramEnd"/>
          </w:p>
        </w:tc>
        <w:tc>
          <w:tcPr>
            <w:tcW w:w="1985" w:type="dxa"/>
          </w:tcPr>
          <w:p w:rsidR="00F26FDA" w:rsidRPr="001736C4" w:rsidRDefault="00F26FDA"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Средний балл по ОР</w:t>
            </w:r>
          </w:p>
        </w:tc>
        <w:tc>
          <w:tcPr>
            <w:tcW w:w="1842" w:type="dxa"/>
          </w:tcPr>
          <w:p w:rsidR="00F26FDA" w:rsidRPr="001736C4" w:rsidRDefault="00B458AA"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Средний балл по РФ</w:t>
            </w:r>
          </w:p>
        </w:tc>
        <w:tc>
          <w:tcPr>
            <w:tcW w:w="1843" w:type="dxa"/>
          </w:tcPr>
          <w:p w:rsidR="00F26FDA" w:rsidRPr="001736C4" w:rsidRDefault="00F26FDA" w:rsidP="00A3653D">
            <w:pPr>
              <w:spacing w:after="120" w:line="240" w:lineRule="auto"/>
              <w:ind w:left="283"/>
              <w:jc w:val="left"/>
              <w:rPr>
                <w:rFonts w:ascii="Times New Roman" w:hAnsi="Times New Roman"/>
                <w:sz w:val="24"/>
                <w:szCs w:val="24"/>
                <w:lang w:eastAsia="ru-RU"/>
              </w:rPr>
            </w:pPr>
          </w:p>
        </w:tc>
      </w:tr>
      <w:tr w:rsidR="00F26FDA" w:rsidRPr="001736C4" w:rsidTr="00A3653D">
        <w:tc>
          <w:tcPr>
            <w:tcW w:w="2235" w:type="dxa"/>
          </w:tcPr>
          <w:p w:rsidR="00F26FDA" w:rsidRPr="001736C4" w:rsidRDefault="00F26FDA"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Русский язык</w:t>
            </w:r>
          </w:p>
        </w:tc>
        <w:tc>
          <w:tcPr>
            <w:tcW w:w="1559" w:type="dxa"/>
          </w:tcPr>
          <w:p w:rsidR="00F26FDA" w:rsidRPr="001736C4"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27</w:t>
            </w:r>
          </w:p>
        </w:tc>
        <w:tc>
          <w:tcPr>
            <w:tcW w:w="1559" w:type="dxa"/>
            <w:shd w:val="clear" w:color="auto" w:fill="auto"/>
          </w:tcPr>
          <w:p w:rsidR="00F26FDA" w:rsidRPr="001736C4"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70</w:t>
            </w:r>
          </w:p>
        </w:tc>
        <w:tc>
          <w:tcPr>
            <w:tcW w:w="1985" w:type="dxa"/>
            <w:shd w:val="clear" w:color="auto" w:fill="auto"/>
          </w:tcPr>
          <w:p w:rsidR="00F26FDA" w:rsidRPr="001736C4" w:rsidRDefault="00B458AA" w:rsidP="00A3653D">
            <w:pPr>
              <w:spacing w:after="120" w:line="240" w:lineRule="auto"/>
              <w:ind w:left="283"/>
              <w:jc w:val="center"/>
              <w:rPr>
                <w:rFonts w:ascii="Times New Roman" w:hAnsi="Times New Roman"/>
                <w:sz w:val="24"/>
                <w:szCs w:val="24"/>
                <w:lang w:eastAsia="ru-RU"/>
              </w:rPr>
            </w:pPr>
            <w:r w:rsidRPr="00B458AA">
              <w:rPr>
                <w:rFonts w:ascii="Times New Roman" w:hAnsi="Times New Roman"/>
                <w:sz w:val="24"/>
                <w:szCs w:val="24"/>
                <w:lang w:eastAsia="ru-RU"/>
              </w:rPr>
              <w:t>72,4</w:t>
            </w:r>
          </w:p>
        </w:tc>
        <w:tc>
          <w:tcPr>
            <w:tcW w:w="1842" w:type="dxa"/>
          </w:tcPr>
          <w:p w:rsidR="00F26FDA" w:rsidRPr="001736C4" w:rsidRDefault="00B458AA" w:rsidP="00A3653D">
            <w:pPr>
              <w:spacing w:after="120" w:line="240" w:lineRule="auto"/>
              <w:ind w:left="283"/>
              <w:jc w:val="center"/>
              <w:rPr>
                <w:rFonts w:ascii="Times New Roman" w:hAnsi="Times New Roman"/>
                <w:sz w:val="24"/>
                <w:szCs w:val="24"/>
                <w:lang w:eastAsia="ru-RU"/>
              </w:rPr>
            </w:pPr>
            <w:r w:rsidRPr="00B458AA">
              <w:rPr>
                <w:rFonts w:ascii="Times New Roman" w:hAnsi="Times New Roman"/>
                <w:sz w:val="24"/>
                <w:szCs w:val="24"/>
                <w:lang w:eastAsia="ru-RU"/>
              </w:rPr>
              <w:t>70,93</w:t>
            </w:r>
          </w:p>
        </w:tc>
        <w:tc>
          <w:tcPr>
            <w:tcW w:w="1843" w:type="dxa"/>
          </w:tcPr>
          <w:p w:rsidR="00F26FDA" w:rsidRPr="001736C4" w:rsidRDefault="00F26FDA" w:rsidP="00A3653D">
            <w:pPr>
              <w:spacing w:after="120" w:line="240" w:lineRule="auto"/>
              <w:ind w:left="283"/>
              <w:jc w:val="center"/>
              <w:rPr>
                <w:rFonts w:ascii="Times New Roman" w:hAnsi="Times New Roman"/>
                <w:sz w:val="24"/>
                <w:szCs w:val="24"/>
                <w:lang w:eastAsia="ru-RU"/>
              </w:rPr>
            </w:pPr>
          </w:p>
        </w:tc>
      </w:tr>
      <w:tr w:rsidR="00F26FDA" w:rsidRPr="001736C4" w:rsidTr="00A3653D">
        <w:tc>
          <w:tcPr>
            <w:tcW w:w="2235" w:type="dxa"/>
          </w:tcPr>
          <w:p w:rsidR="00F26FDA" w:rsidRPr="001736C4" w:rsidRDefault="00F26FDA"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Математика (базовый уровень)</w:t>
            </w:r>
          </w:p>
        </w:tc>
        <w:tc>
          <w:tcPr>
            <w:tcW w:w="1559" w:type="dxa"/>
          </w:tcPr>
          <w:p w:rsidR="00F26FDA" w:rsidRPr="001736C4"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27</w:t>
            </w:r>
          </w:p>
        </w:tc>
        <w:tc>
          <w:tcPr>
            <w:tcW w:w="1559" w:type="dxa"/>
          </w:tcPr>
          <w:p w:rsidR="00F26FDA" w:rsidRPr="001736C4"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15</w:t>
            </w:r>
          </w:p>
        </w:tc>
        <w:tc>
          <w:tcPr>
            <w:tcW w:w="1985" w:type="dxa"/>
          </w:tcPr>
          <w:p w:rsidR="00F26FDA" w:rsidRPr="001736C4" w:rsidRDefault="00B458AA" w:rsidP="00A3653D">
            <w:pPr>
              <w:spacing w:after="120" w:line="240" w:lineRule="auto"/>
              <w:ind w:left="283"/>
              <w:jc w:val="center"/>
              <w:rPr>
                <w:rFonts w:ascii="Times New Roman" w:hAnsi="Times New Roman"/>
                <w:sz w:val="24"/>
                <w:szCs w:val="24"/>
                <w:lang w:eastAsia="ru-RU"/>
              </w:rPr>
            </w:pPr>
            <w:r w:rsidRPr="00B458AA">
              <w:rPr>
                <w:rFonts w:ascii="Times New Roman" w:hAnsi="Times New Roman"/>
                <w:sz w:val="24"/>
                <w:szCs w:val="24"/>
                <w:lang w:eastAsia="ru-RU"/>
              </w:rPr>
              <w:t>4,17</w:t>
            </w:r>
          </w:p>
        </w:tc>
        <w:tc>
          <w:tcPr>
            <w:tcW w:w="1842" w:type="dxa"/>
          </w:tcPr>
          <w:p w:rsidR="00F26FDA" w:rsidRPr="001736C4" w:rsidRDefault="00B458AA" w:rsidP="00A3653D">
            <w:pPr>
              <w:spacing w:after="120" w:line="240" w:lineRule="auto"/>
              <w:ind w:left="283"/>
              <w:jc w:val="center"/>
              <w:rPr>
                <w:rFonts w:ascii="Times New Roman" w:hAnsi="Times New Roman"/>
                <w:sz w:val="24"/>
                <w:szCs w:val="24"/>
                <w:lang w:eastAsia="ru-RU"/>
              </w:rPr>
            </w:pPr>
            <w:r w:rsidRPr="00B458AA">
              <w:rPr>
                <w:rFonts w:ascii="Times New Roman" w:hAnsi="Times New Roman"/>
                <w:sz w:val="24"/>
                <w:szCs w:val="24"/>
                <w:lang w:eastAsia="ru-RU"/>
              </w:rPr>
              <w:t>4,29</w:t>
            </w:r>
          </w:p>
        </w:tc>
        <w:tc>
          <w:tcPr>
            <w:tcW w:w="1843" w:type="dxa"/>
          </w:tcPr>
          <w:p w:rsidR="00F26FDA" w:rsidRPr="001736C4" w:rsidRDefault="00F26FDA" w:rsidP="00A3653D">
            <w:pPr>
              <w:spacing w:after="120" w:line="240" w:lineRule="auto"/>
              <w:ind w:left="283"/>
              <w:jc w:val="center"/>
              <w:rPr>
                <w:rFonts w:ascii="Times New Roman" w:hAnsi="Times New Roman"/>
                <w:sz w:val="24"/>
                <w:szCs w:val="24"/>
                <w:lang w:eastAsia="ru-RU"/>
              </w:rPr>
            </w:pPr>
          </w:p>
        </w:tc>
      </w:tr>
      <w:tr w:rsidR="00F26FDA" w:rsidRPr="001736C4" w:rsidTr="00A3653D">
        <w:trPr>
          <w:trHeight w:val="744"/>
        </w:trPr>
        <w:tc>
          <w:tcPr>
            <w:tcW w:w="2235" w:type="dxa"/>
          </w:tcPr>
          <w:p w:rsidR="00F26FDA" w:rsidRPr="001736C4" w:rsidRDefault="00F26FDA"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Математика (профильный уровень)</w:t>
            </w:r>
          </w:p>
        </w:tc>
        <w:tc>
          <w:tcPr>
            <w:tcW w:w="1559" w:type="dxa"/>
          </w:tcPr>
          <w:p w:rsidR="00F26FDA" w:rsidRPr="001736C4"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13</w:t>
            </w:r>
          </w:p>
        </w:tc>
        <w:tc>
          <w:tcPr>
            <w:tcW w:w="1559" w:type="dxa"/>
          </w:tcPr>
          <w:p w:rsidR="00F26FDA" w:rsidRPr="001736C4"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44</w:t>
            </w:r>
          </w:p>
        </w:tc>
        <w:tc>
          <w:tcPr>
            <w:tcW w:w="1985" w:type="dxa"/>
          </w:tcPr>
          <w:p w:rsidR="00F26FDA" w:rsidRPr="001736C4" w:rsidRDefault="00B458AA" w:rsidP="00A3653D">
            <w:pPr>
              <w:spacing w:after="120" w:line="240" w:lineRule="auto"/>
              <w:ind w:left="283"/>
              <w:jc w:val="center"/>
              <w:rPr>
                <w:rFonts w:ascii="Times New Roman" w:hAnsi="Times New Roman"/>
                <w:sz w:val="24"/>
                <w:szCs w:val="24"/>
                <w:lang w:eastAsia="ru-RU"/>
              </w:rPr>
            </w:pPr>
            <w:r w:rsidRPr="00B458AA">
              <w:rPr>
                <w:rFonts w:ascii="Times New Roman" w:hAnsi="Times New Roman"/>
                <w:sz w:val="24"/>
                <w:szCs w:val="24"/>
                <w:lang w:eastAsia="ru-RU"/>
              </w:rPr>
              <w:t>49,57</w:t>
            </w:r>
          </w:p>
        </w:tc>
        <w:tc>
          <w:tcPr>
            <w:tcW w:w="1842" w:type="dxa"/>
          </w:tcPr>
          <w:p w:rsidR="00F26FDA" w:rsidRPr="001736C4" w:rsidRDefault="00B458A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49,8</w:t>
            </w:r>
          </w:p>
        </w:tc>
        <w:tc>
          <w:tcPr>
            <w:tcW w:w="1843" w:type="dxa"/>
          </w:tcPr>
          <w:p w:rsidR="00F26FDA" w:rsidRPr="001736C4" w:rsidRDefault="00F26FDA" w:rsidP="00A3653D">
            <w:pPr>
              <w:spacing w:after="120" w:line="240" w:lineRule="auto"/>
              <w:ind w:left="283"/>
              <w:jc w:val="center"/>
              <w:rPr>
                <w:rFonts w:ascii="Times New Roman" w:hAnsi="Times New Roman"/>
                <w:sz w:val="24"/>
                <w:szCs w:val="24"/>
                <w:lang w:eastAsia="ru-RU"/>
              </w:rPr>
            </w:pPr>
          </w:p>
        </w:tc>
      </w:tr>
      <w:tr w:rsidR="00F26FDA" w:rsidRPr="001736C4" w:rsidTr="00A3653D">
        <w:trPr>
          <w:trHeight w:val="744"/>
        </w:trPr>
        <w:tc>
          <w:tcPr>
            <w:tcW w:w="2235" w:type="dxa"/>
          </w:tcPr>
          <w:p w:rsidR="00F26FDA" w:rsidRPr="001736C4" w:rsidRDefault="00F26FDA" w:rsidP="00A3653D">
            <w:pPr>
              <w:spacing w:after="120" w:line="240" w:lineRule="auto"/>
              <w:ind w:left="283"/>
              <w:jc w:val="left"/>
              <w:rPr>
                <w:rFonts w:ascii="Times New Roman" w:hAnsi="Times New Roman"/>
                <w:sz w:val="24"/>
                <w:szCs w:val="24"/>
                <w:lang w:eastAsia="ru-RU"/>
              </w:rPr>
            </w:pPr>
            <w:r>
              <w:rPr>
                <w:rFonts w:ascii="Times New Roman" w:hAnsi="Times New Roman"/>
                <w:sz w:val="24"/>
                <w:szCs w:val="24"/>
                <w:lang w:eastAsia="ru-RU"/>
              </w:rPr>
              <w:t>Литература</w:t>
            </w:r>
          </w:p>
        </w:tc>
        <w:tc>
          <w:tcPr>
            <w:tcW w:w="1559" w:type="dxa"/>
          </w:tcPr>
          <w:p w:rsidR="00F26FDA"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5</w:t>
            </w:r>
          </w:p>
        </w:tc>
        <w:tc>
          <w:tcPr>
            <w:tcW w:w="1559" w:type="dxa"/>
          </w:tcPr>
          <w:p w:rsidR="00F26FDA" w:rsidRPr="008D0289" w:rsidRDefault="00F26FDA" w:rsidP="00A3653D">
            <w:pPr>
              <w:spacing w:after="120" w:line="240" w:lineRule="auto"/>
              <w:ind w:left="283"/>
              <w:jc w:val="center"/>
              <w:rPr>
                <w:rFonts w:ascii="Times New Roman" w:hAnsi="Times New Roman"/>
                <w:noProof/>
                <w:color w:val="FFC000"/>
                <w:sz w:val="24"/>
                <w:szCs w:val="24"/>
                <w:lang w:eastAsia="ru-RU"/>
              </w:rPr>
            </w:pPr>
            <w:r>
              <w:rPr>
                <w:rFonts w:ascii="Times New Roman" w:hAnsi="Times New Roman"/>
                <w:noProof/>
                <w:color w:val="000000" w:themeColor="text1"/>
                <w:sz w:val="24"/>
                <w:szCs w:val="24"/>
                <w:lang w:eastAsia="ru-RU"/>
              </w:rPr>
              <w:t>65</w:t>
            </w:r>
          </w:p>
        </w:tc>
        <w:tc>
          <w:tcPr>
            <w:tcW w:w="1985" w:type="dxa"/>
          </w:tcPr>
          <w:p w:rsidR="00F26FDA" w:rsidRPr="001736C4" w:rsidRDefault="00F81239"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65,08</w:t>
            </w:r>
          </w:p>
        </w:tc>
        <w:tc>
          <w:tcPr>
            <w:tcW w:w="1842" w:type="dxa"/>
          </w:tcPr>
          <w:p w:rsidR="00F26FDA" w:rsidRPr="00EB2C92" w:rsidRDefault="00F26FDA" w:rsidP="00A3653D">
            <w:pPr>
              <w:spacing w:after="120" w:line="240" w:lineRule="auto"/>
              <w:ind w:left="283"/>
              <w:jc w:val="center"/>
              <w:rPr>
                <w:rFonts w:ascii="Times New Roman" w:hAnsi="Times New Roman"/>
                <w:sz w:val="24"/>
                <w:szCs w:val="24"/>
                <w:lang w:eastAsia="ru-RU"/>
              </w:rPr>
            </w:pPr>
          </w:p>
        </w:tc>
        <w:tc>
          <w:tcPr>
            <w:tcW w:w="1843" w:type="dxa"/>
          </w:tcPr>
          <w:p w:rsidR="00F26FDA" w:rsidRPr="001736C4" w:rsidRDefault="00F26FDA" w:rsidP="00A3653D">
            <w:pPr>
              <w:spacing w:after="120" w:line="240" w:lineRule="auto"/>
              <w:ind w:left="283"/>
              <w:jc w:val="center"/>
              <w:rPr>
                <w:rFonts w:ascii="Times New Roman" w:hAnsi="Times New Roman"/>
                <w:sz w:val="24"/>
                <w:szCs w:val="24"/>
                <w:lang w:eastAsia="ru-RU"/>
              </w:rPr>
            </w:pPr>
          </w:p>
        </w:tc>
      </w:tr>
      <w:tr w:rsidR="00F26FDA" w:rsidRPr="001736C4" w:rsidTr="00A3653D">
        <w:trPr>
          <w:trHeight w:val="744"/>
        </w:trPr>
        <w:tc>
          <w:tcPr>
            <w:tcW w:w="2235" w:type="dxa"/>
          </w:tcPr>
          <w:p w:rsidR="00F26FDA" w:rsidRDefault="00F26FDA" w:rsidP="00A3653D">
            <w:pPr>
              <w:spacing w:after="120" w:line="240" w:lineRule="auto"/>
              <w:ind w:left="283"/>
              <w:jc w:val="left"/>
              <w:rPr>
                <w:rFonts w:ascii="Times New Roman" w:hAnsi="Times New Roman"/>
                <w:sz w:val="24"/>
                <w:szCs w:val="24"/>
                <w:lang w:eastAsia="ru-RU"/>
              </w:rPr>
            </w:pPr>
            <w:r>
              <w:rPr>
                <w:rFonts w:ascii="Times New Roman" w:hAnsi="Times New Roman"/>
                <w:sz w:val="24"/>
                <w:szCs w:val="24"/>
                <w:lang w:eastAsia="ru-RU"/>
              </w:rPr>
              <w:t>История</w:t>
            </w:r>
          </w:p>
        </w:tc>
        <w:tc>
          <w:tcPr>
            <w:tcW w:w="1559" w:type="dxa"/>
          </w:tcPr>
          <w:p w:rsidR="00F26FDA"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7</w:t>
            </w:r>
          </w:p>
        </w:tc>
        <w:tc>
          <w:tcPr>
            <w:tcW w:w="1559" w:type="dxa"/>
          </w:tcPr>
          <w:p w:rsidR="00F26FDA" w:rsidRPr="008D0289" w:rsidRDefault="00F26FDA" w:rsidP="00A3653D">
            <w:pPr>
              <w:spacing w:after="120" w:line="240" w:lineRule="auto"/>
              <w:ind w:left="283"/>
              <w:jc w:val="center"/>
              <w:rPr>
                <w:rFonts w:ascii="Times New Roman" w:hAnsi="Times New Roman"/>
                <w:noProof/>
                <w:color w:val="FFC000"/>
                <w:sz w:val="24"/>
                <w:szCs w:val="24"/>
                <w:lang w:eastAsia="ru-RU"/>
              </w:rPr>
            </w:pPr>
            <w:r>
              <w:rPr>
                <w:rFonts w:ascii="Times New Roman" w:hAnsi="Times New Roman"/>
                <w:noProof/>
                <w:color w:val="000000" w:themeColor="text1"/>
                <w:sz w:val="24"/>
                <w:szCs w:val="24"/>
                <w:lang w:eastAsia="ru-RU"/>
              </w:rPr>
              <w:t>58</w:t>
            </w:r>
          </w:p>
        </w:tc>
        <w:tc>
          <w:tcPr>
            <w:tcW w:w="1985" w:type="dxa"/>
          </w:tcPr>
          <w:p w:rsidR="00F26FDA" w:rsidRPr="001736C4" w:rsidRDefault="00F81239"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52,84</w:t>
            </w:r>
          </w:p>
        </w:tc>
        <w:tc>
          <w:tcPr>
            <w:tcW w:w="1842" w:type="dxa"/>
          </w:tcPr>
          <w:p w:rsidR="00F26FDA" w:rsidRPr="00EB2C92" w:rsidRDefault="00F26FDA" w:rsidP="00A3653D">
            <w:pPr>
              <w:spacing w:after="120" w:line="240" w:lineRule="auto"/>
              <w:ind w:left="283"/>
              <w:jc w:val="center"/>
              <w:rPr>
                <w:rFonts w:ascii="Times New Roman" w:hAnsi="Times New Roman"/>
                <w:sz w:val="24"/>
                <w:szCs w:val="24"/>
                <w:lang w:eastAsia="ru-RU"/>
              </w:rPr>
            </w:pPr>
          </w:p>
        </w:tc>
        <w:tc>
          <w:tcPr>
            <w:tcW w:w="1843" w:type="dxa"/>
          </w:tcPr>
          <w:p w:rsidR="00F26FDA" w:rsidRPr="001736C4" w:rsidRDefault="00F26FDA" w:rsidP="00A3653D">
            <w:pPr>
              <w:spacing w:after="120" w:line="240" w:lineRule="auto"/>
              <w:ind w:left="283"/>
              <w:jc w:val="center"/>
              <w:rPr>
                <w:rFonts w:ascii="Times New Roman" w:hAnsi="Times New Roman"/>
                <w:sz w:val="24"/>
                <w:szCs w:val="24"/>
                <w:lang w:eastAsia="ru-RU"/>
              </w:rPr>
            </w:pPr>
          </w:p>
        </w:tc>
      </w:tr>
      <w:tr w:rsidR="00F26FDA" w:rsidRPr="001736C4" w:rsidTr="00A3653D">
        <w:tc>
          <w:tcPr>
            <w:tcW w:w="2235" w:type="dxa"/>
          </w:tcPr>
          <w:p w:rsidR="00F26FDA" w:rsidRPr="001736C4" w:rsidRDefault="00F26FDA"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 xml:space="preserve">Обществознание </w:t>
            </w:r>
          </w:p>
        </w:tc>
        <w:tc>
          <w:tcPr>
            <w:tcW w:w="1559" w:type="dxa"/>
          </w:tcPr>
          <w:p w:rsidR="00F26FDA" w:rsidRPr="001736C4" w:rsidRDefault="00F26FDA" w:rsidP="00A3653D">
            <w:pPr>
              <w:spacing w:after="120" w:line="240" w:lineRule="auto"/>
              <w:ind w:left="283"/>
              <w:jc w:val="center"/>
              <w:rPr>
                <w:rFonts w:ascii="Times New Roman" w:hAnsi="Times New Roman"/>
                <w:sz w:val="24"/>
                <w:szCs w:val="24"/>
                <w:lang w:eastAsia="ru-RU"/>
              </w:rPr>
            </w:pPr>
            <w:r w:rsidRPr="001736C4">
              <w:rPr>
                <w:rFonts w:ascii="Times New Roman" w:hAnsi="Times New Roman"/>
                <w:sz w:val="24"/>
                <w:szCs w:val="24"/>
                <w:lang w:eastAsia="ru-RU"/>
              </w:rPr>
              <w:t>1</w:t>
            </w:r>
            <w:r>
              <w:rPr>
                <w:rFonts w:ascii="Times New Roman" w:hAnsi="Times New Roman"/>
                <w:sz w:val="24"/>
                <w:szCs w:val="24"/>
                <w:lang w:eastAsia="ru-RU"/>
              </w:rPr>
              <w:t>6</w:t>
            </w:r>
          </w:p>
        </w:tc>
        <w:tc>
          <w:tcPr>
            <w:tcW w:w="1559" w:type="dxa"/>
          </w:tcPr>
          <w:p w:rsidR="00F26FDA" w:rsidRPr="001736C4"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56</w:t>
            </w:r>
          </w:p>
        </w:tc>
        <w:tc>
          <w:tcPr>
            <w:tcW w:w="1985" w:type="dxa"/>
          </w:tcPr>
          <w:p w:rsidR="00F26FDA" w:rsidRPr="001736C4" w:rsidRDefault="00F81239"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57,55</w:t>
            </w:r>
          </w:p>
        </w:tc>
        <w:tc>
          <w:tcPr>
            <w:tcW w:w="1842" w:type="dxa"/>
          </w:tcPr>
          <w:p w:rsidR="00F26FDA" w:rsidRPr="001736C4" w:rsidRDefault="00F26FDA" w:rsidP="00A3653D">
            <w:pPr>
              <w:spacing w:after="120" w:line="240" w:lineRule="auto"/>
              <w:ind w:left="283"/>
              <w:jc w:val="center"/>
              <w:rPr>
                <w:rFonts w:ascii="Times New Roman" w:hAnsi="Times New Roman"/>
                <w:sz w:val="24"/>
                <w:szCs w:val="24"/>
                <w:lang w:eastAsia="ru-RU"/>
              </w:rPr>
            </w:pPr>
          </w:p>
        </w:tc>
        <w:tc>
          <w:tcPr>
            <w:tcW w:w="1843" w:type="dxa"/>
          </w:tcPr>
          <w:p w:rsidR="00F26FDA" w:rsidRPr="001736C4" w:rsidRDefault="00F26FDA" w:rsidP="00A3653D">
            <w:pPr>
              <w:spacing w:after="120" w:line="240" w:lineRule="auto"/>
              <w:ind w:left="283"/>
              <w:jc w:val="center"/>
              <w:rPr>
                <w:rFonts w:ascii="Times New Roman" w:hAnsi="Times New Roman"/>
                <w:sz w:val="24"/>
                <w:szCs w:val="24"/>
                <w:lang w:eastAsia="ru-RU"/>
              </w:rPr>
            </w:pPr>
          </w:p>
        </w:tc>
      </w:tr>
      <w:tr w:rsidR="00F26FDA" w:rsidRPr="001736C4" w:rsidTr="00A3653D">
        <w:tc>
          <w:tcPr>
            <w:tcW w:w="2235" w:type="dxa"/>
          </w:tcPr>
          <w:p w:rsidR="00F26FDA" w:rsidRPr="001736C4" w:rsidRDefault="00F26FDA"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 xml:space="preserve">Биология </w:t>
            </w:r>
          </w:p>
        </w:tc>
        <w:tc>
          <w:tcPr>
            <w:tcW w:w="1559" w:type="dxa"/>
          </w:tcPr>
          <w:p w:rsidR="00F26FDA" w:rsidRPr="001736C4"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2</w:t>
            </w:r>
          </w:p>
        </w:tc>
        <w:tc>
          <w:tcPr>
            <w:tcW w:w="1559" w:type="dxa"/>
          </w:tcPr>
          <w:p w:rsidR="00F26FDA" w:rsidRPr="001736C4"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48</w:t>
            </w:r>
          </w:p>
        </w:tc>
        <w:tc>
          <w:tcPr>
            <w:tcW w:w="1985" w:type="dxa"/>
          </w:tcPr>
          <w:p w:rsidR="00F26FDA" w:rsidRPr="001736C4" w:rsidRDefault="00941E47"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49,97</w:t>
            </w:r>
          </w:p>
        </w:tc>
        <w:tc>
          <w:tcPr>
            <w:tcW w:w="1842" w:type="dxa"/>
          </w:tcPr>
          <w:p w:rsidR="00F26FDA" w:rsidRPr="001736C4" w:rsidRDefault="00F26FDA" w:rsidP="00A3653D">
            <w:pPr>
              <w:spacing w:after="120" w:line="240" w:lineRule="auto"/>
              <w:ind w:left="283"/>
              <w:jc w:val="center"/>
              <w:rPr>
                <w:rFonts w:ascii="Times New Roman" w:hAnsi="Times New Roman"/>
                <w:sz w:val="24"/>
                <w:szCs w:val="24"/>
                <w:lang w:eastAsia="ru-RU"/>
              </w:rPr>
            </w:pPr>
          </w:p>
        </w:tc>
        <w:tc>
          <w:tcPr>
            <w:tcW w:w="1843" w:type="dxa"/>
          </w:tcPr>
          <w:p w:rsidR="00F26FDA" w:rsidRPr="001736C4" w:rsidRDefault="00F26FDA" w:rsidP="00A3653D">
            <w:pPr>
              <w:spacing w:after="120" w:line="240" w:lineRule="auto"/>
              <w:ind w:left="283"/>
              <w:jc w:val="center"/>
              <w:rPr>
                <w:rFonts w:ascii="Times New Roman" w:hAnsi="Times New Roman"/>
                <w:sz w:val="24"/>
                <w:szCs w:val="24"/>
                <w:lang w:eastAsia="ru-RU"/>
              </w:rPr>
            </w:pPr>
          </w:p>
        </w:tc>
      </w:tr>
      <w:tr w:rsidR="00F26FDA" w:rsidRPr="001736C4" w:rsidTr="00A3653D">
        <w:tc>
          <w:tcPr>
            <w:tcW w:w="2235" w:type="dxa"/>
          </w:tcPr>
          <w:p w:rsidR="00F26FDA" w:rsidRPr="001736C4" w:rsidRDefault="00F26FDA"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 xml:space="preserve">Химия </w:t>
            </w:r>
          </w:p>
        </w:tc>
        <w:tc>
          <w:tcPr>
            <w:tcW w:w="1559" w:type="dxa"/>
          </w:tcPr>
          <w:p w:rsidR="00F26FDA" w:rsidRPr="001736C4"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2</w:t>
            </w:r>
          </w:p>
        </w:tc>
        <w:tc>
          <w:tcPr>
            <w:tcW w:w="1559" w:type="dxa"/>
          </w:tcPr>
          <w:p w:rsidR="00F26FDA" w:rsidRPr="001736C4"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40</w:t>
            </w:r>
          </w:p>
        </w:tc>
        <w:tc>
          <w:tcPr>
            <w:tcW w:w="1985" w:type="dxa"/>
          </w:tcPr>
          <w:p w:rsidR="00F26FDA" w:rsidRPr="001736C4" w:rsidRDefault="00782A68"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57,8</w:t>
            </w:r>
          </w:p>
        </w:tc>
        <w:tc>
          <w:tcPr>
            <w:tcW w:w="1842" w:type="dxa"/>
          </w:tcPr>
          <w:p w:rsidR="00F26FDA" w:rsidRPr="001736C4" w:rsidRDefault="00782A68"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60</w:t>
            </w:r>
          </w:p>
        </w:tc>
        <w:tc>
          <w:tcPr>
            <w:tcW w:w="1843" w:type="dxa"/>
          </w:tcPr>
          <w:p w:rsidR="00F26FDA" w:rsidRPr="001736C4" w:rsidRDefault="00F26FDA" w:rsidP="00A3653D">
            <w:pPr>
              <w:spacing w:after="120" w:line="240" w:lineRule="auto"/>
              <w:ind w:left="283"/>
              <w:jc w:val="center"/>
              <w:rPr>
                <w:rFonts w:ascii="Times New Roman" w:hAnsi="Times New Roman"/>
                <w:sz w:val="24"/>
                <w:szCs w:val="24"/>
                <w:lang w:eastAsia="ru-RU"/>
              </w:rPr>
            </w:pPr>
          </w:p>
        </w:tc>
      </w:tr>
      <w:tr w:rsidR="00F26FDA" w:rsidRPr="001736C4" w:rsidTr="00A3653D">
        <w:tc>
          <w:tcPr>
            <w:tcW w:w="2235" w:type="dxa"/>
          </w:tcPr>
          <w:p w:rsidR="00F26FDA" w:rsidRPr="001736C4" w:rsidRDefault="00F26FDA"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 xml:space="preserve">Физика </w:t>
            </w:r>
          </w:p>
        </w:tc>
        <w:tc>
          <w:tcPr>
            <w:tcW w:w="1559" w:type="dxa"/>
          </w:tcPr>
          <w:p w:rsidR="00F26FDA" w:rsidRPr="001736C4"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2</w:t>
            </w:r>
          </w:p>
        </w:tc>
        <w:tc>
          <w:tcPr>
            <w:tcW w:w="1559" w:type="dxa"/>
          </w:tcPr>
          <w:p w:rsidR="00F26FDA" w:rsidRPr="001736C4"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45</w:t>
            </w:r>
          </w:p>
        </w:tc>
        <w:tc>
          <w:tcPr>
            <w:tcW w:w="1985" w:type="dxa"/>
          </w:tcPr>
          <w:p w:rsidR="00F26FDA" w:rsidRPr="001736C4" w:rsidRDefault="00F81239"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55,63</w:t>
            </w:r>
          </w:p>
        </w:tc>
        <w:tc>
          <w:tcPr>
            <w:tcW w:w="1842" w:type="dxa"/>
          </w:tcPr>
          <w:p w:rsidR="00F26FDA" w:rsidRPr="001736C4" w:rsidRDefault="00F26FDA" w:rsidP="00A3653D">
            <w:pPr>
              <w:spacing w:after="120" w:line="240" w:lineRule="auto"/>
              <w:ind w:left="283"/>
              <w:jc w:val="center"/>
              <w:rPr>
                <w:rFonts w:ascii="Times New Roman" w:hAnsi="Times New Roman"/>
                <w:sz w:val="24"/>
                <w:szCs w:val="24"/>
                <w:lang w:eastAsia="ru-RU"/>
              </w:rPr>
            </w:pPr>
          </w:p>
        </w:tc>
        <w:tc>
          <w:tcPr>
            <w:tcW w:w="1843" w:type="dxa"/>
          </w:tcPr>
          <w:p w:rsidR="00F26FDA" w:rsidRPr="001736C4" w:rsidRDefault="00F26FDA" w:rsidP="00A3653D">
            <w:pPr>
              <w:spacing w:after="120" w:line="240" w:lineRule="auto"/>
              <w:ind w:left="283"/>
              <w:jc w:val="center"/>
              <w:rPr>
                <w:rFonts w:ascii="Times New Roman" w:hAnsi="Times New Roman"/>
                <w:sz w:val="24"/>
                <w:szCs w:val="24"/>
                <w:lang w:eastAsia="ru-RU"/>
              </w:rPr>
            </w:pPr>
          </w:p>
        </w:tc>
      </w:tr>
      <w:tr w:rsidR="00F26FDA" w:rsidRPr="001736C4" w:rsidTr="00A3653D">
        <w:tc>
          <w:tcPr>
            <w:tcW w:w="2235" w:type="dxa"/>
          </w:tcPr>
          <w:p w:rsidR="00F26FDA" w:rsidRPr="001736C4" w:rsidRDefault="00F26FDA" w:rsidP="00A3653D">
            <w:pPr>
              <w:spacing w:after="120" w:line="240" w:lineRule="auto"/>
              <w:ind w:left="283"/>
              <w:jc w:val="left"/>
              <w:rPr>
                <w:rFonts w:ascii="Times New Roman" w:hAnsi="Times New Roman"/>
                <w:sz w:val="24"/>
                <w:szCs w:val="24"/>
                <w:lang w:eastAsia="ru-RU"/>
              </w:rPr>
            </w:pPr>
            <w:r w:rsidRPr="001736C4">
              <w:rPr>
                <w:rFonts w:ascii="Times New Roman" w:hAnsi="Times New Roman"/>
                <w:sz w:val="24"/>
                <w:szCs w:val="24"/>
                <w:lang w:eastAsia="ru-RU"/>
              </w:rPr>
              <w:t>Информатика и ИКТ</w:t>
            </w:r>
          </w:p>
        </w:tc>
        <w:tc>
          <w:tcPr>
            <w:tcW w:w="1559" w:type="dxa"/>
          </w:tcPr>
          <w:p w:rsidR="00F26FDA" w:rsidRPr="001736C4"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3</w:t>
            </w:r>
          </w:p>
        </w:tc>
        <w:tc>
          <w:tcPr>
            <w:tcW w:w="1559" w:type="dxa"/>
          </w:tcPr>
          <w:p w:rsidR="00F26FDA" w:rsidRPr="001736C4"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58</w:t>
            </w:r>
          </w:p>
        </w:tc>
        <w:tc>
          <w:tcPr>
            <w:tcW w:w="1985" w:type="dxa"/>
          </w:tcPr>
          <w:p w:rsidR="00F26FDA" w:rsidRPr="001736C4" w:rsidRDefault="005E43C6"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57,7</w:t>
            </w:r>
          </w:p>
        </w:tc>
        <w:tc>
          <w:tcPr>
            <w:tcW w:w="1842" w:type="dxa"/>
          </w:tcPr>
          <w:p w:rsidR="00F26FDA" w:rsidRPr="001736C4" w:rsidRDefault="005E43C6"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59,2</w:t>
            </w:r>
          </w:p>
        </w:tc>
        <w:tc>
          <w:tcPr>
            <w:tcW w:w="1843" w:type="dxa"/>
          </w:tcPr>
          <w:p w:rsidR="00F26FDA" w:rsidRPr="001736C4" w:rsidRDefault="00F26FDA" w:rsidP="00A3653D">
            <w:pPr>
              <w:spacing w:after="120" w:line="240" w:lineRule="auto"/>
              <w:ind w:left="283"/>
              <w:jc w:val="center"/>
              <w:rPr>
                <w:rFonts w:ascii="Times New Roman" w:hAnsi="Times New Roman"/>
                <w:sz w:val="24"/>
                <w:szCs w:val="24"/>
                <w:lang w:eastAsia="ru-RU"/>
              </w:rPr>
            </w:pPr>
          </w:p>
        </w:tc>
      </w:tr>
      <w:tr w:rsidR="00F26FDA" w:rsidRPr="001736C4" w:rsidTr="00A3653D">
        <w:tc>
          <w:tcPr>
            <w:tcW w:w="2235" w:type="dxa"/>
          </w:tcPr>
          <w:p w:rsidR="00F26FDA" w:rsidRPr="001736C4" w:rsidRDefault="00F26FDA" w:rsidP="00A3653D">
            <w:pPr>
              <w:spacing w:after="120" w:line="240" w:lineRule="auto"/>
              <w:ind w:left="283"/>
              <w:jc w:val="left"/>
              <w:rPr>
                <w:rFonts w:ascii="Times New Roman" w:hAnsi="Times New Roman"/>
                <w:sz w:val="24"/>
                <w:szCs w:val="24"/>
                <w:lang w:eastAsia="ru-RU"/>
              </w:rPr>
            </w:pPr>
            <w:r>
              <w:rPr>
                <w:rFonts w:ascii="Times New Roman" w:hAnsi="Times New Roman"/>
                <w:sz w:val="24"/>
                <w:szCs w:val="24"/>
                <w:lang w:eastAsia="ru-RU"/>
              </w:rPr>
              <w:t>Английский язык</w:t>
            </w:r>
          </w:p>
        </w:tc>
        <w:tc>
          <w:tcPr>
            <w:tcW w:w="1559" w:type="dxa"/>
          </w:tcPr>
          <w:p w:rsidR="00F26FDA"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7</w:t>
            </w:r>
          </w:p>
        </w:tc>
        <w:tc>
          <w:tcPr>
            <w:tcW w:w="1559" w:type="dxa"/>
          </w:tcPr>
          <w:p w:rsidR="00F26FDA" w:rsidRDefault="00F26FDA" w:rsidP="00A3653D">
            <w:pPr>
              <w:spacing w:after="120" w:line="240" w:lineRule="auto"/>
              <w:ind w:left="283"/>
              <w:jc w:val="center"/>
              <w:rPr>
                <w:rFonts w:ascii="Times New Roman" w:hAnsi="Times New Roman"/>
                <w:sz w:val="24"/>
                <w:szCs w:val="24"/>
                <w:lang w:eastAsia="ru-RU"/>
              </w:rPr>
            </w:pPr>
            <w:r>
              <w:rPr>
                <w:rFonts w:ascii="Times New Roman" w:hAnsi="Times New Roman"/>
                <w:sz w:val="24"/>
                <w:szCs w:val="24"/>
                <w:lang w:eastAsia="ru-RU"/>
              </w:rPr>
              <w:t>65</w:t>
            </w:r>
          </w:p>
        </w:tc>
        <w:tc>
          <w:tcPr>
            <w:tcW w:w="1985" w:type="dxa"/>
          </w:tcPr>
          <w:p w:rsidR="00F26FDA" w:rsidRPr="001736C4" w:rsidRDefault="005E43C6" w:rsidP="00A3653D">
            <w:pPr>
              <w:spacing w:after="120" w:line="240" w:lineRule="auto"/>
              <w:ind w:left="283"/>
              <w:jc w:val="center"/>
              <w:rPr>
                <w:rFonts w:ascii="Times New Roman" w:hAnsi="Times New Roman"/>
                <w:sz w:val="24"/>
                <w:szCs w:val="24"/>
                <w:lang w:eastAsia="ru-RU"/>
              </w:rPr>
            </w:pPr>
            <w:r w:rsidRPr="005E43C6">
              <w:rPr>
                <w:rFonts w:ascii="Times New Roman" w:hAnsi="Times New Roman"/>
                <w:sz w:val="24"/>
                <w:szCs w:val="24"/>
                <w:lang w:eastAsia="ru-RU"/>
              </w:rPr>
              <w:t>72,65</w:t>
            </w:r>
          </w:p>
        </w:tc>
        <w:tc>
          <w:tcPr>
            <w:tcW w:w="1842" w:type="dxa"/>
          </w:tcPr>
          <w:p w:rsidR="00F26FDA" w:rsidRPr="001736C4" w:rsidRDefault="00F26FDA" w:rsidP="00A3653D">
            <w:pPr>
              <w:spacing w:after="120" w:line="240" w:lineRule="auto"/>
              <w:ind w:left="283"/>
              <w:jc w:val="center"/>
              <w:rPr>
                <w:rFonts w:ascii="Times New Roman" w:hAnsi="Times New Roman"/>
                <w:sz w:val="24"/>
                <w:szCs w:val="24"/>
                <w:lang w:eastAsia="ru-RU"/>
              </w:rPr>
            </w:pPr>
          </w:p>
        </w:tc>
        <w:tc>
          <w:tcPr>
            <w:tcW w:w="1843" w:type="dxa"/>
          </w:tcPr>
          <w:p w:rsidR="00F26FDA" w:rsidRPr="001736C4" w:rsidRDefault="00F26FDA" w:rsidP="00A3653D">
            <w:pPr>
              <w:spacing w:after="120" w:line="240" w:lineRule="auto"/>
              <w:ind w:left="283"/>
              <w:jc w:val="center"/>
              <w:rPr>
                <w:rFonts w:ascii="Times New Roman" w:hAnsi="Times New Roman"/>
                <w:sz w:val="24"/>
                <w:szCs w:val="24"/>
                <w:lang w:eastAsia="ru-RU"/>
              </w:rPr>
            </w:pPr>
          </w:p>
        </w:tc>
      </w:tr>
    </w:tbl>
    <w:p w:rsidR="00F26FDA" w:rsidRPr="003D0960" w:rsidRDefault="00F26FDA" w:rsidP="00F26FDA">
      <w:pPr>
        <w:spacing w:after="0"/>
        <w:rPr>
          <w:rFonts w:ascii="Times New Roman" w:hAnsi="Times New Roman"/>
          <w:sz w:val="24"/>
          <w:szCs w:val="24"/>
        </w:rPr>
      </w:pPr>
    </w:p>
    <w:p w:rsidR="009F7ECB" w:rsidRPr="003548E6" w:rsidRDefault="009F7ECB" w:rsidP="009F7ECB">
      <w:pPr>
        <w:ind w:firstLine="708"/>
        <w:rPr>
          <w:rFonts w:ascii="Times New Roman" w:hAnsi="Times New Roman"/>
          <w:b/>
          <w:sz w:val="28"/>
          <w:szCs w:val="28"/>
        </w:rPr>
      </w:pPr>
    </w:p>
    <w:p w:rsidR="009F7ECB" w:rsidRPr="005E4257" w:rsidRDefault="009F7ECB" w:rsidP="009F7ECB">
      <w:pPr>
        <w:spacing w:after="0"/>
        <w:ind w:firstLine="708"/>
        <w:rPr>
          <w:rFonts w:ascii="Times New Roman" w:hAnsi="Times New Roman"/>
          <w:sz w:val="28"/>
          <w:szCs w:val="28"/>
        </w:rPr>
      </w:pPr>
      <w:r w:rsidRPr="005E4257">
        <w:rPr>
          <w:rFonts w:ascii="Times New Roman" w:hAnsi="Times New Roman"/>
          <w:sz w:val="28"/>
          <w:szCs w:val="28"/>
        </w:rPr>
        <w:t>Для ликвидации проблем обучения  необходимо приложить все силы для  формирования трехкомпонентного подхода (система обучения, процесс, результат). Необходимо более  качественно осуществлять формирование контингента учащихся среднего звена.</w:t>
      </w:r>
    </w:p>
    <w:p w:rsidR="009F7ECB" w:rsidRPr="005E4257" w:rsidRDefault="009F7ECB" w:rsidP="009F7ECB">
      <w:pPr>
        <w:spacing w:after="0"/>
        <w:ind w:firstLine="708"/>
        <w:rPr>
          <w:rFonts w:ascii="Times New Roman" w:hAnsi="Times New Roman"/>
          <w:sz w:val="28"/>
          <w:szCs w:val="28"/>
        </w:rPr>
      </w:pPr>
      <w:r w:rsidRPr="005E4257">
        <w:rPr>
          <w:rFonts w:ascii="Times New Roman" w:hAnsi="Times New Roman"/>
          <w:sz w:val="28"/>
          <w:szCs w:val="28"/>
        </w:rPr>
        <w:t>Основные выводы, сделанные в результате анализа подготовительного и организационно-информационного этапов государственной итоговой аттестации  выпускников в 2017– 2018 учебном году, могут быть представлены по следующим позициям:</w:t>
      </w:r>
    </w:p>
    <w:p w:rsidR="009F7ECB" w:rsidRPr="005E4257" w:rsidRDefault="009F7ECB" w:rsidP="009F7ECB">
      <w:pPr>
        <w:spacing w:after="0"/>
        <w:ind w:firstLine="708"/>
        <w:rPr>
          <w:rFonts w:ascii="Times New Roman" w:hAnsi="Times New Roman"/>
          <w:sz w:val="28"/>
          <w:szCs w:val="28"/>
        </w:rPr>
      </w:pPr>
      <w:proofErr w:type="gramStart"/>
      <w:r w:rsidRPr="005E4257">
        <w:rPr>
          <w:rFonts w:ascii="Times New Roman" w:hAnsi="Times New Roman"/>
          <w:sz w:val="28"/>
          <w:szCs w:val="28"/>
        </w:rPr>
        <w:lastRenderedPageBreak/>
        <w:t>•</w:t>
      </w:r>
      <w:r w:rsidRPr="005E4257">
        <w:rPr>
          <w:rFonts w:ascii="Times New Roman" w:hAnsi="Times New Roman"/>
          <w:sz w:val="28"/>
          <w:szCs w:val="28"/>
        </w:rPr>
        <w:tab/>
        <w:t>имеется в наличии и изучена  нормативная  база федерального, регионального и муниципального уровней, изданы необходимые документы в самом образовательном учреждении;</w:t>
      </w:r>
      <w:proofErr w:type="gramEnd"/>
    </w:p>
    <w:p w:rsidR="009F7ECB" w:rsidRPr="005E4257" w:rsidRDefault="009F7ECB" w:rsidP="009F7ECB">
      <w:pPr>
        <w:spacing w:after="0"/>
        <w:ind w:firstLine="708"/>
        <w:rPr>
          <w:rFonts w:ascii="Times New Roman" w:hAnsi="Times New Roman"/>
          <w:sz w:val="28"/>
          <w:szCs w:val="28"/>
        </w:rPr>
      </w:pPr>
      <w:r w:rsidRPr="005E4257">
        <w:rPr>
          <w:rFonts w:ascii="Times New Roman" w:hAnsi="Times New Roman"/>
          <w:sz w:val="28"/>
          <w:szCs w:val="28"/>
        </w:rPr>
        <w:t>•</w:t>
      </w:r>
      <w:r w:rsidRPr="005E4257">
        <w:rPr>
          <w:rFonts w:ascii="Times New Roman" w:hAnsi="Times New Roman"/>
          <w:sz w:val="28"/>
          <w:szCs w:val="28"/>
        </w:rPr>
        <w:tab/>
        <w:t xml:space="preserve"> совершенствуются формы организации, проведения и анализа государственной итоговой аттестации;</w:t>
      </w:r>
    </w:p>
    <w:p w:rsidR="009F7ECB" w:rsidRPr="005E4257" w:rsidRDefault="009F7ECB" w:rsidP="009F7ECB">
      <w:pPr>
        <w:spacing w:after="0"/>
        <w:ind w:firstLine="708"/>
        <w:rPr>
          <w:rFonts w:ascii="Times New Roman" w:hAnsi="Times New Roman"/>
          <w:sz w:val="28"/>
          <w:szCs w:val="28"/>
        </w:rPr>
      </w:pPr>
      <w:r w:rsidRPr="005E4257">
        <w:rPr>
          <w:rFonts w:ascii="Times New Roman" w:hAnsi="Times New Roman"/>
          <w:sz w:val="28"/>
          <w:szCs w:val="28"/>
        </w:rPr>
        <w:t>•</w:t>
      </w:r>
      <w:r w:rsidRPr="005E4257">
        <w:rPr>
          <w:rFonts w:ascii="Times New Roman" w:hAnsi="Times New Roman"/>
          <w:sz w:val="28"/>
          <w:szCs w:val="28"/>
        </w:rPr>
        <w:tab/>
        <w:t xml:space="preserve"> подготовка выпускников к государственной итоговой аттестации строилась на системном подходе;</w:t>
      </w:r>
    </w:p>
    <w:p w:rsidR="009F7ECB" w:rsidRPr="005E4257" w:rsidRDefault="009F7ECB" w:rsidP="009F7ECB">
      <w:pPr>
        <w:spacing w:after="0"/>
        <w:ind w:firstLine="708"/>
        <w:rPr>
          <w:rFonts w:ascii="Times New Roman" w:hAnsi="Times New Roman"/>
          <w:sz w:val="28"/>
          <w:szCs w:val="28"/>
        </w:rPr>
      </w:pPr>
      <w:r w:rsidRPr="005E4257">
        <w:rPr>
          <w:rFonts w:ascii="Times New Roman" w:hAnsi="Times New Roman"/>
          <w:sz w:val="28"/>
          <w:szCs w:val="28"/>
        </w:rPr>
        <w:t>•</w:t>
      </w:r>
      <w:r w:rsidRPr="005E4257">
        <w:rPr>
          <w:rFonts w:ascii="Times New Roman" w:hAnsi="Times New Roman"/>
          <w:sz w:val="28"/>
          <w:szCs w:val="28"/>
        </w:rPr>
        <w:tab/>
        <w:t xml:space="preserve"> совершенствовалась система контроля выполнения государственного образовательного минимума путем внедрения промежуточного контроля, административных контрольных работ, развития внутренней нормы оценки качества образования;</w:t>
      </w:r>
    </w:p>
    <w:p w:rsidR="009F7ECB" w:rsidRPr="005E4257" w:rsidRDefault="009F7ECB" w:rsidP="009F7ECB">
      <w:pPr>
        <w:spacing w:after="0"/>
        <w:ind w:firstLine="708"/>
        <w:rPr>
          <w:rFonts w:ascii="Times New Roman" w:hAnsi="Times New Roman"/>
          <w:sz w:val="28"/>
          <w:szCs w:val="28"/>
        </w:rPr>
      </w:pPr>
      <w:r w:rsidRPr="005E4257">
        <w:rPr>
          <w:rFonts w:ascii="Times New Roman" w:hAnsi="Times New Roman"/>
          <w:sz w:val="28"/>
          <w:szCs w:val="28"/>
        </w:rPr>
        <w:t>•</w:t>
      </w:r>
      <w:r w:rsidRPr="005E4257">
        <w:rPr>
          <w:rFonts w:ascii="Times New Roman" w:hAnsi="Times New Roman"/>
          <w:sz w:val="28"/>
          <w:szCs w:val="28"/>
        </w:rPr>
        <w:tab/>
        <w:t xml:space="preserve"> повысилась правовая, организационная и </w:t>
      </w:r>
      <w:proofErr w:type="gramStart"/>
      <w:r w:rsidRPr="005E4257">
        <w:rPr>
          <w:rFonts w:ascii="Times New Roman" w:hAnsi="Times New Roman"/>
          <w:sz w:val="28"/>
          <w:szCs w:val="28"/>
        </w:rPr>
        <w:t>исполнительная  культура</w:t>
      </w:r>
      <w:proofErr w:type="gramEnd"/>
      <w:r w:rsidRPr="005E4257">
        <w:rPr>
          <w:rFonts w:ascii="Times New Roman" w:hAnsi="Times New Roman"/>
          <w:sz w:val="28"/>
          <w:szCs w:val="28"/>
        </w:rPr>
        <w:t xml:space="preserve"> педагогов, участвующих в государственной итоговой аттестации.</w:t>
      </w:r>
    </w:p>
    <w:p w:rsidR="009F7ECB" w:rsidRPr="005E4257" w:rsidRDefault="009F7ECB" w:rsidP="009F7ECB">
      <w:pPr>
        <w:spacing w:after="0"/>
        <w:rPr>
          <w:rFonts w:ascii="Times New Roman" w:hAnsi="Times New Roman"/>
          <w:sz w:val="28"/>
          <w:szCs w:val="28"/>
        </w:rPr>
      </w:pPr>
      <w:r w:rsidRPr="005E4257">
        <w:rPr>
          <w:rFonts w:ascii="Times New Roman" w:hAnsi="Times New Roman"/>
          <w:sz w:val="28"/>
          <w:szCs w:val="28"/>
        </w:rPr>
        <w:t xml:space="preserve">Общие выводы  по анализу результатов государственной итоговой аттестации: </w:t>
      </w:r>
    </w:p>
    <w:p w:rsidR="009F7ECB" w:rsidRPr="005E4257" w:rsidRDefault="009F7ECB" w:rsidP="009F7ECB">
      <w:pPr>
        <w:spacing w:after="0"/>
        <w:rPr>
          <w:rFonts w:ascii="Times New Roman" w:hAnsi="Times New Roman"/>
          <w:sz w:val="28"/>
          <w:szCs w:val="28"/>
        </w:rPr>
      </w:pPr>
      <w:r w:rsidRPr="005E4257">
        <w:rPr>
          <w:rFonts w:ascii="Times New Roman" w:hAnsi="Times New Roman"/>
          <w:sz w:val="28"/>
          <w:szCs w:val="28"/>
        </w:rPr>
        <w:t>1.</w:t>
      </w:r>
      <w:r w:rsidRPr="005E4257">
        <w:rPr>
          <w:rFonts w:ascii="Times New Roman" w:hAnsi="Times New Roman"/>
          <w:sz w:val="28"/>
          <w:szCs w:val="28"/>
        </w:rPr>
        <w:tab/>
        <w:t>Школа обеспечила выполнение Закона РФ “Об образовании”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При проведении государственной итоговой аттестации  обучающихся выпускных 9 и 11-х классов школа руководствовалась Положением о проведении итоговой аттестации,  Положением и инструкциями о проведении экзаменов в форме и по материалам ЕГЭ,  разработанным Министерством образования РФ,  нормативными правовыми документами Министерства образования Московской области, отдела образования Администрации Одинцовского муниципального района.  Нормативные документы оформлены в срок,  для учителей и  обучающихся были оформлены информационные стенды. Учебный год завершился организованно, подведены итоги освоения образовательных программ, проведения лабораторных и практических работ в соответствии с учебным планом. Теоретическая и практическая части образовательных программ освоены;</w:t>
      </w:r>
    </w:p>
    <w:p w:rsidR="009F7ECB" w:rsidRPr="005E4257" w:rsidRDefault="009F7ECB" w:rsidP="009F7ECB">
      <w:pPr>
        <w:spacing w:after="0"/>
        <w:rPr>
          <w:rFonts w:ascii="Times New Roman" w:hAnsi="Times New Roman"/>
          <w:sz w:val="28"/>
          <w:szCs w:val="28"/>
        </w:rPr>
      </w:pPr>
      <w:r w:rsidRPr="005E4257">
        <w:rPr>
          <w:rFonts w:ascii="Times New Roman" w:hAnsi="Times New Roman"/>
          <w:sz w:val="28"/>
          <w:szCs w:val="28"/>
        </w:rPr>
        <w:t>2.</w:t>
      </w:r>
      <w:r w:rsidRPr="005E4257">
        <w:rPr>
          <w:rFonts w:ascii="Times New Roman" w:hAnsi="Times New Roman"/>
          <w:sz w:val="28"/>
          <w:szCs w:val="28"/>
        </w:rPr>
        <w:tab/>
        <w:t xml:space="preserve"> Школа провела планомерную работу по подготовке и проведению государственной итоговой аттестации в формате ЕГЭ и ОГЭ, обеспечила организованное проведение итоговой аттестации;</w:t>
      </w:r>
    </w:p>
    <w:p w:rsidR="009F7ECB" w:rsidRPr="005E4257" w:rsidRDefault="009F7ECB" w:rsidP="009F7ECB">
      <w:pPr>
        <w:spacing w:after="0"/>
        <w:rPr>
          <w:rFonts w:ascii="Times New Roman" w:hAnsi="Times New Roman"/>
          <w:sz w:val="28"/>
          <w:szCs w:val="28"/>
        </w:rPr>
      </w:pPr>
      <w:r w:rsidRPr="005E4257">
        <w:rPr>
          <w:rFonts w:ascii="Times New Roman" w:hAnsi="Times New Roman"/>
          <w:sz w:val="28"/>
          <w:szCs w:val="28"/>
        </w:rPr>
        <w:t>3.</w:t>
      </w:r>
      <w:r w:rsidRPr="005E4257">
        <w:rPr>
          <w:rFonts w:ascii="Times New Roman" w:hAnsi="Times New Roman"/>
          <w:sz w:val="28"/>
          <w:szCs w:val="28"/>
        </w:rPr>
        <w:tab/>
        <w:t xml:space="preserve">Информированность всех участников образовательного процесса с нормативно – </w:t>
      </w:r>
      <w:proofErr w:type="gramStart"/>
      <w:r w:rsidRPr="005E4257">
        <w:rPr>
          <w:rFonts w:ascii="Times New Roman" w:hAnsi="Times New Roman"/>
          <w:sz w:val="28"/>
          <w:szCs w:val="28"/>
        </w:rPr>
        <w:t>распорядительными</w:t>
      </w:r>
      <w:proofErr w:type="gramEnd"/>
      <w:r w:rsidRPr="005E4257">
        <w:rPr>
          <w:rFonts w:ascii="Times New Roman" w:hAnsi="Times New Roman"/>
          <w:sz w:val="28"/>
          <w:szCs w:val="28"/>
        </w:rPr>
        <w:t xml:space="preserve"> документы проходила своевременно; </w:t>
      </w:r>
    </w:p>
    <w:p w:rsidR="009F7ECB" w:rsidRPr="005E4257" w:rsidRDefault="009F7ECB" w:rsidP="009F7ECB">
      <w:pPr>
        <w:spacing w:after="0"/>
        <w:rPr>
          <w:rFonts w:ascii="Times New Roman" w:hAnsi="Times New Roman"/>
          <w:sz w:val="28"/>
          <w:szCs w:val="28"/>
        </w:rPr>
      </w:pPr>
      <w:r w:rsidRPr="005E4257">
        <w:rPr>
          <w:rFonts w:ascii="Times New Roman" w:hAnsi="Times New Roman"/>
          <w:sz w:val="28"/>
          <w:szCs w:val="28"/>
        </w:rPr>
        <w:t>4.</w:t>
      </w:r>
      <w:r w:rsidRPr="005E4257">
        <w:rPr>
          <w:rFonts w:ascii="Times New Roman" w:hAnsi="Times New Roman"/>
          <w:sz w:val="28"/>
          <w:szCs w:val="28"/>
        </w:rPr>
        <w:tab/>
        <w:t xml:space="preserve"> Обращение родителей по вопросам нарушений в подготовке и проведении итоговой государственной аттестации выпускников в школу не поступали;</w:t>
      </w:r>
    </w:p>
    <w:p w:rsidR="009F7ECB" w:rsidRPr="005E4257" w:rsidRDefault="009F7ECB" w:rsidP="009F7ECB">
      <w:pPr>
        <w:spacing w:after="0"/>
        <w:rPr>
          <w:rFonts w:ascii="Times New Roman" w:hAnsi="Times New Roman"/>
          <w:sz w:val="28"/>
          <w:szCs w:val="28"/>
        </w:rPr>
      </w:pPr>
      <w:r w:rsidRPr="005E4257">
        <w:rPr>
          <w:rFonts w:ascii="Times New Roman" w:hAnsi="Times New Roman"/>
          <w:sz w:val="28"/>
          <w:szCs w:val="28"/>
        </w:rPr>
        <w:t>5.</w:t>
      </w:r>
      <w:r w:rsidRPr="005E4257">
        <w:rPr>
          <w:rFonts w:ascii="Times New Roman" w:hAnsi="Times New Roman"/>
          <w:sz w:val="28"/>
          <w:szCs w:val="28"/>
        </w:rPr>
        <w:tab/>
        <w:t xml:space="preserve">100% выпускников 11 класса успешно сдали обязательные экзамены по    русскому языку и математике и получили аттестат о среднем общем образовании. </w:t>
      </w:r>
    </w:p>
    <w:p w:rsidR="009F7ECB" w:rsidRPr="005E4257" w:rsidRDefault="009F7ECB" w:rsidP="009F7ECB">
      <w:pPr>
        <w:spacing w:after="0"/>
        <w:rPr>
          <w:rFonts w:ascii="Times New Roman" w:hAnsi="Times New Roman"/>
          <w:sz w:val="28"/>
          <w:szCs w:val="28"/>
        </w:rPr>
      </w:pPr>
      <w:r w:rsidRPr="005E4257">
        <w:rPr>
          <w:rFonts w:ascii="Times New Roman" w:hAnsi="Times New Roman"/>
          <w:sz w:val="28"/>
          <w:szCs w:val="28"/>
        </w:rPr>
        <w:t>6.</w:t>
      </w:r>
      <w:r w:rsidRPr="005E4257">
        <w:rPr>
          <w:rFonts w:ascii="Times New Roman" w:hAnsi="Times New Roman"/>
          <w:sz w:val="28"/>
          <w:szCs w:val="28"/>
        </w:rPr>
        <w:tab/>
        <w:t>100 % выпускников 9 класса  успешно сдали обязательные экзамены по    русскому языку, математике и предметам по выбору и получили аттестат об основном  общем образовании.</w:t>
      </w:r>
    </w:p>
    <w:p w:rsidR="009F7ECB" w:rsidRPr="005E4257" w:rsidRDefault="009F7ECB" w:rsidP="009F7ECB">
      <w:pPr>
        <w:spacing w:after="0"/>
        <w:rPr>
          <w:rFonts w:ascii="Times New Roman" w:hAnsi="Times New Roman"/>
          <w:sz w:val="28"/>
          <w:szCs w:val="28"/>
        </w:rPr>
      </w:pPr>
      <w:r w:rsidRPr="005E4257">
        <w:rPr>
          <w:rFonts w:ascii="Times New Roman" w:hAnsi="Times New Roman"/>
          <w:sz w:val="28"/>
          <w:szCs w:val="28"/>
        </w:rPr>
        <w:lastRenderedPageBreak/>
        <w:t xml:space="preserve">Контроль качества </w:t>
      </w:r>
      <w:proofErr w:type="spellStart"/>
      <w:r w:rsidRPr="005E4257">
        <w:rPr>
          <w:rFonts w:ascii="Times New Roman" w:hAnsi="Times New Roman"/>
          <w:sz w:val="28"/>
          <w:szCs w:val="28"/>
        </w:rPr>
        <w:t>обученности</w:t>
      </w:r>
      <w:proofErr w:type="spellEnd"/>
      <w:r w:rsidRPr="005E4257">
        <w:rPr>
          <w:rFonts w:ascii="Times New Roman" w:hAnsi="Times New Roman"/>
          <w:sz w:val="28"/>
          <w:szCs w:val="28"/>
        </w:rPr>
        <w:t xml:space="preserve"> учащихся 9, 11 классов выявил ряд пробелов:</w:t>
      </w:r>
    </w:p>
    <w:p w:rsidR="009F7ECB" w:rsidRPr="005E4257" w:rsidRDefault="009F7ECB" w:rsidP="00920BA4">
      <w:pPr>
        <w:pStyle w:val="a3"/>
        <w:numPr>
          <w:ilvl w:val="0"/>
          <w:numId w:val="3"/>
        </w:numPr>
        <w:spacing w:after="0"/>
        <w:rPr>
          <w:rFonts w:ascii="Times New Roman" w:hAnsi="Times New Roman"/>
          <w:sz w:val="28"/>
          <w:szCs w:val="28"/>
        </w:rPr>
      </w:pPr>
      <w:r w:rsidRPr="005E4257">
        <w:rPr>
          <w:rFonts w:ascii="Times New Roman" w:hAnsi="Times New Roman"/>
          <w:sz w:val="28"/>
          <w:szCs w:val="28"/>
        </w:rPr>
        <w:t>необходимость  стимуляции познавательной активности школьников со стороны родителей учащихся;</w:t>
      </w:r>
    </w:p>
    <w:p w:rsidR="009F7ECB" w:rsidRPr="005E4257" w:rsidRDefault="009F7ECB" w:rsidP="00920BA4">
      <w:pPr>
        <w:pStyle w:val="a3"/>
        <w:numPr>
          <w:ilvl w:val="0"/>
          <w:numId w:val="3"/>
        </w:numPr>
        <w:spacing w:after="0"/>
        <w:rPr>
          <w:rFonts w:ascii="Times New Roman" w:hAnsi="Times New Roman"/>
          <w:sz w:val="28"/>
          <w:szCs w:val="28"/>
        </w:rPr>
      </w:pPr>
      <w:r w:rsidRPr="005E4257">
        <w:rPr>
          <w:rFonts w:ascii="Times New Roman" w:hAnsi="Times New Roman"/>
          <w:sz w:val="28"/>
          <w:szCs w:val="28"/>
        </w:rPr>
        <w:t>низкий уровень работы педагогов по индивидуализации и дифференциации обучения учащихся;</w:t>
      </w:r>
    </w:p>
    <w:p w:rsidR="009F7ECB" w:rsidRPr="005E4257" w:rsidRDefault="009F7ECB" w:rsidP="00920BA4">
      <w:pPr>
        <w:pStyle w:val="a3"/>
        <w:numPr>
          <w:ilvl w:val="0"/>
          <w:numId w:val="3"/>
        </w:numPr>
        <w:spacing w:after="0"/>
        <w:rPr>
          <w:rFonts w:ascii="Times New Roman" w:hAnsi="Times New Roman"/>
          <w:sz w:val="28"/>
          <w:szCs w:val="28"/>
        </w:rPr>
      </w:pPr>
      <w:r w:rsidRPr="005E4257">
        <w:rPr>
          <w:rFonts w:ascii="Times New Roman" w:hAnsi="Times New Roman"/>
          <w:sz w:val="28"/>
          <w:szCs w:val="28"/>
        </w:rPr>
        <w:t>отсутствие  мотивации к получению знаний у некоторых обучающихся;</w:t>
      </w:r>
    </w:p>
    <w:p w:rsidR="009F7ECB" w:rsidRPr="005E4257" w:rsidRDefault="009F7ECB" w:rsidP="00920BA4">
      <w:pPr>
        <w:pStyle w:val="a3"/>
        <w:numPr>
          <w:ilvl w:val="0"/>
          <w:numId w:val="3"/>
        </w:numPr>
        <w:spacing w:after="0"/>
        <w:rPr>
          <w:rFonts w:ascii="Times New Roman" w:hAnsi="Times New Roman"/>
          <w:sz w:val="28"/>
          <w:szCs w:val="28"/>
        </w:rPr>
      </w:pPr>
      <w:r w:rsidRPr="005E4257">
        <w:rPr>
          <w:rFonts w:ascii="Times New Roman" w:hAnsi="Times New Roman"/>
          <w:sz w:val="28"/>
          <w:szCs w:val="28"/>
        </w:rPr>
        <w:t>пропуски учащимися учебных занятий, как по болезни, так и уважительной причине;</w:t>
      </w:r>
    </w:p>
    <w:p w:rsidR="009F7ECB" w:rsidRPr="005E4257" w:rsidRDefault="009F7ECB" w:rsidP="00920BA4">
      <w:pPr>
        <w:pStyle w:val="a3"/>
        <w:numPr>
          <w:ilvl w:val="0"/>
          <w:numId w:val="3"/>
        </w:numPr>
        <w:spacing w:after="0"/>
        <w:rPr>
          <w:rFonts w:ascii="Times New Roman" w:hAnsi="Times New Roman"/>
          <w:sz w:val="28"/>
          <w:szCs w:val="28"/>
        </w:rPr>
      </w:pPr>
      <w:r w:rsidRPr="005E4257">
        <w:rPr>
          <w:rFonts w:ascii="Times New Roman" w:hAnsi="Times New Roman"/>
          <w:sz w:val="28"/>
          <w:szCs w:val="28"/>
        </w:rPr>
        <w:t>целесообразность переработки рабочих программ педагогов для эффективности использования педагогических</w:t>
      </w:r>
    </w:p>
    <w:p w:rsidR="00D75F12" w:rsidRDefault="009F7ECB" w:rsidP="001C0EA5">
      <w:pPr>
        <w:pStyle w:val="a3"/>
        <w:spacing w:after="0"/>
        <w:rPr>
          <w:rFonts w:ascii="Times New Roman" w:hAnsi="Times New Roman"/>
          <w:sz w:val="28"/>
          <w:szCs w:val="28"/>
        </w:rPr>
        <w:sectPr w:rsidR="00D75F12" w:rsidSect="001C0EA5">
          <w:pgSz w:w="11906" w:h="16838"/>
          <w:pgMar w:top="720" w:right="720" w:bottom="720" w:left="72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r w:rsidRPr="005E4257">
        <w:rPr>
          <w:rFonts w:ascii="Times New Roman" w:hAnsi="Times New Roman"/>
          <w:sz w:val="28"/>
          <w:szCs w:val="28"/>
        </w:rPr>
        <w:t>технологий подготовки к итоговой</w:t>
      </w:r>
      <w:r w:rsidR="001C0EA5">
        <w:rPr>
          <w:rFonts w:ascii="Times New Roman" w:hAnsi="Times New Roman"/>
          <w:sz w:val="28"/>
          <w:szCs w:val="28"/>
        </w:rPr>
        <w:t xml:space="preserve"> аттестации в формате ЕГЭ и ОГЭ</w:t>
      </w:r>
    </w:p>
    <w:p w:rsidR="00DF19FB" w:rsidRPr="00377A10" w:rsidRDefault="00DF19FB" w:rsidP="00377A10">
      <w:pPr>
        <w:rPr>
          <w:rFonts w:ascii="Monotype Corsiva" w:eastAsia="Calibri" w:hAnsi="Monotype Corsiva"/>
          <w:sz w:val="40"/>
          <w:szCs w:val="40"/>
        </w:rPr>
        <w:sectPr w:rsidR="00DF19FB" w:rsidRPr="00377A10" w:rsidSect="001C0EA5">
          <w:pgSz w:w="16838" w:h="11906" w:orient="landscape"/>
          <w:pgMar w:top="720" w:right="720" w:bottom="720" w:left="72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1736C4" w:rsidRPr="005B5673" w:rsidRDefault="001736C4" w:rsidP="001C0EA5">
      <w:pPr>
        <w:spacing w:after="0"/>
        <w:jc w:val="center"/>
        <w:rPr>
          <w:rFonts w:ascii="Times New Roman" w:eastAsia="Calibri" w:hAnsi="Times New Roman"/>
          <w:b/>
          <w:bCs/>
          <w:color w:val="000000" w:themeColor="text1"/>
          <w:sz w:val="28"/>
          <w:szCs w:val="28"/>
        </w:rPr>
      </w:pPr>
      <w:r w:rsidRPr="005B5673">
        <w:rPr>
          <w:rFonts w:ascii="Times New Roman" w:eastAsia="Calibri" w:hAnsi="Times New Roman"/>
          <w:b/>
          <w:bCs/>
          <w:color w:val="000000" w:themeColor="text1"/>
          <w:sz w:val="28"/>
          <w:szCs w:val="28"/>
        </w:rPr>
        <w:lastRenderedPageBreak/>
        <w:t xml:space="preserve">Анализ </w:t>
      </w:r>
      <w:proofErr w:type="spellStart"/>
      <w:r w:rsidRPr="005B5673">
        <w:rPr>
          <w:rFonts w:ascii="Times New Roman" w:eastAsia="Calibri" w:hAnsi="Times New Roman"/>
          <w:b/>
          <w:bCs/>
          <w:color w:val="000000" w:themeColor="text1"/>
          <w:sz w:val="28"/>
          <w:szCs w:val="28"/>
        </w:rPr>
        <w:t>внеучебной</w:t>
      </w:r>
      <w:proofErr w:type="spellEnd"/>
      <w:r w:rsidRPr="005B5673">
        <w:rPr>
          <w:rFonts w:ascii="Times New Roman" w:eastAsia="Calibri" w:hAnsi="Times New Roman"/>
          <w:b/>
          <w:bCs/>
          <w:color w:val="000000" w:themeColor="text1"/>
          <w:sz w:val="28"/>
          <w:szCs w:val="28"/>
        </w:rPr>
        <w:t xml:space="preserve"> деятельности</w:t>
      </w:r>
      <w:r w:rsidRPr="005B5673">
        <w:rPr>
          <w:rFonts w:ascii="Times New Roman" w:hAnsi="Times New Roman"/>
          <w:b/>
          <w:color w:val="000000" w:themeColor="text1"/>
          <w:sz w:val="28"/>
          <w:szCs w:val="28"/>
        </w:rPr>
        <w:t>.</w:t>
      </w:r>
      <w:r w:rsidR="008864DE" w:rsidRPr="005B5673">
        <w:rPr>
          <w:rFonts w:ascii="Times New Roman" w:hAnsi="Times New Roman"/>
          <w:b/>
          <w:color w:val="000000" w:themeColor="text1"/>
          <w:sz w:val="28"/>
          <w:szCs w:val="28"/>
        </w:rPr>
        <w:t xml:space="preserve"> </w:t>
      </w:r>
      <w:r w:rsidR="005E4257" w:rsidRPr="005B5673">
        <w:rPr>
          <w:rFonts w:ascii="Times New Roman" w:eastAsia="Calibri" w:hAnsi="Times New Roman"/>
          <w:b/>
          <w:bCs/>
          <w:color w:val="000000" w:themeColor="text1"/>
          <w:sz w:val="28"/>
          <w:szCs w:val="28"/>
        </w:rPr>
        <w:t>Работа с одаренными детьми</w:t>
      </w:r>
    </w:p>
    <w:p w:rsidR="005711CB" w:rsidRPr="005B5673" w:rsidRDefault="001736C4" w:rsidP="00DF19FB">
      <w:pPr>
        <w:spacing w:after="0"/>
        <w:rPr>
          <w:rFonts w:ascii="Times New Roman" w:hAnsi="Times New Roman"/>
          <w:sz w:val="28"/>
          <w:szCs w:val="28"/>
        </w:rPr>
      </w:pPr>
      <w:r w:rsidRPr="001736C4">
        <w:rPr>
          <w:rFonts w:ascii="Times New Roman" w:hAnsi="Times New Roman"/>
          <w:sz w:val="24"/>
          <w:szCs w:val="24"/>
        </w:rPr>
        <w:tab/>
      </w:r>
    </w:p>
    <w:p w:rsidR="001736C4" w:rsidRPr="005B5673" w:rsidRDefault="001736C4" w:rsidP="005B5673">
      <w:pPr>
        <w:spacing w:after="0"/>
        <w:ind w:firstLine="708"/>
        <w:rPr>
          <w:rFonts w:ascii="Times New Roman" w:hAnsi="Times New Roman"/>
          <w:sz w:val="28"/>
          <w:szCs w:val="28"/>
        </w:rPr>
      </w:pPr>
      <w:r w:rsidRPr="005B5673">
        <w:rPr>
          <w:rFonts w:ascii="Times New Roman" w:hAnsi="Times New Roman"/>
          <w:sz w:val="28"/>
          <w:szCs w:val="28"/>
        </w:rPr>
        <w:t>В 201</w:t>
      </w:r>
      <w:r w:rsidR="003E002A" w:rsidRPr="005B5673">
        <w:rPr>
          <w:rFonts w:ascii="Times New Roman" w:hAnsi="Times New Roman"/>
          <w:sz w:val="28"/>
          <w:szCs w:val="28"/>
        </w:rPr>
        <w:t>7</w:t>
      </w:r>
      <w:r w:rsidRPr="005B5673">
        <w:rPr>
          <w:rFonts w:ascii="Times New Roman" w:hAnsi="Times New Roman"/>
          <w:sz w:val="28"/>
          <w:szCs w:val="28"/>
        </w:rPr>
        <w:t>-201</w:t>
      </w:r>
      <w:r w:rsidR="003E002A" w:rsidRPr="005B5673">
        <w:rPr>
          <w:rFonts w:ascii="Times New Roman" w:hAnsi="Times New Roman"/>
          <w:sz w:val="28"/>
          <w:szCs w:val="28"/>
        </w:rPr>
        <w:t xml:space="preserve">8 </w:t>
      </w:r>
      <w:r w:rsidRPr="005B5673">
        <w:rPr>
          <w:rFonts w:ascii="Times New Roman" w:hAnsi="Times New Roman"/>
          <w:sz w:val="28"/>
          <w:szCs w:val="28"/>
        </w:rPr>
        <w:t xml:space="preserve">учебном году продолжилось создание системы поиска и поддержки талантливых детей и их педагогическое сопровождение. </w:t>
      </w:r>
    </w:p>
    <w:p w:rsidR="001736C4" w:rsidRPr="005B5673" w:rsidRDefault="001736C4" w:rsidP="00DF19FB">
      <w:pPr>
        <w:spacing w:after="0"/>
        <w:rPr>
          <w:rFonts w:ascii="Times New Roman" w:hAnsi="Times New Roman"/>
          <w:sz w:val="28"/>
          <w:szCs w:val="28"/>
        </w:rPr>
      </w:pPr>
      <w:r w:rsidRPr="005B5673">
        <w:rPr>
          <w:rFonts w:ascii="Times New Roman" w:hAnsi="Times New Roman"/>
          <w:sz w:val="28"/>
          <w:szCs w:val="28"/>
        </w:rPr>
        <w:tab/>
        <w:t xml:space="preserve">Традиционно показателем успешной работы педагогического коллектива по поддержке одарённых детей является степень результативного участия школьников в </w:t>
      </w:r>
      <w:r w:rsidR="008864DE" w:rsidRPr="005B5673">
        <w:rPr>
          <w:rFonts w:ascii="Times New Roman" w:hAnsi="Times New Roman"/>
          <w:sz w:val="28"/>
          <w:szCs w:val="28"/>
        </w:rPr>
        <w:t xml:space="preserve">научно-исследовательской работе, </w:t>
      </w:r>
      <w:r w:rsidRPr="005B5673">
        <w:rPr>
          <w:rFonts w:ascii="Times New Roman" w:hAnsi="Times New Roman"/>
          <w:sz w:val="28"/>
          <w:szCs w:val="28"/>
        </w:rPr>
        <w:t xml:space="preserve">конкурсах и олимпиадах всех уровней. </w:t>
      </w:r>
    </w:p>
    <w:p w:rsidR="002238CF" w:rsidRPr="005B5673" w:rsidRDefault="00FF66BC" w:rsidP="00FF66BC">
      <w:pPr>
        <w:spacing w:after="0"/>
        <w:ind w:firstLine="708"/>
        <w:rPr>
          <w:rFonts w:ascii="Times New Roman" w:hAnsi="Times New Roman"/>
          <w:sz w:val="28"/>
          <w:szCs w:val="28"/>
        </w:rPr>
      </w:pPr>
      <w:r w:rsidRPr="005B5673">
        <w:rPr>
          <w:rFonts w:ascii="Times New Roman" w:hAnsi="Times New Roman"/>
          <w:sz w:val="28"/>
          <w:szCs w:val="28"/>
        </w:rPr>
        <w:t xml:space="preserve">Большую роль в выявлении талантливой молодежи играет всероссийская олимпиада школьников 5-11 классов, включающая в себя четыре этапа школьный, муниципальный, региональный и заключительный. </w:t>
      </w:r>
      <w:r w:rsidR="001736C4" w:rsidRPr="005B5673">
        <w:rPr>
          <w:rFonts w:ascii="Times New Roman" w:hAnsi="Times New Roman"/>
          <w:sz w:val="28"/>
          <w:szCs w:val="28"/>
        </w:rPr>
        <w:t xml:space="preserve">В школьном этапе Всероссийской олимпиады приняли участие  </w:t>
      </w:r>
      <w:r w:rsidR="00FB30C8" w:rsidRPr="005B5673">
        <w:rPr>
          <w:rFonts w:ascii="Times New Roman" w:hAnsi="Times New Roman"/>
          <w:sz w:val="28"/>
          <w:szCs w:val="28"/>
        </w:rPr>
        <w:t xml:space="preserve">225 </w:t>
      </w:r>
      <w:r w:rsidR="001736C4" w:rsidRPr="005B5673">
        <w:rPr>
          <w:rFonts w:ascii="Times New Roman" w:hAnsi="Times New Roman"/>
          <w:sz w:val="28"/>
          <w:szCs w:val="28"/>
        </w:rPr>
        <w:t>школьников, олимпиада проводилась по 2</w:t>
      </w:r>
      <w:r w:rsidR="005711CB" w:rsidRPr="005B5673">
        <w:rPr>
          <w:rFonts w:ascii="Times New Roman" w:hAnsi="Times New Roman"/>
          <w:sz w:val="28"/>
          <w:szCs w:val="28"/>
        </w:rPr>
        <w:t>2</w:t>
      </w:r>
      <w:r w:rsidR="001736C4" w:rsidRPr="005B5673">
        <w:rPr>
          <w:rFonts w:ascii="Times New Roman" w:hAnsi="Times New Roman"/>
          <w:sz w:val="28"/>
          <w:szCs w:val="28"/>
        </w:rPr>
        <w:t>предметам из 2</w:t>
      </w:r>
      <w:r w:rsidR="00FB30C8" w:rsidRPr="005B5673">
        <w:rPr>
          <w:rFonts w:ascii="Times New Roman" w:hAnsi="Times New Roman"/>
          <w:sz w:val="28"/>
          <w:szCs w:val="28"/>
        </w:rPr>
        <w:t xml:space="preserve">3 </w:t>
      </w:r>
      <w:r w:rsidR="001736C4" w:rsidRPr="005B5673">
        <w:rPr>
          <w:rFonts w:ascii="Times New Roman" w:hAnsi="Times New Roman"/>
          <w:sz w:val="28"/>
          <w:szCs w:val="28"/>
        </w:rPr>
        <w:t xml:space="preserve">предложенных. </w:t>
      </w:r>
      <w:r w:rsidR="002238CF" w:rsidRPr="005B5673">
        <w:rPr>
          <w:rFonts w:ascii="Times New Roman" w:hAnsi="Times New Roman"/>
          <w:sz w:val="28"/>
          <w:szCs w:val="28"/>
        </w:rPr>
        <w:t xml:space="preserve">Проведение школьного этапа предметных олимпиад способствует формированию и развитию потребности у обучающихся к интеллектуальной, научно-исследовательской деятельности, при этом учитываются их возрастные особенности, сфера интересов. Учащимся удалось продемонстрировать при выполнении заданий предметных олимпиад расширенный и оптимальный уровни усвоения учебного </w:t>
      </w:r>
      <w:proofErr w:type="spellStart"/>
      <w:r w:rsidR="002238CF" w:rsidRPr="005B5673">
        <w:rPr>
          <w:rFonts w:ascii="Times New Roman" w:hAnsi="Times New Roman"/>
          <w:sz w:val="28"/>
          <w:szCs w:val="28"/>
        </w:rPr>
        <w:t>материала</w:t>
      </w:r>
      <w:proofErr w:type="gramStart"/>
      <w:r w:rsidR="002238CF" w:rsidRPr="005B5673">
        <w:rPr>
          <w:rFonts w:ascii="Times New Roman" w:hAnsi="Times New Roman"/>
          <w:sz w:val="28"/>
          <w:szCs w:val="28"/>
        </w:rPr>
        <w:t>.Б</w:t>
      </w:r>
      <w:proofErr w:type="gramEnd"/>
      <w:r w:rsidR="002238CF" w:rsidRPr="005B5673">
        <w:rPr>
          <w:rFonts w:ascii="Times New Roman" w:hAnsi="Times New Roman"/>
          <w:sz w:val="28"/>
          <w:szCs w:val="28"/>
        </w:rPr>
        <w:t>ольшинство</w:t>
      </w:r>
      <w:proofErr w:type="spellEnd"/>
      <w:r w:rsidR="002238CF" w:rsidRPr="005B5673">
        <w:rPr>
          <w:rFonts w:ascii="Times New Roman" w:hAnsi="Times New Roman"/>
          <w:sz w:val="28"/>
          <w:szCs w:val="28"/>
        </w:rPr>
        <w:t xml:space="preserve"> участников школьного этапа предметных олимпиад удовлетворены результатами выполненных заданий (апелляций не было). Как и в прошлом учебном году, возникли трудности при решении олимпиадных задач по физике, химии и математике - математический расчет, неудовлетворительное знание формул. В олимпиадных заданиях по русскому языку некоторые задания требовали творческого подхода, при этом для полного ответа на большинство вопросов не требовалось знаний, выходящих за пределы школьной программы. Все задания требовали применения теоретических сведений, относящихся к основным разделам </w:t>
      </w:r>
      <w:proofErr w:type="spellStart"/>
      <w:r w:rsidR="002238CF" w:rsidRPr="005B5673">
        <w:rPr>
          <w:rFonts w:ascii="Times New Roman" w:hAnsi="Times New Roman"/>
          <w:sz w:val="28"/>
          <w:szCs w:val="28"/>
        </w:rPr>
        <w:t>языкознания</w:t>
      </w:r>
      <w:proofErr w:type="gramStart"/>
      <w:r w:rsidR="002238CF" w:rsidRPr="005B5673">
        <w:rPr>
          <w:rFonts w:ascii="Times New Roman" w:hAnsi="Times New Roman"/>
          <w:sz w:val="28"/>
          <w:szCs w:val="28"/>
        </w:rPr>
        <w:t>.В</w:t>
      </w:r>
      <w:proofErr w:type="spellEnd"/>
      <w:proofErr w:type="gramEnd"/>
      <w:r w:rsidR="002238CF" w:rsidRPr="005B5673">
        <w:rPr>
          <w:rFonts w:ascii="Times New Roman" w:hAnsi="Times New Roman"/>
          <w:sz w:val="28"/>
          <w:szCs w:val="28"/>
        </w:rPr>
        <w:t xml:space="preserve"> целом учащимся удалось продемонстрировать знания по выбранным предметам, установить причинно-следственные связи, реализовать творческие способности. Победители школьного этапа предметных олимпиад продемонстрировали достаточный уровень усвоения учебного материала, применение его на творческом уровне, нестандартный подход к решению заданий.</w:t>
      </w:r>
    </w:p>
    <w:p w:rsidR="001736C4" w:rsidRPr="002238CF" w:rsidRDefault="002238CF" w:rsidP="002238CF">
      <w:pPr>
        <w:spacing w:after="0"/>
        <w:ind w:firstLine="708"/>
        <w:rPr>
          <w:rFonts w:ascii="Times New Roman" w:hAnsi="Times New Roman"/>
          <w:b/>
          <w:sz w:val="28"/>
          <w:szCs w:val="28"/>
        </w:rPr>
      </w:pPr>
      <w:r w:rsidRPr="002238CF">
        <w:rPr>
          <w:rFonts w:ascii="Times New Roman" w:hAnsi="Times New Roman"/>
          <w:b/>
          <w:sz w:val="28"/>
          <w:szCs w:val="28"/>
        </w:rPr>
        <w:t>Сводный отчет представлен в таблице</w:t>
      </w:r>
    </w:p>
    <w:p w:rsidR="00FB30C8" w:rsidRDefault="00FB30C8" w:rsidP="00796AA2">
      <w:pPr>
        <w:spacing w:after="0"/>
        <w:ind w:firstLine="708"/>
        <w:rPr>
          <w:rFonts w:ascii="Times New Roman" w:hAnsi="Times New Roman"/>
          <w:sz w:val="24"/>
          <w:szCs w:val="24"/>
        </w:rPr>
      </w:pPr>
    </w:p>
    <w:tbl>
      <w:tblPr>
        <w:tblW w:w="9781" w:type="dxa"/>
        <w:tblInd w:w="-34" w:type="dxa"/>
        <w:shd w:val="clear" w:color="auto" w:fill="FFFFCC"/>
        <w:tblLayout w:type="fixed"/>
        <w:tblLook w:val="04A0" w:firstRow="1" w:lastRow="0" w:firstColumn="1" w:lastColumn="0" w:noHBand="0" w:noVBand="1"/>
      </w:tblPr>
      <w:tblGrid>
        <w:gridCol w:w="568"/>
        <w:gridCol w:w="2976"/>
        <w:gridCol w:w="1134"/>
        <w:gridCol w:w="1418"/>
        <w:gridCol w:w="1559"/>
        <w:gridCol w:w="1134"/>
        <w:gridCol w:w="992"/>
      </w:tblGrid>
      <w:tr w:rsidR="001736C4" w:rsidRPr="00796AA2" w:rsidTr="001C0EA5">
        <w:trPr>
          <w:trHeight w:val="405"/>
        </w:trPr>
        <w:tc>
          <w:tcPr>
            <w:tcW w:w="568" w:type="dxa"/>
            <w:vMerge w:val="restart"/>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1736C4" w:rsidRPr="00796AA2" w:rsidRDefault="001736C4" w:rsidP="00DF19FB">
            <w:pPr>
              <w:shd w:val="clear" w:color="auto" w:fill="FFFFFF"/>
              <w:spacing w:after="0" w:line="240" w:lineRule="auto"/>
              <w:jc w:val="center"/>
              <w:rPr>
                <w:rFonts w:ascii="Times New Roman" w:hAnsi="Times New Roman"/>
                <w:b/>
                <w:lang w:eastAsia="ru-RU"/>
              </w:rPr>
            </w:pPr>
            <w:r w:rsidRPr="00796AA2">
              <w:rPr>
                <w:rFonts w:ascii="Times New Roman" w:hAnsi="Times New Roman"/>
                <w:b/>
                <w:lang w:eastAsia="ru-RU"/>
              </w:rPr>
              <w:t>№ п\</w:t>
            </w:r>
            <w:proofErr w:type="gramStart"/>
            <w:r w:rsidRPr="00796AA2">
              <w:rPr>
                <w:rFonts w:ascii="Times New Roman" w:hAnsi="Times New Roman"/>
                <w:b/>
                <w:lang w:eastAsia="ru-RU"/>
              </w:rPr>
              <w:t>п</w:t>
            </w:r>
            <w:proofErr w:type="gramEnd"/>
          </w:p>
        </w:tc>
        <w:tc>
          <w:tcPr>
            <w:tcW w:w="2976" w:type="dxa"/>
            <w:vMerge w:val="restart"/>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1736C4" w:rsidRPr="00796AA2" w:rsidRDefault="001736C4" w:rsidP="00DF19FB">
            <w:pPr>
              <w:shd w:val="clear" w:color="auto" w:fill="FFFFFF"/>
              <w:spacing w:after="0" w:line="240" w:lineRule="auto"/>
              <w:jc w:val="center"/>
              <w:rPr>
                <w:rFonts w:ascii="Times New Roman" w:hAnsi="Times New Roman"/>
                <w:b/>
                <w:lang w:eastAsia="ru-RU"/>
              </w:rPr>
            </w:pPr>
            <w:r w:rsidRPr="00796AA2">
              <w:rPr>
                <w:rFonts w:ascii="Times New Roman" w:hAnsi="Times New Roman"/>
                <w:b/>
                <w:lang w:eastAsia="ru-RU"/>
              </w:rPr>
              <w:t>Предмет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rsidR="001736C4" w:rsidRPr="00796AA2" w:rsidRDefault="001736C4" w:rsidP="00DF19FB">
            <w:pPr>
              <w:shd w:val="clear" w:color="auto" w:fill="FFFFFF"/>
              <w:spacing w:after="0" w:line="240" w:lineRule="auto"/>
              <w:jc w:val="center"/>
              <w:rPr>
                <w:rFonts w:ascii="Times New Roman" w:hAnsi="Times New Roman"/>
                <w:b/>
                <w:lang w:eastAsia="ru-RU"/>
              </w:rPr>
            </w:pPr>
            <w:r w:rsidRPr="00796AA2">
              <w:rPr>
                <w:rFonts w:ascii="Times New Roman" w:hAnsi="Times New Roman"/>
                <w:b/>
                <w:lang w:eastAsia="ru-RU"/>
              </w:rPr>
              <w:t>Итого участников школьног</w:t>
            </w:r>
            <w:r w:rsidRPr="00796AA2">
              <w:rPr>
                <w:rFonts w:ascii="Times New Roman" w:hAnsi="Times New Roman"/>
                <w:b/>
                <w:lang w:eastAsia="ru-RU"/>
              </w:rPr>
              <w:lastRenderedPageBreak/>
              <w:t xml:space="preserve">о этапа </w:t>
            </w:r>
            <w:proofErr w:type="spellStart"/>
            <w:r w:rsidRPr="00796AA2">
              <w:rPr>
                <w:rFonts w:ascii="Times New Roman" w:hAnsi="Times New Roman"/>
                <w:b/>
                <w:lang w:eastAsia="ru-RU"/>
              </w:rPr>
              <w:t>ВсОШ</w:t>
            </w:r>
            <w:proofErr w:type="spell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rsidR="001736C4" w:rsidRPr="00796AA2" w:rsidRDefault="001736C4" w:rsidP="00DF19FB">
            <w:pPr>
              <w:shd w:val="clear" w:color="auto" w:fill="FFFFFF"/>
              <w:spacing w:after="0" w:line="240" w:lineRule="auto"/>
              <w:jc w:val="center"/>
              <w:rPr>
                <w:rFonts w:ascii="Times New Roman" w:hAnsi="Times New Roman"/>
                <w:b/>
                <w:lang w:eastAsia="ru-RU"/>
              </w:rPr>
            </w:pPr>
            <w:r w:rsidRPr="00796AA2">
              <w:rPr>
                <w:rFonts w:ascii="Times New Roman" w:hAnsi="Times New Roman"/>
                <w:b/>
                <w:lang w:eastAsia="ru-RU"/>
              </w:rPr>
              <w:lastRenderedPageBreak/>
              <w:t>Количество победителей</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rsidR="001736C4" w:rsidRPr="00796AA2" w:rsidRDefault="001736C4" w:rsidP="00DF19FB">
            <w:pPr>
              <w:shd w:val="clear" w:color="auto" w:fill="FFFFFF"/>
              <w:spacing w:after="0" w:line="240" w:lineRule="auto"/>
              <w:jc w:val="center"/>
              <w:rPr>
                <w:rFonts w:ascii="Times New Roman" w:hAnsi="Times New Roman"/>
                <w:b/>
                <w:lang w:eastAsia="ru-RU"/>
              </w:rPr>
            </w:pPr>
            <w:r w:rsidRPr="00796AA2">
              <w:rPr>
                <w:rFonts w:ascii="Times New Roman" w:hAnsi="Times New Roman"/>
                <w:b/>
                <w:lang w:eastAsia="ru-RU"/>
              </w:rPr>
              <w:t>Количество призеров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rsidR="001736C4" w:rsidRPr="00796AA2" w:rsidRDefault="001736C4" w:rsidP="00DF19FB">
            <w:pPr>
              <w:shd w:val="clear" w:color="auto" w:fill="FFFFFF"/>
              <w:spacing w:after="0" w:line="240" w:lineRule="auto"/>
              <w:jc w:val="center"/>
              <w:rPr>
                <w:rFonts w:ascii="Times New Roman" w:hAnsi="Times New Roman"/>
                <w:b/>
                <w:lang w:eastAsia="ru-RU"/>
              </w:rPr>
            </w:pPr>
            <w:r w:rsidRPr="00796AA2">
              <w:rPr>
                <w:rFonts w:ascii="Times New Roman" w:hAnsi="Times New Roman"/>
                <w:b/>
                <w:lang w:eastAsia="ru-RU"/>
              </w:rPr>
              <w:t>Итого призовых мест</w:t>
            </w:r>
          </w:p>
        </w:tc>
        <w:tc>
          <w:tcPr>
            <w:tcW w:w="992" w:type="dxa"/>
            <w:tcBorders>
              <w:top w:val="single" w:sz="4" w:space="0" w:color="auto"/>
              <w:left w:val="single" w:sz="4" w:space="0" w:color="auto"/>
              <w:bottom w:val="single" w:sz="4" w:space="0" w:color="auto"/>
              <w:right w:val="single" w:sz="4" w:space="0" w:color="auto"/>
            </w:tcBorders>
            <w:shd w:val="clear" w:color="auto" w:fill="FFFFCC"/>
          </w:tcPr>
          <w:p w:rsidR="001736C4" w:rsidRPr="00796AA2" w:rsidRDefault="001736C4" w:rsidP="00DF19FB">
            <w:pPr>
              <w:shd w:val="clear" w:color="auto" w:fill="FFFFFF"/>
              <w:spacing w:after="0" w:line="240" w:lineRule="auto"/>
              <w:jc w:val="center"/>
              <w:rPr>
                <w:rFonts w:ascii="Times New Roman" w:hAnsi="Times New Roman"/>
                <w:b/>
                <w:lang w:eastAsia="ru-RU"/>
              </w:rPr>
            </w:pPr>
            <w:r w:rsidRPr="00796AA2">
              <w:rPr>
                <w:rFonts w:ascii="Times New Roman" w:hAnsi="Times New Roman"/>
                <w:b/>
                <w:lang w:eastAsia="ru-RU"/>
              </w:rPr>
              <w:t>Результативность участия</w:t>
            </w:r>
          </w:p>
        </w:tc>
      </w:tr>
      <w:tr w:rsidR="001736C4" w:rsidRPr="001736C4" w:rsidTr="001C0EA5">
        <w:trPr>
          <w:trHeight w:val="720"/>
        </w:trPr>
        <w:tc>
          <w:tcPr>
            <w:tcW w:w="568"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1736C4" w:rsidRPr="001736C4" w:rsidRDefault="001736C4" w:rsidP="00DF19FB">
            <w:pPr>
              <w:shd w:val="clear" w:color="auto" w:fill="FFFFFF"/>
              <w:spacing w:after="0" w:line="240" w:lineRule="auto"/>
              <w:jc w:val="left"/>
              <w:rPr>
                <w:rFonts w:ascii="Times New Roman" w:hAnsi="Times New Roman"/>
                <w:lang w:eastAsia="ru-RU"/>
              </w:rPr>
            </w:pPr>
          </w:p>
        </w:tc>
        <w:tc>
          <w:tcPr>
            <w:tcW w:w="2976"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1736C4" w:rsidRPr="001736C4" w:rsidRDefault="001736C4" w:rsidP="00DF19FB">
            <w:pPr>
              <w:shd w:val="clear" w:color="auto" w:fill="FFFFFF"/>
              <w:spacing w:after="0" w:line="240" w:lineRule="auto"/>
              <w:jc w:val="left"/>
              <w:rPr>
                <w:rFonts w:ascii="Times New Roman" w:hAnsi="Times New Roman"/>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1736C4" w:rsidRPr="001736C4" w:rsidRDefault="001736C4" w:rsidP="00DF19FB">
            <w:pPr>
              <w:shd w:val="clear" w:color="auto" w:fill="FFFFFF"/>
              <w:spacing w:after="0" w:line="240" w:lineRule="auto"/>
              <w:jc w:val="left"/>
              <w:rPr>
                <w:rFonts w:ascii="Times New Roman" w:hAnsi="Times New Roman"/>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1736C4" w:rsidRPr="001736C4" w:rsidRDefault="001736C4" w:rsidP="00DF19FB">
            <w:pPr>
              <w:shd w:val="clear" w:color="auto" w:fill="FFFFFF"/>
              <w:spacing w:after="0" w:line="240" w:lineRule="auto"/>
              <w:jc w:val="left"/>
              <w:rPr>
                <w:rFonts w:ascii="Times New Roman" w:hAnsi="Times New Roman"/>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1736C4" w:rsidRPr="001736C4" w:rsidRDefault="001736C4" w:rsidP="00DF19FB">
            <w:pPr>
              <w:shd w:val="clear" w:color="auto" w:fill="FFFFFF"/>
              <w:spacing w:after="0" w:line="240" w:lineRule="auto"/>
              <w:jc w:val="left"/>
              <w:rPr>
                <w:rFonts w:ascii="Times New Roman" w:hAnsi="Times New Roman"/>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1736C4" w:rsidRPr="001736C4" w:rsidRDefault="001736C4" w:rsidP="00DF19FB">
            <w:pPr>
              <w:shd w:val="clear" w:color="auto" w:fill="FFFFFF"/>
              <w:spacing w:after="0" w:line="240" w:lineRule="auto"/>
              <w:jc w:val="left"/>
              <w:rPr>
                <w:rFonts w:ascii="Times New Roman" w:hAnsi="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lef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lastRenderedPageBreak/>
              <w:t>1</w:t>
            </w:r>
          </w:p>
        </w:tc>
        <w:tc>
          <w:tcPr>
            <w:tcW w:w="2976" w:type="dxa"/>
            <w:tcBorders>
              <w:top w:val="nil"/>
              <w:left w:val="nil"/>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Английский язык</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FB30C8"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37</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FB30C8"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3</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FB30C8"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6</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FB30C8"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9</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2</w:t>
            </w:r>
          </w:p>
        </w:tc>
        <w:tc>
          <w:tcPr>
            <w:tcW w:w="2976" w:type="dxa"/>
            <w:tcBorders>
              <w:top w:val="nil"/>
              <w:left w:val="nil"/>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Астрономия</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14</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5</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165586"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0</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5</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3</w:t>
            </w:r>
          </w:p>
        </w:tc>
        <w:tc>
          <w:tcPr>
            <w:tcW w:w="2976" w:type="dxa"/>
            <w:tcBorders>
              <w:top w:val="nil"/>
              <w:left w:val="nil"/>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Биология</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165586" w:rsidP="00C80E21">
            <w:pPr>
              <w:shd w:val="clear" w:color="auto" w:fill="FFFFFF"/>
              <w:spacing w:after="0" w:line="240" w:lineRule="auto"/>
              <w:jc w:val="right"/>
              <w:rPr>
                <w:rFonts w:ascii="Times New Roman" w:hAnsi="Times New Roman"/>
                <w:lang w:eastAsia="ru-RU"/>
              </w:rPr>
            </w:pPr>
            <w:r>
              <w:rPr>
                <w:rFonts w:ascii="Times New Roman" w:hAnsi="Times New Roman"/>
                <w:lang w:eastAsia="ru-RU"/>
              </w:rPr>
              <w:t>2</w:t>
            </w:r>
            <w:r w:rsidR="00C80E21">
              <w:rPr>
                <w:rFonts w:ascii="Times New Roman" w:hAnsi="Times New Roman"/>
                <w:lang w:eastAsia="ru-RU"/>
              </w:rPr>
              <w:t>5</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6</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10</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165586" w:rsidP="00C80E21">
            <w:pPr>
              <w:shd w:val="clear" w:color="auto" w:fill="FFFFFF"/>
              <w:spacing w:after="0" w:line="240" w:lineRule="auto"/>
              <w:jc w:val="right"/>
              <w:rPr>
                <w:rFonts w:ascii="Times New Roman" w:hAnsi="Times New Roman"/>
                <w:lang w:eastAsia="ru-RU"/>
              </w:rPr>
            </w:pPr>
            <w:r>
              <w:rPr>
                <w:rFonts w:ascii="Times New Roman" w:hAnsi="Times New Roman"/>
                <w:lang w:eastAsia="ru-RU"/>
              </w:rPr>
              <w:t>1</w:t>
            </w:r>
            <w:r w:rsidR="00C80E21">
              <w:rPr>
                <w:rFonts w:ascii="Times New Roman" w:hAnsi="Times New Roman"/>
                <w:lang w:eastAsia="ru-RU"/>
              </w:rPr>
              <w:t>6</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4</w:t>
            </w:r>
          </w:p>
        </w:tc>
        <w:tc>
          <w:tcPr>
            <w:tcW w:w="2976" w:type="dxa"/>
            <w:tcBorders>
              <w:top w:val="nil"/>
              <w:left w:val="nil"/>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География</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38</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5</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1736C4" w:rsidP="00DF19FB">
            <w:pPr>
              <w:shd w:val="clear" w:color="auto" w:fill="FFFFFF"/>
              <w:spacing w:after="0" w:line="240" w:lineRule="auto"/>
              <w:jc w:val="right"/>
              <w:rPr>
                <w:rFonts w:ascii="Times New Roman" w:hAnsi="Times New Roman"/>
                <w:lang w:eastAsia="ru-RU"/>
              </w:rPr>
            </w:pPr>
            <w:r w:rsidRPr="001736C4">
              <w:rPr>
                <w:rFonts w:ascii="Times New Roman" w:hAnsi="Times New Roman"/>
                <w:lang w:eastAsia="ru-RU"/>
              </w:rPr>
              <w:t>5</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1736C4" w:rsidP="00DF19FB">
            <w:pPr>
              <w:shd w:val="clear" w:color="auto" w:fill="FFFFFF"/>
              <w:spacing w:after="0" w:line="240" w:lineRule="auto"/>
              <w:jc w:val="right"/>
              <w:rPr>
                <w:rFonts w:ascii="Times New Roman" w:hAnsi="Times New Roman"/>
                <w:lang w:eastAsia="ru-RU"/>
              </w:rPr>
            </w:pPr>
            <w:r w:rsidRPr="001736C4">
              <w:rPr>
                <w:rFonts w:ascii="Times New Roman" w:hAnsi="Times New Roman"/>
                <w:lang w:eastAsia="ru-RU"/>
              </w:rPr>
              <w:t>10</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5</w:t>
            </w:r>
          </w:p>
        </w:tc>
        <w:tc>
          <w:tcPr>
            <w:tcW w:w="2976" w:type="dxa"/>
            <w:tcBorders>
              <w:top w:val="nil"/>
              <w:left w:val="nil"/>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Информатика</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10</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2</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2</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9247E2"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4</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6</w:t>
            </w:r>
          </w:p>
        </w:tc>
        <w:tc>
          <w:tcPr>
            <w:tcW w:w="2976" w:type="dxa"/>
            <w:tcBorders>
              <w:top w:val="nil"/>
              <w:left w:val="nil"/>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История</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165586"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17</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5</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2</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165586"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7</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9247E2" w:rsidP="00DF19FB">
            <w:pPr>
              <w:shd w:val="clear" w:color="auto" w:fill="FFFFFF"/>
              <w:spacing w:after="0" w:line="240" w:lineRule="auto"/>
              <w:jc w:val="left"/>
              <w:rPr>
                <w:rFonts w:ascii="Times New Roman" w:hAnsi="Times New Roman"/>
                <w:lang w:eastAsia="ru-RU"/>
              </w:rPr>
            </w:pPr>
            <w:r>
              <w:rPr>
                <w:rFonts w:ascii="Times New Roman" w:hAnsi="Times New Roman"/>
                <w:lang w:eastAsia="ru-RU"/>
              </w:rPr>
              <w:t>7</w:t>
            </w:r>
          </w:p>
        </w:tc>
        <w:tc>
          <w:tcPr>
            <w:tcW w:w="2976" w:type="dxa"/>
            <w:tcBorders>
              <w:top w:val="nil"/>
              <w:left w:val="nil"/>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Литература</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567D25"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27</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6</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567D25"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8</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567D25" w:rsidP="00C80E21">
            <w:pPr>
              <w:shd w:val="clear" w:color="auto" w:fill="FFFFFF"/>
              <w:spacing w:after="0" w:line="240" w:lineRule="auto"/>
              <w:jc w:val="right"/>
              <w:rPr>
                <w:rFonts w:ascii="Times New Roman" w:hAnsi="Times New Roman"/>
                <w:lang w:eastAsia="ru-RU"/>
              </w:rPr>
            </w:pPr>
            <w:r>
              <w:rPr>
                <w:rFonts w:ascii="Times New Roman" w:hAnsi="Times New Roman"/>
                <w:lang w:eastAsia="ru-RU"/>
              </w:rPr>
              <w:t>1</w:t>
            </w:r>
            <w:r w:rsidR="00C80E21">
              <w:rPr>
                <w:rFonts w:ascii="Times New Roman" w:hAnsi="Times New Roman"/>
                <w:lang w:eastAsia="ru-RU"/>
              </w:rPr>
              <w:t>4</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9247E2" w:rsidP="00DF19FB">
            <w:pPr>
              <w:shd w:val="clear" w:color="auto" w:fill="FFFFFF"/>
              <w:spacing w:after="0" w:line="240" w:lineRule="auto"/>
              <w:jc w:val="left"/>
              <w:rPr>
                <w:rFonts w:ascii="Times New Roman" w:hAnsi="Times New Roman"/>
                <w:lang w:eastAsia="ru-RU"/>
              </w:rPr>
            </w:pPr>
            <w:r>
              <w:rPr>
                <w:rFonts w:ascii="Times New Roman" w:hAnsi="Times New Roman"/>
                <w:lang w:eastAsia="ru-RU"/>
              </w:rPr>
              <w:t>8</w:t>
            </w:r>
          </w:p>
        </w:tc>
        <w:tc>
          <w:tcPr>
            <w:tcW w:w="2976" w:type="dxa"/>
            <w:tcBorders>
              <w:top w:val="nil"/>
              <w:left w:val="nil"/>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Математика</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72</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3</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2</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5</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9247E2" w:rsidP="00DF19FB">
            <w:pPr>
              <w:shd w:val="clear" w:color="auto" w:fill="FFFFFF"/>
              <w:spacing w:after="0" w:line="240" w:lineRule="auto"/>
              <w:jc w:val="left"/>
              <w:rPr>
                <w:rFonts w:ascii="Times New Roman" w:hAnsi="Times New Roman"/>
                <w:lang w:eastAsia="ru-RU"/>
              </w:rPr>
            </w:pPr>
            <w:r>
              <w:rPr>
                <w:rFonts w:ascii="Times New Roman" w:hAnsi="Times New Roman"/>
                <w:lang w:eastAsia="ru-RU"/>
              </w:rPr>
              <w:t>9</w:t>
            </w:r>
          </w:p>
        </w:tc>
        <w:tc>
          <w:tcPr>
            <w:tcW w:w="2976" w:type="dxa"/>
            <w:tcBorders>
              <w:top w:val="nil"/>
              <w:left w:val="nil"/>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Обществознание</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30</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3</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3</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6</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9247E2" w:rsidP="00DF19FB">
            <w:pPr>
              <w:shd w:val="clear" w:color="auto" w:fill="FFFFFF"/>
              <w:spacing w:after="0" w:line="240" w:lineRule="auto"/>
              <w:jc w:val="left"/>
              <w:rPr>
                <w:rFonts w:ascii="Times New Roman" w:hAnsi="Times New Roman"/>
                <w:lang w:eastAsia="ru-RU"/>
              </w:rPr>
            </w:pPr>
            <w:r>
              <w:rPr>
                <w:rFonts w:ascii="Times New Roman" w:hAnsi="Times New Roman"/>
                <w:lang w:eastAsia="ru-RU"/>
              </w:rPr>
              <w:t>10</w:t>
            </w:r>
          </w:p>
        </w:tc>
        <w:tc>
          <w:tcPr>
            <w:tcW w:w="2976" w:type="dxa"/>
            <w:tcBorders>
              <w:top w:val="nil"/>
              <w:left w:val="nil"/>
              <w:bottom w:val="single" w:sz="4" w:space="0" w:color="auto"/>
              <w:right w:val="single" w:sz="4" w:space="0" w:color="auto"/>
            </w:tcBorders>
            <w:shd w:val="clear" w:color="auto" w:fill="FFFFCC"/>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Основы безопасности жизнедеятельности</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12</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7</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2</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9</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452"/>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9247E2" w:rsidP="00DF19FB">
            <w:pPr>
              <w:shd w:val="clear" w:color="auto" w:fill="FFFFFF"/>
              <w:spacing w:after="0" w:line="240" w:lineRule="auto"/>
              <w:jc w:val="left"/>
              <w:rPr>
                <w:rFonts w:ascii="Times New Roman" w:hAnsi="Times New Roman"/>
                <w:lang w:eastAsia="ru-RU"/>
              </w:rPr>
            </w:pPr>
            <w:r>
              <w:rPr>
                <w:rFonts w:ascii="Times New Roman" w:hAnsi="Times New Roman"/>
                <w:lang w:eastAsia="ru-RU"/>
              </w:rPr>
              <w:t>11</w:t>
            </w:r>
          </w:p>
        </w:tc>
        <w:tc>
          <w:tcPr>
            <w:tcW w:w="2976" w:type="dxa"/>
            <w:tcBorders>
              <w:top w:val="nil"/>
              <w:left w:val="nil"/>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Право</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567D25"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16</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567D25"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2</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567D25"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4</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1736C4" w:rsidP="00DF19FB">
            <w:pPr>
              <w:shd w:val="clear" w:color="auto" w:fill="FFFFFF"/>
              <w:spacing w:after="0" w:line="240" w:lineRule="auto"/>
              <w:jc w:val="right"/>
              <w:rPr>
                <w:rFonts w:ascii="Times New Roman" w:hAnsi="Times New Roman"/>
                <w:lang w:eastAsia="ru-RU"/>
              </w:rPr>
            </w:pPr>
            <w:r w:rsidRPr="001736C4">
              <w:rPr>
                <w:rFonts w:ascii="Times New Roman" w:hAnsi="Times New Roman"/>
                <w:lang w:eastAsia="ru-RU"/>
              </w:rPr>
              <w:t>6</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9247E2" w:rsidP="00DF19FB">
            <w:pPr>
              <w:shd w:val="clear" w:color="auto" w:fill="FFFFFF"/>
              <w:spacing w:after="0" w:line="240" w:lineRule="auto"/>
              <w:jc w:val="left"/>
              <w:rPr>
                <w:rFonts w:ascii="Times New Roman" w:hAnsi="Times New Roman"/>
                <w:lang w:eastAsia="ru-RU"/>
              </w:rPr>
            </w:pPr>
            <w:r>
              <w:rPr>
                <w:rFonts w:ascii="Times New Roman" w:hAnsi="Times New Roman"/>
                <w:lang w:eastAsia="ru-RU"/>
              </w:rPr>
              <w:t>12</w:t>
            </w:r>
          </w:p>
        </w:tc>
        <w:tc>
          <w:tcPr>
            <w:tcW w:w="2976" w:type="dxa"/>
            <w:tcBorders>
              <w:top w:val="nil"/>
              <w:left w:val="nil"/>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Русский язык</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64</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7</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11</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18</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9247E2" w:rsidP="00DF19FB">
            <w:pPr>
              <w:shd w:val="clear" w:color="auto" w:fill="FFFFFF"/>
              <w:spacing w:after="0" w:line="240" w:lineRule="auto"/>
              <w:jc w:val="left"/>
              <w:rPr>
                <w:rFonts w:ascii="Times New Roman" w:hAnsi="Times New Roman"/>
                <w:lang w:eastAsia="ru-RU"/>
              </w:rPr>
            </w:pPr>
            <w:r>
              <w:rPr>
                <w:rFonts w:ascii="Times New Roman" w:hAnsi="Times New Roman"/>
                <w:lang w:eastAsia="ru-RU"/>
              </w:rPr>
              <w:t>13</w:t>
            </w:r>
          </w:p>
        </w:tc>
        <w:tc>
          <w:tcPr>
            <w:tcW w:w="2976" w:type="dxa"/>
            <w:tcBorders>
              <w:top w:val="nil"/>
              <w:left w:val="nil"/>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Технология</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8</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2</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2</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C80E21"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4</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9247E2" w:rsidP="00DF19FB">
            <w:pPr>
              <w:shd w:val="clear" w:color="auto" w:fill="FFFFFF"/>
              <w:spacing w:after="0" w:line="240" w:lineRule="auto"/>
              <w:jc w:val="left"/>
              <w:rPr>
                <w:rFonts w:ascii="Times New Roman" w:hAnsi="Times New Roman"/>
                <w:lang w:eastAsia="ru-RU"/>
              </w:rPr>
            </w:pPr>
            <w:r>
              <w:rPr>
                <w:rFonts w:ascii="Times New Roman" w:hAnsi="Times New Roman"/>
                <w:lang w:eastAsia="ru-RU"/>
              </w:rPr>
              <w:t>14</w:t>
            </w:r>
          </w:p>
        </w:tc>
        <w:tc>
          <w:tcPr>
            <w:tcW w:w="2976" w:type="dxa"/>
            <w:tcBorders>
              <w:top w:val="nil"/>
              <w:left w:val="nil"/>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Физика</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BA59F2"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66</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39638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5</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BA59F2"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5</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BA59F2"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10</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9247E2" w:rsidP="00DF19FB">
            <w:pPr>
              <w:shd w:val="clear" w:color="auto" w:fill="FFFFFF"/>
              <w:spacing w:after="0" w:line="240" w:lineRule="auto"/>
              <w:jc w:val="left"/>
              <w:rPr>
                <w:rFonts w:ascii="Times New Roman" w:hAnsi="Times New Roman"/>
                <w:lang w:eastAsia="ru-RU"/>
              </w:rPr>
            </w:pPr>
            <w:r>
              <w:rPr>
                <w:rFonts w:ascii="Times New Roman" w:hAnsi="Times New Roman"/>
                <w:lang w:eastAsia="ru-RU"/>
              </w:rPr>
              <w:t>15</w:t>
            </w:r>
          </w:p>
        </w:tc>
        <w:tc>
          <w:tcPr>
            <w:tcW w:w="2976" w:type="dxa"/>
            <w:tcBorders>
              <w:top w:val="nil"/>
              <w:left w:val="nil"/>
              <w:bottom w:val="single" w:sz="4" w:space="0" w:color="auto"/>
              <w:right w:val="single" w:sz="4" w:space="0" w:color="auto"/>
            </w:tcBorders>
            <w:shd w:val="clear" w:color="auto" w:fill="FFFFCC"/>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Физическая культура</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BA59F2"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62</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BA59F2"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6</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1736C4" w:rsidP="00BA59F2">
            <w:pPr>
              <w:shd w:val="clear" w:color="auto" w:fill="FFFFFF"/>
              <w:spacing w:after="0" w:line="240" w:lineRule="auto"/>
              <w:jc w:val="right"/>
              <w:rPr>
                <w:rFonts w:ascii="Times New Roman" w:hAnsi="Times New Roman"/>
                <w:lang w:eastAsia="ru-RU"/>
              </w:rPr>
            </w:pPr>
            <w:r w:rsidRPr="001736C4">
              <w:rPr>
                <w:rFonts w:ascii="Times New Roman" w:hAnsi="Times New Roman"/>
                <w:lang w:eastAsia="ru-RU"/>
              </w:rPr>
              <w:t>1</w:t>
            </w:r>
            <w:r w:rsidR="00BA59F2">
              <w:rPr>
                <w:rFonts w:ascii="Times New Roman" w:hAnsi="Times New Roman"/>
                <w:lang w:eastAsia="ru-RU"/>
              </w:rPr>
              <w:t>0</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1736C4" w:rsidP="00BA59F2">
            <w:pPr>
              <w:shd w:val="clear" w:color="auto" w:fill="FFFFFF"/>
              <w:spacing w:after="0" w:line="240" w:lineRule="auto"/>
              <w:jc w:val="right"/>
              <w:rPr>
                <w:rFonts w:ascii="Times New Roman" w:hAnsi="Times New Roman"/>
                <w:lang w:eastAsia="ru-RU"/>
              </w:rPr>
            </w:pPr>
            <w:r w:rsidRPr="001736C4">
              <w:rPr>
                <w:rFonts w:ascii="Times New Roman" w:hAnsi="Times New Roman"/>
                <w:lang w:eastAsia="ru-RU"/>
              </w:rPr>
              <w:t>1</w:t>
            </w:r>
            <w:r w:rsidR="00BA59F2">
              <w:rPr>
                <w:rFonts w:ascii="Times New Roman" w:hAnsi="Times New Roman"/>
                <w:lang w:eastAsia="ru-RU"/>
              </w:rPr>
              <w:t>6</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9247E2" w:rsidP="00DF19FB">
            <w:pPr>
              <w:shd w:val="clear" w:color="auto" w:fill="FFFFFF"/>
              <w:spacing w:after="0" w:line="240" w:lineRule="auto"/>
              <w:jc w:val="left"/>
              <w:rPr>
                <w:rFonts w:ascii="Times New Roman" w:hAnsi="Times New Roman"/>
                <w:lang w:eastAsia="ru-RU"/>
              </w:rPr>
            </w:pPr>
            <w:r>
              <w:rPr>
                <w:rFonts w:ascii="Times New Roman" w:hAnsi="Times New Roman"/>
                <w:lang w:eastAsia="ru-RU"/>
              </w:rPr>
              <w:t>16</w:t>
            </w:r>
          </w:p>
        </w:tc>
        <w:tc>
          <w:tcPr>
            <w:tcW w:w="2976" w:type="dxa"/>
            <w:tcBorders>
              <w:top w:val="nil"/>
              <w:left w:val="nil"/>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Химия</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5711C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7</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5711C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5711C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2</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5711C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3</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9247E2" w:rsidP="009247E2">
            <w:pPr>
              <w:shd w:val="clear" w:color="auto" w:fill="FFFFFF"/>
              <w:spacing w:after="0" w:line="240" w:lineRule="auto"/>
              <w:jc w:val="left"/>
              <w:rPr>
                <w:rFonts w:ascii="Times New Roman" w:hAnsi="Times New Roman"/>
                <w:lang w:eastAsia="ru-RU"/>
              </w:rPr>
            </w:pPr>
            <w:r>
              <w:rPr>
                <w:rFonts w:ascii="Times New Roman" w:hAnsi="Times New Roman"/>
                <w:lang w:eastAsia="ru-RU"/>
              </w:rPr>
              <w:t>17</w:t>
            </w:r>
          </w:p>
        </w:tc>
        <w:tc>
          <w:tcPr>
            <w:tcW w:w="2976" w:type="dxa"/>
            <w:tcBorders>
              <w:top w:val="nil"/>
              <w:left w:val="nil"/>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Экология</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39638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18</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5711C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5</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5711C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5</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5711C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10</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9247E2" w:rsidP="00DF19FB">
            <w:pPr>
              <w:shd w:val="clear" w:color="auto" w:fill="FFFFFF"/>
              <w:spacing w:after="0" w:line="240" w:lineRule="auto"/>
              <w:jc w:val="left"/>
              <w:rPr>
                <w:rFonts w:ascii="Times New Roman" w:hAnsi="Times New Roman"/>
                <w:lang w:eastAsia="ru-RU"/>
              </w:rPr>
            </w:pPr>
            <w:r>
              <w:rPr>
                <w:rFonts w:ascii="Times New Roman" w:hAnsi="Times New Roman"/>
                <w:lang w:eastAsia="ru-RU"/>
              </w:rPr>
              <w:t>18</w:t>
            </w:r>
          </w:p>
        </w:tc>
        <w:tc>
          <w:tcPr>
            <w:tcW w:w="2976" w:type="dxa"/>
            <w:tcBorders>
              <w:top w:val="nil"/>
              <w:left w:val="nil"/>
              <w:bottom w:val="single" w:sz="4" w:space="0" w:color="auto"/>
              <w:right w:val="single" w:sz="4" w:space="0" w:color="auto"/>
            </w:tcBorders>
            <w:shd w:val="clear" w:color="auto" w:fill="FFFFCC"/>
            <w:noWrap/>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Экономика</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5711C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6</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5711C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2</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5711C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1736C4" w:rsidP="00DF19FB">
            <w:pPr>
              <w:shd w:val="clear" w:color="auto" w:fill="FFFFFF"/>
              <w:spacing w:after="0" w:line="240" w:lineRule="auto"/>
              <w:jc w:val="right"/>
              <w:rPr>
                <w:rFonts w:ascii="Times New Roman" w:hAnsi="Times New Roman"/>
                <w:lang w:eastAsia="ru-RU"/>
              </w:rPr>
            </w:pPr>
            <w:r w:rsidRPr="001736C4">
              <w:rPr>
                <w:rFonts w:ascii="Times New Roman" w:hAnsi="Times New Roman"/>
                <w:lang w:eastAsia="ru-RU"/>
              </w:rPr>
              <w:t>3</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9247E2" w:rsidP="00DF19FB">
            <w:pPr>
              <w:shd w:val="clear" w:color="auto" w:fill="FFFFFF"/>
              <w:spacing w:after="0" w:line="240" w:lineRule="auto"/>
              <w:jc w:val="left"/>
              <w:rPr>
                <w:rFonts w:ascii="Times New Roman" w:hAnsi="Times New Roman"/>
                <w:lang w:eastAsia="ru-RU"/>
              </w:rPr>
            </w:pPr>
            <w:r>
              <w:rPr>
                <w:rFonts w:ascii="Times New Roman" w:hAnsi="Times New Roman"/>
                <w:lang w:eastAsia="ru-RU"/>
              </w:rPr>
              <w:t>19</w:t>
            </w:r>
          </w:p>
        </w:tc>
        <w:tc>
          <w:tcPr>
            <w:tcW w:w="2976" w:type="dxa"/>
            <w:tcBorders>
              <w:top w:val="nil"/>
              <w:left w:val="nil"/>
              <w:bottom w:val="single" w:sz="4" w:space="0" w:color="auto"/>
              <w:right w:val="single" w:sz="4" w:space="0" w:color="auto"/>
            </w:tcBorders>
            <w:shd w:val="clear" w:color="auto" w:fill="FFFFCC"/>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Основы предпринимательской деятельности и потребительских знаний</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1736C4" w:rsidP="00DF19FB">
            <w:pPr>
              <w:shd w:val="clear" w:color="auto" w:fill="FFFFFF"/>
              <w:spacing w:after="0" w:line="240" w:lineRule="auto"/>
              <w:jc w:val="right"/>
              <w:rPr>
                <w:rFonts w:ascii="Times New Roman" w:hAnsi="Times New Roman"/>
                <w:lang w:eastAsia="ru-RU"/>
              </w:rPr>
            </w:pPr>
            <w:r w:rsidRPr="001736C4">
              <w:rPr>
                <w:rFonts w:ascii="Times New Roman" w:hAnsi="Times New Roman"/>
                <w:lang w:eastAsia="ru-RU"/>
              </w:rPr>
              <w:t>4</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5711C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2</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1736C4" w:rsidP="00DF19FB">
            <w:pPr>
              <w:shd w:val="clear" w:color="auto" w:fill="FFFFFF"/>
              <w:spacing w:after="0" w:line="240" w:lineRule="auto"/>
              <w:jc w:val="right"/>
              <w:rPr>
                <w:rFonts w:ascii="Times New Roman" w:hAnsi="Times New Roman"/>
                <w:lang w:eastAsia="ru-RU"/>
              </w:rPr>
            </w:pPr>
            <w:r w:rsidRPr="001736C4">
              <w:rPr>
                <w:rFonts w:ascii="Times New Roman" w:hAnsi="Times New Roman"/>
                <w:lang w:eastAsia="ru-RU"/>
              </w:rPr>
              <w:t>2</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5711C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4</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9247E2" w:rsidP="00DF19FB">
            <w:pPr>
              <w:shd w:val="clear" w:color="auto" w:fill="FFFFFF"/>
              <w:spacing w:after="0" w:line="240" w:lineRule="auto"/>
              <w:jc w:val="left"/>
              <w:rPr>
                <w:rFonts w:ascii="Times New Roman" w:hAnsi="Times New Roman"/>
                <w:lang w:eastAsia="ru-RU"/>
              </w:rPr>
            </w:pPr>
            <w:r>
              <w:rPr>
                <w:rFonts w:ascii="Times New Roman" w:hAnsi="Times New Roman"/>
                <w:lang w:eastAsia="ru-RU"/>
              </w:rPr>
              <w:t>20</w:t>
            </w:r>
          </w:p>
        </w:tc>
        <w:tc>
          <w:tcPr>
            <w:tcW w:w="2976" w:type="dxa"/>
            <w:tcBorders>
              <w:top w:val="nil"/>
              <w:left w:val="nil"/>
              <w:bottom w:val="single" w:sz="4" w:space="0" w:color="auto"/>
              <w:right w:val="single" w:sz="4" w:space="0" w:color="auto"/>
            </w:tcBorders>
            <w:shd w:val="clear" w:color="auto" w:fill="FFFFCC"/>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Духовное краеведение Подмосковья</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5711C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4</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1736C4" w:rsidP="00DF19FB">
            <w:pPr>
              <w:shd w:val="clear" w:color="auto" w:fill="FFFFFF"/>
              <w:spacing w:after="0" w:line="240" w:lineRule="auto"/>
              <w:jc w:val="right"/>
              <w:rPr>
                <w:rFonts w:ascii="Times New Roman" w:hAnsi="Times New Roman"/>
                <w:lang w:eastAsia="ru-RU"/>
              </w:rPr>
            </w:pPr>
            <w:r w:rsidRPr="001736C4">
              <w:rPr>
                <w:rFonts w:ascii="Times New Roman" w:hAnsi="Times New Roman"/>
                <w:lang w:eastAsia="ru-RU"/>
              </w:rPr>
              <w:t>1</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39638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0</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39638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9247E2" w:rsidP="00DF19FB">
            <w:pPr>
              <w:shd w:val="clear" w:color="auto" w:fill="FFFFFF"/>
              <w:spacing w:after="0" w:line="240" w:lineRule="auto"/>
              <w:jc w:val="left"/>
              <w:rPr>
                <w:rFonts w:ascii="Times New Roman" w:hAnsi="Times New Roman"/>
                <w:lang w:eastAsia="ru-RU"/>
              </w:rPr>
            </w:pPr>
            <w:r>
              <w:rPr>
                <w:rFonts w:ascii="Times New Roman" w:hAnsi="Times New Roman"/>
                <w:lang w:eastAsia="ru-RU"/>
              </w:rPr>
              <w:t>21</w:t>
            </w:r>
          </w:p>
        </w:tc>
        <w:tc>
          <w:tcPr>
            <w:tcW w:w="2976" w:type="dxa"/>
            <w:tcBorders>
              <w:top w:val="nil"/>
              <w:left w:val="nil"/>
              <w:bottom w:val="single" w:sz="4" w:space="0" w:color="auto"/>
              <w:right w:val="single" w:sz="4" w:space="0" w:color="auto"/>
            </w:tcBorders>
            <w:shd w:val="clear" w:color="auto" w:fill="FFFFCC"/>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Мировая художественная культура</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5711C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7</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5711C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3</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567D25"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5711C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4</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r w:rsidR="001736C4" w:rsidRPr="001736C4" w:rsidTr="001C0EA5">
        <w:trPr>
          <w:trHeight w:val="255"/>
        </w:trPr>
        <w:tc>
          <w:tcPr>
            <w:tcW w:w="568" w:type="dxa"/>
            <w:tcBorders>
              <w:top w:val="nil"/>
              <w:left w:val="single" w:sz="4" w:space="0" w:color="auto"/>
              <w:bottom w:val="single" w:sz="4" w:space="0" w:color="auto"/>
              <w:right w:val="single" w:sz="4" w:space="0" w:color="auto"/>
            </w:tcBorders>
            <w:shd w:val="clear" w:color="auto" w:fill="FFFFCC"/>
            <w:noWrap/>
            <w:hideMark/>
          </w:tcPr>
          <w:p w:rsidR="001736C4" w:rsidRPr="001736C4" w:rsidRDefault="009247E2" w:rsidP="00DF19FB">
            <w:pPr>
              <w:shd w:val="clear" w:color="auto" w:fill="FFFFFF"/>
              <w:spacing w:after="0" w:line="240" w:lineRule="auto"/>
              <w:jc w:val="left"/>
              <w:rPr>
                <w:rFonts w:ascii="Times New Roman" w:hAnsi="Times New Roman"/>
                <w:lang w:eastAsia="ru-RU"/>
              </w:rPr>
            </w:pPr>
            <w:r>
              <w:rPr>
                <w:rFonts w:ascii="Times New Roman" w:hAnsi="Times New Roman"/>
                <w:lang w:eastAsia="ru-RU"/>
              </w:rPr>
              <w:t>22</w:t>
            </w:r>
          </w:p>
        </w:tc>
        <w:tc>
          <w:tcPr>
            <w:tcW w:w="2976" w:type="dxa"/>
            <w:tcBorders>
              <w:top w:val="nil"/>
              <w:left w:val="nil"/>
              <w:bottom w:val="single" w:sz="4" w:space="0" w:color="auto"/>
              <w:right w:val="single" w:sz="4" w:space="0" w:color="auto"/>
            </w:tcBorders>
            <w:shd w:val="clear" w:color="auto" w:fill="FFFFCC"/>
            <w:noWrap/>
            <w:vAlign w:val="bottom"/>
            <w:hideMark/>
          </w:tcPr>
          <w:p w:rsidR="001736C4" w:rsidRPr="001736C4" w:rsidRDefault="001736C4" w:rsidP="00DF19FB">
            <w:pPr>
              <w:shd w:val="clear" w:color="auto" w:fill="FFFFFF"/>
              <w:spacing w:after="0" w:line="240" w:lineRule="auto"/>
              <w:jc w:val="left"/>
              <w:rPr>
                <w:rFonts w:ascii="Times New Roman" w:hAnsi="Times New Roman"/>
                <w:lang w:eastAsia="ru-RU"/>
              </w:rPr>
            </w:pPr>
            <w:r w:rsidRPr="001736C4">
              <w:rPr>
                <w:rFonts w:ascii="Times New Roman" w:hAnsi="Times New Roman"/>
                <w:lang w:eastAsia="ru-RU"/>
              </w:rPr>
              <w:t>Основы православной культуры</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39638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17</w:t>
            </w:r>
          </w:p>
        </w:tc>
        <w:tc>
          <w:tcPr>
            <w:tcW w:w="1418" w:type="dxa"/>
            <w:tcBorders>
              <w:top w:val="nil"/>
              <w:left w:val="nil"/>
              <w:bottom w:val="single" w:sz="4" w:space="0" w:color="auto"/>
              <w:right w:val="single" w:sz="4" w:space="0" w:color="auto"/>
            </w:tcBorders>
            <w:shd w:val="clear" w:color="auto" w:fill="FFFFCC"/>
            <w:noWrap/>
            <w:vAlign w:val="bottom"/>
            <w:hideMark/>
          </w:tcPr>
          <w:p w:rsidR="001736C4" w:rsidRPr="001736C4" w:rsidRDefault="0039638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3</w:t>
            </w:r>
          </w:p>
        </w:tc>
        <w:tc>
          <w:tcPr>
            <w:tcW w:w="1559" w:type="dxa"/>
            <w:tcBorders>
              <w:top w:val="nil"/>
              <w:left w:val="nil"/>
              <w:bottom w:val="single" w:sz="4" w:space="0" w:color="auto"/>
              <w:right w:val="single" w:sz="4" w:space="0" w:color="auto"/>
            </w:tcBorders>
            <w:shd w:val="clear" w:color="auto" w:fill="FFFFCC"/>
            <w:noWrap/>
            <w:vAlign w:val="bottom"/>
            <w:hideMark/>
          </w:tcPr>
          <w:p w:rsidR="001736C4" w:rsidRPr="001736C4" w:rsidRDefault="0039638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11</w:t>
            </w:r>
          </w:p>
        </w:tc>
        <w:tc>
          <w:tcPr>
            <w:tcW w:w="1134" w:type="dxa"/>
            <w:tcBorders>
              <w:top w:val="nil"/>
              <w:left w:val="nil"/>
              <w:bottom w:val="single" w:sz="4" w:space="0" w:color="auto"/>
              <w:right w:val="single" w:sz="4" w:space="0" w:color="auto"/>
            </w:tcBorders>
            <w:shd w:val="clear" w:color="auto" w:fill="FFFFCC"/>
            <w:noWrap/>
            <w:vAlign w:val="bottom"/>
            <w:hideMark/>
          </w:tcPr>
          <w:p w:rsidR="001736C4" w:rsidRPr="001736C4" w:rsidRDefault="0039638B" w:rsidP="00DF19FB">
            <w:pPr>
              <w:shd w:val="clear" w:color="auto" w:fill="FFFFFF"/>
              <w:spacing w:after="0" w:line="240" w:lineRule="auto"/>
              <w:jc w:val="right"/>
              <w:rPr>
                <w:rFonts w:ascii="Times New Roman" w:hAnsi="Times New Roman"/>
                <w:lang w:eastAsia="ru-RU"/>
              </w:rPr>
            </w:pPr>
            <w:r>
              <w:rPr>
                <w:rFonts w:ascii="Times New Roman" w:hAnsi="Times New Roman"/>
                <w:lang w:eastAsia="ru-RU"/>
              </w:rPr>
              <w:t>14</w:t>
            </w:r>
          </w:p>
        </w:tc>
        <w:tc>
          <w:tcPr>
            <w:tcW w:w="992" w:type="dxa"/>
            <w:tcBorders>
              <w:top w:val="nil"/>
              <w:left w:val="nil"/>
              <w:bottom w:val="single" w:sz="4" w:space="0" w:color="auto"/>
              <w:right w:val="single" w:sz="4" w:space="0" w:color="auto"/>
            </w:tcBorders>
            <w:shd w:val="clear" w:color="auto" w:fill="FFFFCC"/>
          </w:tcPr>
          <w:p w:rsidR="001736C4" w:rsidRPr="001736C4" w:rsidRDefault="001736C4" w:rsidP="00DF19FB">
            <w:pPr>
              <w:shd w:val="clear" w:color="auto" w:fill="FFFFFF"/>
              <w:spacing w:after="0" w:line="240" w:lineRule="auto"/>
              <w:jc w:val="right"/>
              <w:rPr>
                <w:rFonts w:ascii="Times New Roman" w:hAnsi="Times New Roman"/>
                <w:lang w:eastAsia="ru-RU"/>
              </w:rPr>
            </w:pPr>
          </w:p>
        </w:tc>
      </w:tr>
    </w:tbl>
    <w:p w:rsidR="005711CB" w:rsidRDefault="005711CB" w:rsidP="00796AA2">
      <w:pPr>
        <w:spacing w:after="0"/>
        <w:ind w:firstLine="708"/>
        <w:rPr>
          <w:rFonts w:ascii="Times New Roman" w:hAnsi="Times New Roman"/>
          <w:sz w:val="24"/>
          <w:szCs w:val="24"/>
        </w:rPr>
      </w:pPr>
    </w:p>
    <w:p w:rsidR="005711CB" w:rsidRPr="00BE5FF4" w:rsidRDefault="001736C4" w:rsidP="00796AA2">
      <w:pPr>
        <w:spacing w:after="0"/>
        <w:ind w:firstLine="708"/>
        <w:rPr>
          <w:rFonts w:ascii="Times New Roman" w:hAnsi="Times New Roman"/>
          <w:sz w:val="28"/>
          <w:szCs w:val="28"/>
        </w:rPr>
      </w:pPr>
      <w:r w:rsidRPr="00BE5FF4">
        <w:rPr>
          <w:rFonts w:ascii="Times New Roman" w:hAnsi="Times New Roman"/>
          <w:sz w:val="28"/>
          <w:szCs w:val="28"/>
        </w:rPr>
        <w:t>В муниципальном туре ВОШ  команды нашей школы приняли участие по всем предметам, кроме олимпиад по немецкому и французскому языкам</w:t>
      </w:r>
      <w:r w:rsidR="009247E2" w:rsidRPr="00BE5FF4">
        <w:rPr>
          <w:rFonts w:ascii="Times New Roman" w:hAnsi="Times New Roman"/>
          <w:sz w:val="28"/>
          <w:szCs w:val="28"/>
        </w:rPr>
        <w:t xml:space="preserve">, </w:t>
      </w:r>
      <w:r w:rsidR="00657532" w:rsidRPr="00BE5FF4">
        <w:rPr>
          <w:rFonts w:ascii="Times New Roman" w:hAnsi="Times New Roman"/>
          <w:sz w:val="28"/>
          <w:szCs w:val="28"/>
        </w:rPr>
        <w:t>ОБЖ</w:t>
      </w:r>
      <w:r w:rsidR="005711CB" w:rsidRPr="00BE5FF4">
        <w:rPr>
          <w:rFonts w:ascii="Times New Roman" w:hAnsi="Times New Roman"/>
          <w:sz w:val="28"/>
          <w:szCs w:val="28"/>
        </w:rPr>
        <w:t>.</w:t>
      </w:r>
    </w:p>
    <w:p w:rsidR="005711CB" w:rsidRDefault="005711CB" w:rsidP="005711CB">
      <w:pPr>
        <w:spacing w:after="0"/>
        <w:jc w:val="center"/>
        <w:rPr>
          <w:rFonts w:ascii="Monotype Corsiva" w:hAnsi="Monotype Corsiva"/>
          <w:b/>
          <w:sz w:val="24"/>
          <w:szCs w:val="24"/>
        </w:rPr>
      </w:pPr>
    </w:p>
    <w:p w:rsidR="005711CB" w:rsidRDefault="005711CB" w:rsidP="005711CB">
      <w:pPr>
        <w:spacing w:after="0"/>
        <w:jc w:val="center"/>
        <w:rPr>
          <w:rFonts w:ascii="Monotype Corsiva" w:hAnsi="Monotype Corsiva"/>
          <w:b/>
          <w:sz w:val="24"/>
          <w:szCs w:val="24"/>
        </w:rPr>
      </w:pPr>
    </w:p>
    <w:p w:rsidR="005711CB" w:rsidRPr="00796AA2" w:rsidRDefault="005711CB" w:rsidP="005711CB">
      <w:pPr>
        <w:spacing w:after="0"/>
        <w:jc w:val="center"/>
        <w:rPr>
          <w:rFonts w:ascii="Monotype Corsiva" w:hAnsi="Monotype Corsiva"/>
          <w:b/>
          <w:sz w:val="24"/>
          <w:szCs w:val="24"/>
        </w:rPr>
      </w:pPr>
      <w:r w:rsidRPr="00796AA2">
        <w:rPr>
          <w:rFonts w:ascii="Monotype Corsiva" w:hAnsi="Monotype Corsiva"/>
          <w:b/>
          <w:sz w:val="24"/>
          <w:szCs w:val="24"/>
        </w:rPr>
        <w:t xml:space="preserve">Сведения о результативности участия представителей МБОУ СОШ </w:t>
      </w:r>
      <w:proofErr w:type="spellStart"/>
      <w:r w:rsidRPr="00796AA2">
        <w:rPr>
          <w:rFonts w:ascii="Monotype Corsiva" w:hAnsi="Monotype Corsiva"/>
          <w:b/>
          <w:sz w:val="24"/>
          <w:szCs w:val="24"/>
        </w:rPr>
        <w:t>им.М.И.Неделина</w:t>
      </w:r>
      <w:proofErr w:type="spellEnd"/>
      <w:r w:rsidRPr="00796AA2">
        <w:rPr>
          <w:rFonts w:ascii="Monotype Corsiva" w:hAnsi="Monotype Corsiva"/>
          <w:b/>
          <w:sz w:val="24"/>
          <w:szCs w:val="24"/>
        </w:rPr>
        <w:t xml:space="preserve"> во Всероссийской олимпиаде школ</w:t>
      </w:r>
      <w:r>
        <w:rPr>
          <w:rFonts w:ascii="Monotype Corsiva" w:hAnsi="Monotype Corsiva"/>
          <w:b/>
          <w:sz w:val="24"/>
          <w:szCs w:val="24"/>
        </w:rPr>
        <w:t>ьников в 2017/2018 учебном году</w:t>
      </w:r>
    </w:p>
    <w:p w:rsidR="005711CB" w:rsidRDefault="005711CB" w:rsidP="00796AA2">
      <w:pPr>
        <w:spacing w:after="0"/>
        <w:ind w:firstLine="708"/>
        <w:rPr>
          <w:rFonts w:ascii="Times New Roman" w:hAnsi="Times New Roman"/>
          <w:sz w:val="24"/>
          <w:szCs w:val="24"/>
        </w:rPr>
      </w:pPr>
    </w:p>
    <w:tbl>
      <w:tblPr>
        <w:tblW w:w="9923" w:type="dxa"/>
        <w:tblInd w:w="-176" w:type="dxa"/>
        <w:tblLayout w:type="fixed"/>
        <w:tblLook w:val="01E0" w:firstRow="1" w:lastRow="1" w:firstColumn="1" w:lastColumn="1" w:noHBand="0" w:noVBand="0"/>
      </w:tblPr>
      <w:tblGrid>
        <w:gridCol w:w="680"/>
        <w:gridCol w:w="2447"/>
        <w:gridCol w:w="1126"/>
        <w:gridCol w:w="2446"/>
        <w:gridCol w:w="916"/>
        <w:gridCol w:w="2308"/>
      </w:tblGrid>
      <w:tr w:rsidR="005711CB" w:rsidRPr="005711CB" w:rsidTr="007E0CCA">
        <w:tc>
          <w:tcPr>
            <w:tcW w:w="680"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1</w:t>
            </w:r>
          </w:p>
        </w:tc>
        <w:tc>
          <w:tcPr>
            <w:tcW w:w="2447"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proofErr w:type="spellStart"/>
            <w:r w:rsidRPr="005711CB">
              <w:rPr>
                <w:rFonts w:ascii="Times New Roman" w:hAnsi="Times New Roman"/>
                <w:sz w:val="22"/>
                <w:szCs w:val="22"/>
                <w:lang w:eastAsia="ru-RU"/>
              </w:rPr>
              <w:t>Сержантова</w:t>
            </w:r>
            <w:proofErr w:type="spellEnd"/>
            <w:r w:rsidRPr="005711CB">
              <w:rPr>
                <w:rFonts w:ascii="Times New Roman" w:hAnsi="Times New Roman"/>
                <w:sz w:val="22"/>
                <w:szCs w:val="22"/>
                <w:lang w:eastAsia="ru-RU"/>
              </w:rPr>
              <w:t xml:space="preserve"> Светлана</w:t>
            </w:r>
          </w:p>
        </w:tc>
        <w:tc>
          <w:tcPr>
            <w:tcW w:w="112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8</w:t>
            </w:r>
          </w:p>
        </w:tc>
        <w:tc>
          <w:tcPr>
            <w:tcW w:w="2446" w:type="dxa"/>
            <w:vMerge w:val="restart"/>
            <w:tcBorders>
              <w:top w:val="single" w:sz="4" w:space="0" w:color="auto"/>
              <w:left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Литература</w:t>
            </w:r>
          </w:p>
        </w:tc>
        <w:tc>
          <w:tcPr>
            <w:tcW w:w="91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призер</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5711CB" w:rsidRPr="005711CB" w:rsidRDefault="005711CB" w:rsidP="005711CB">
            <w:pPr>
              <w:spacing w:after="0" w:line="240" w:lineRule="auto"/>
              <w:jc w:val="left"/>
              <w:rPr>
                <w:rFonts w:ascii="Times New Roman" w:hAnsi="Times New Roman"/>
                <w:sz w:val="22"/>
                <w:szCs w:val="22"/>
                <w:lang w:eastAsia="ru-RU"/>
              </w:rPr>
            </w:pPr>
            <w:proofErr w:type="spellStart"/>
            <w:r w:rsidRPr="005711CB">
              <w:rPr>
                <w:rFonts w:ascii="Times New Roman" w:hAnsi="Times New Roman"/>
                <w:sz w:val="22"/>
                <w:szCs w:val="22"/>
                <w:lang w:eastAsia="ru-RU"/>
              </w:rPr>
              <w:t>Смышляева</w:t>
            </w:r>
            <w:proofErr w:type="spellEnd"/>
            <w:r w:rsidRPr="005711CB">
              <w:rPr>
                <w:rFonts w:ascii="Times New Roman" w:hAnsi="Times New Roman"/>
                <w:sz w:val="22"/>
                <w:szCs w:val="22"/>
                <w:lang w:eastAsia="ru-RU"/>
              </w:rPr>
              <w:t xml:space="preserve"> Ю.М.</w:t>
            </w:r>
          </w:p>
        </w:tc>
      </w:tr>
      <w:tr w:rsidR="005711CB" w:rsidRPr="005711CB" w:rsidTr="007E0CCA">
        <w:tc>
          <w:tcPr>
            <w:tcW w:w="680"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2</w:t>
            </w:r>
          </w:p>
        </w:tc>
        <w:tc>
          <w:tcPr>
            <w:tcW w:w="2447"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Каурова Елена</w:t>
            </w:r>
          </w:p>
        </w:tc>
        <w:tc>
          <w:tcPr>
            <w:tcW w:w="112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10</w:t>
            </w:r>
          </w:p>
        </w:tc>
        <w:tc>
          <w:tcPr>
            <w:tcW w:w="2446" w:type="dxa"/>
            <w:vMerge/>
            <w:tcBorders>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p>
        </w:tc>
        <w:tc>
          <w:tcPr>
            <w:tcW w:w="91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призер</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5711CB" w:rsidRPr="005711CB" w:rsidRDefault="005711CB" w:rsidP="005711CB">
            <w:pPr>
              <w:spacing w:after="0" w:line="240" w:lineRule="auto"/>
              <w:jc w:val="left"/>
              <w:rPr>
                <w:rFonts w:ascii="Times New Roman" w:hAnsi="Times New Roman"/>
                <w:sz w:val="22"/>
                <w:szCs w:val="22"/>
                <w:lang w:eastAsia="ru-RU"/>
              </w:rPr>
            </w:pPr>
            <w:proofErr w:type="spellStart"/>
            <w:r w:rsidRPr="005711CB">
              <w:rPr>
                <w:rFonts w:ascii="Times New Roman" w:hAnsi="Times New Roman"/>
                <w:sz w:val="22"/>
                <w:szCs w:val="22"/>
                <w:lang w:eastAsia="ru-RU"/>
              </w:rPr>
              <w:t>Кушко</w:t>
            </w:r>
            <w:proofErr w:type="spellEnd"/>
            <w:r w:rsidRPr="005711CB">
              <w:rPr>
                <w:rFonts w:ascii="Times New Roman" w:hAnsi="Times New Roman"/>
                <w:sz w:val="22"/>
                <w:szCs w:val="22"/>
                <w:lang w:eastAsia="ru-RU"/>
              </w:rPr>
              <w:t xml:space="preserve"> З.Л.</w:t>
            </w:r>
          </w:p>
        </w:tc>
      </w:tr>
      <w:tr w:rsidR="005711CB" w:rsidRPr="005711CB" w:rsidTr="007E0CCA">
        <w:tc>
          <w:tcPr>
            <w:tcW w:w="680"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3</w:t>
            </w:r>
          </w:p>
        </w:tc>
        <w:tc>
          <w:tcPr>
            <w:tcW w:w="2447"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proofErr w:type="spellStart"/>
            <w:r w:rsidRPr="005711CB">
              <w:rPr>
                <w:rFonts w:ascii="Times New Roman" w:hAnsi="Times New Roman"/>
                <w:sz w:val="22"/>
                <w:szCs w:val="22"/>
                <w:lang w:eastAsia="ru-RU"/>
              </w:rPr>
              <w:t>Безносикова</w:t>
            </w:r>
            <w:proofErr w:type="spellEnd"/>
            <w:r w:rsidRPr="005711CB">
              <w:rPr>
                <w:rFonts w:ascii="Times New Roman" w:hAnsi="Times New Roman"/>
                <w:sz w:val="22"/>
                <w:szCs w:val="22"/>
                <w:lang w:eastAsia="ru-RU"/>
              </w:rPr>
              <w:t xml:space="preserve"> Екатерина</w:t>
            </w:r>
          </w:p>
        </w:tc>
        <w:tc>
          <w:tcPr>
            <w:tcW w:w="112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11</w:t>
            </w:r>
          </w:p>
        </w:tc>
        <w:tc>
          <w:tcPr>
            <w:tcW w:w="2446" w:type="dxa"/>
            <w:vMerge w:val="restart"/>
            <w:tcBorders>
              <w:top w:val="single" w:sz="4" w:space="0" w:color="auto"/>
              <w:left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ОПД и ПЗ</w:t>
            </w:r>
          </w:p>
        </w:tc>
        <w:tc>
          <w:tcPr>
            <w:tcW w:w="91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призер</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Тихонова Е.В.</w:t>
            </w:r>
          </w:p>
        </w:tc>
      </w:tr>
      <w:tr w:rsidR="005711CB" w:rsidRPr="005711CB" w:rsidTr="007E0CCA">
        <w:tc>
          <w:tcPr>
            <w:tcW w:w="680"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4</w:t>
            </w:r>
          </w:p>
        </w:tc>
        <w:tc>
          <w:tcPr>
            <w:tcW w:w="2447"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proofErr w:type="spellStart"/>
            <w:r w:rsidRPr="005711CB">
              <w:rPr>
                <w:rFonts w:ascii="Times New Roman" w:hAnsi="Times New Roman"/>
                <w:sz w:val="22"/>
                <w:szCs w:val="22"/>
                <w:lang w:eastAsia="ru-RU"/>
              </w:rPr>
              <w:t>Ситеева</w:t>
            </w:r>
            <w:proofErr w:type="spellEnd"/>
            <w:r w:rsidRPr="005711CB">
              <w:rPr>
                <w:rFonts w:ascii="Times New Roman" w:hAnsi="Times New Roman"/>
                <w:sz w:val="22"/>
                <w:szCs w:val="22"/>
                <w:lang w:eastAsia="ru-RU"/>
              </w:rPr>
              <w:t xml:space="preserve"> Анастасия</w:t>
            </w:r>
          </w:p>
        </w:tc>
        <w:tc>
          <w:tcPr>
            <w:tcW w:w="112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11</w:t>
            </w:r>
          </w:p>
        </w:tc>
        <w:tc>
          <w:tcPr>
            <w:tcW w:w="2446" w:type="dxa"/>
            <w:vMerge/>
            <w:tcBorders>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p>
        </w:tc>
        <w:tc>
          <w:tcPr>
            <w:tcW w:w="91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призер</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Тихонова Е.В.</w:t>
            </w:r>
          </w:p>
        </w:tc>
      </w:tr>
      <w:tr w:rsidR="005711CB" w:rsidRPr="005711CB" w:rsidTr="007E0CCA">
        <w:tc>
          <w:tcPr>
            <w:tcW w:w="680"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5</w:t>
            </w:r>
          </w:p>
        </w:tc>
        <w:tc>
          <w:tcPr>
            <w:tcW w:w="2447"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Дятлов Тимофей</w:t>
            </w:r>
          </w:p>
        </w:tc>
        <w:tc>
          <w:tcPr>
            <w:tcW w:w="112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9</w:t>
            </w:r>
          </w:p>
        </w:tc>
        <w:tc>
          <w:tcPr>
            <w:tcW w:w="2446" w:type="dxa"/>
            <w:vMerge w:val="restart"/>
            <w:tcBorders>
              <w:top w:val="single" w:sz="4" w:space="0" w:color="auto"/>
              <w:left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Биология</w:t>
            </w:r>
          </w:p>
        </w:tc>
        <w:tc>
          <w:tcPr>
            <w:tcW w:w="91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призер</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Голубушкина Е.А.</w:t>
            </w:r>
          </w:p>
        </w:tc>
      </w:tr>
      <w:tr w:rsidR="005711CB" w:rsidRPr="005711CB" w:rsidTr="007E0CCA">
        <w:tc>
          <w:tcPr>
            <w:tcW w:w="680"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6</w:t>
            </w:r>
          </w:p>
        </w:tc>
        <w:tc>
          <w:tcPr>
            <w:tcW w:w="2447"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Забияка  Анастасия</w:t>
            </w:r>
          </w:p>
        </w:tc>
        <w:tc>
          <w:tcPr>
            <w:tcW w:w="112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10</w:t>
            </w:r>
          </w:p>
        </w:tc>
        <w:tc>
          <w:tcPr>
            <w:tcW w:w="2446" w:type="dxa"/>
            <w:vMerge/>
            <w:tcBorders>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p>
        </w:tc>
        <w:tc>
          <w:tcPr>
            <w:tcW w:w="91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призер</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Голубушкина Е.А.</w:t>
            </w:r>
          </w:p>
        </w:tc>
      </w:tr>
      <w:tr w:rsidR="005711CB" w:rsidRPr="005711CB" w:rsidTr="007E0CCA">
        <w:tc>
          <w:tcPr>
            <w:tcW w:w="680"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7</w:t>
            </w:r>
          </w:p>
        </w:tc>
        <w:tc>
          <w:tcPr>
            <w:tcW w:w="2447"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Каурова Елена</w:t>
            </w:r>
          </w:p>
        </w:tc>
        <w:tc>
          <w:tcPr>
            <w:tcW w:w="112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10</w:t>
            </w:r>
          </w:p>
        </w:tc>
        <w:tc>
          <w:tcPr>
            <w:tcW w:w="244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Русский язык</w:t>
            </w:r>
          </w:p>
        </w:tc>
        <w:tc>
          <w:tcPr>
            <w:tcW w:w="91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призер</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5711CB" w:rsidRPr="005711CB" w:rsidRDefault="005711CB" w:rsidP="005711CB">
            <w:pPr>
              <w:spacing w:after="0" w:line="240" w:lineRule="auto"/>
              <w:jc w:val="left"/>
              <w:rPr>
                <w:rFonts w:ascii="Times New Roman" w:hAnsi="Times New Roman"/>
                <w:sz w:val="22"/>
                <w:szCs w:val="22"/>
                <w:lang w:eastAsia="ru-RU"/>
              </w:rPr>
            </w:pPr>
            <w:proofErr w:type="spellStart"/>
            <w:r w:rsidRPr="005711CB">
              <w:rPr>
                <w:rFonts w:ascii="Times New Roman" w:hAnsi="Times New Roman"/>
                <w:sz w:val="22"/>
                <w:szCs w:val="22"/>
                <w:lang w:eastAsia="ru-RU"/>
              </w:rPr>
              <w:t>Кушко</w:t>
            </w:r>
            <w:proofErr w:type="spellEnd"/>
            <w:r w:rsidRPr="005711CB">
              <w:rPr>
                <w:rFonts w:ascii="Times New Roman" w:hAnsi="Times New Roman"/>
                <w:sz w:val="22"/>
                <w:szCs w:val="22"/>
                <w:lang w:eastAsia="ru-RU"/>
              </w:rPr>
              <w:t xml:space="preserve"> З.Л.</w:t>
            </w:r>
          </w:p>
        </w:tc>
      </w:tr>
      <w:tr w:rsidR="005711CB" w:rsidRPr="005711CB" w:rsidTr="007E0CCA">
        <w:tc>
          <w:tcPr>
            <w:tcW w:w="680"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8</w:t>
            </w:r>
          </w:p>
        </w:tc>
        <w:tc>
          <w:tcPr>
            <w:tcW w:w="2447"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Егоров Владислав</w:t>
            </w:r>
          </w:p>
        </w:tc>
        <w:tc>
          <w:tcPr>
            <w:tcW w:w="112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7</w:t>
            </w:r>
          </w:p>
        </w:tc>
        <w:tc>
          <w:tcPr>
            <w:tcW w:w="2446" w:type="dxa"/>
            <w:vMerge w:val="restart"/>
            <w:tcBorders>
              <w:top w:val="single" w:sz="4" w:space="0" w:color="auto"/>
              <w:left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p>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Физическая культура</w:t>
            </w:r>
          </w:p>
        </w:tc>
        <w:tc>
          <w:tcPr>
            <w:tcW w:w="91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призер</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Кораблева И.В.</w:t>
            </w:r>
          </w:p>
        </w:tc>
      </w:tr>
      <w:tr w:rsidR="005711CB" w:rsidRPr="005711CB" w:rsidTr="007E0CCA">
        <w:tc>
          <w:tcPr>
            <w:tcW w:w="680"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9</w:t>
            </w:r>
          </w:p>
        </w:tc>
        <w:tc>
          <w:tcPr>
            <w:tcW w:w="2447"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Степанов Юрий</w:t>
            </w:r>
          </w:p>
        </w:tc>
        <w:tc>
          <w:tcPr>
            <w:tcW w:w="112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11</w:t>
            </w:r>
          </w:p>
        </w:tc>
        <w:tc>
          <w:tcPr>
            <w:tcW w:w="2446" w:type="dxa"/>
            <w:vMerge/>
            <w:tcBorders>
              <w:left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p>
        </w:tc>
        <w:tc>
          <w:tcPr>
            <w:tcW w:w="91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призер</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Кораблева И.В.</w:t>
            </w:r>
          </w:p>
        </w:tc>
      </w:tr>
      <w:tr w:rsidR="005711CB" w:rsidRPr="005711CB" w:rsidTr="007E0CCA">
        <w:tc>
          <w:tcPr>
            <w:tcW w:w="680"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10</w:t>
            </w:r>
          </w:p>
        </w:tc>
        <w:tc>
          <w:tcPr>
            <w:tcW w:w="2447"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Веко Екатерина</w:t>
            </w:r>
          </w:p>
        </w:tc>
        <w:tc>
          <w:tcPr>
            <w:tcW w:w="112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9</w:t>
            </w:r>
          </w:p>
        </w:tc>
        <w:tc>
          <w:tcPr>
            <w:tcW w:w="2446" w:type="dxa"/>
            <w:vMerge/>
            <w:tcBorders>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p>
        </w:tc>
        <w:tc>
          <w:tcPr>
            <w:tcW w:w="91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призер</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Кораблева И.В.</w:t>
            </w:r>
          </w:p>
        </w:tc>
      </w:tr>
      <w:tr w:rsidR="005711CB" w:rsidRPr="005711CB" w:rsidTr="007E0CCA">
        <w:tc>
          <w:tcPr>
            <w:tcW w:w="680"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11</w:t>
            </w:r>
          </w:p>
        </w:tc>
        <w:tc>
          <w:tcPr>
            <w:tcW w:w="2447"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Каурова Елена</w:t>
            </w:r>
          </w:p>
        </w:tc>
        <w:tc>
          <w:tcPr>
            <w:tcW w:w="112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10</w:t>
            </w:r>
          </w:p>
        </w:tc>
        <w:tc>
          <w:tcPr>
            <w:tcW w:w="2446" w:type="dxa"/>
            <w:tcBorders>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Право</w:t>
            </w:r>
          </w:p>
        </w:tc>
        <w:tc>
          <w:tcPr>
            <w:tcW w:w="91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призер</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Сергачева Л.В.</w:t>
            </w:r>
          </w:p>
        </w:tc>
      </w:tr>
      <w:tr w:rsidR="005711CB" w:rsidRPr="005711CB" w:rsidTr="007E0CCA">
        <w:tc>
          <w:tcPr>
            <w:tcW w:w="680"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12</w:t>
            </w:r>
          </w:p>
        </w:tc>
        <w:tc>
          <w:tcPr>
            <w:tcW w:w="2447"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Тимофеев Ярослав</w:t>
            </w:r>
          </w:p>
        </w:tc>
        <w:tc>
          <w:tcPr>
            <w:tcW w:w="112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7</w:t>
            </w:r>
          </w:p>
        </w:tc>
        <w:tc>
          <w:tcPr>
            <w:tcW w:w="2446" w:type="dxa"/>
            <w:tcBorders>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История</w:t>
            </w:r>
          </w:p>
        </w:tc>
        <w:tc>
          <w:tcPr>
            <w:tcW w:w="91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призер</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Сергачева Л.В.</w:t>
            </w:r>
          </w:p>
        </w:tc>
      </w:tr>
      <w:tr w:rsidR="005711CB" w:rsidRPr="005711CB" w:rsidTr="007E0CCA">
        <w:tc>
          <w:tcPr>
            <w:tcW w:w="680"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13</w:t>
            </w:r>
          </w:p>
        </w:tc>
        <w:tc>
          <w:tcPr>
            <w:tcW w:w="2447"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Каурова Елена</w:t>
            </w:r>
          </w:p>
        </w:tc>
        <w:tc>
          <w:tcPr>
            <w:tcW w:w="112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10</w:t>
            </w:r>
          </w:p>
        </w:tc>
        <w:tc>
          <w:tcPr>
            <w:tcW w:w="2446" w:type="dxa"/>
            <w:tcBorders>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Обществознание</w:t>
            </w:r>
          </w:p>
        </w:tc>
        <w:tc>
          <w:tcPr>
            <w:tcW w:w="91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призер</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Сергачева Л.В.</w:t>
            </w:r>
          </w:p>
        </w:tc>
      </w:tr>
      <w:tr w:rsidR="005711CB" w:rsidRPr="005711CB" w:rsidTr="007E0CCA">
        <w:tc>
          <w:tcPr>
            <w:tcW w:w="680"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14</w:t>
            </w:r>
          </w:p>
        </w:tc>
        <w:tc>
          <w:tcPr>
            <w:tcW w:w="2447"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proofErr w:type="spellStart"/>
            <w:r w:rsidRPr="005711CB">
              <w:rPr>
                <w:rFonts w:ascii="Times New Roman" w:hAnsi="Times New Roman"/>
                <w:sz w:val="22"/>
                <w:szCs w:val="22"/>
                <w:lang w:eastAsia="ru-RU"/>
              </w:rPr>
              <w:t>Подавайленко</w:t>
            </w:r>
            <w:proofErr w:type="spellEnd"/>
            <w:r w:rsidRPr="005711CB">
              <w:rPr>
                <w:rFonts w:ascii="Times New Roman" w:hAnsi="Times New Roman"/>
                <w:sz w:val="22"/>
                <w:szCs w:val="22"/>
                <w:lang w:eastAsia="ru-RU"/>
              </w:rPr>
              <w:t xml:space="preserve">  Полина</w:t>
            </w:r>
          </w:p>
        </w:tc>
        <w:tc>
          <w:tcPr>
            <w:tcW w:w="112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8</w:t>
            </w:r>
          </w:p>
        </w:tc>
        <w:tc>
          <w:tcPr>
            <w:tcW w:w="2446" w:type="dxa"/>
            <w:tcBorders>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Технология</w:t>
            </w:r>
          </w:p>
        </w:tc>
        <w:tc>
          <w:tcPr>
            <w:tcW w:w="91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призер</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Маркина Г.В.</w:t>
            </w:r>
          </w:p>
        </w:tc>
      </w:tr>
      <w:tr w:rsidR="005711CB" w:rsidRPr="005711CB" w:rsidTr="007E0CCA">
        <w:tc>
          <w:tcPr>
            <w:tcW w:w="680"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lastRenderedPageBreak/>
              <w:t>15</w:t>
            </w:r>
          </w:p>
        </w:tc>
        <w:tc>
          <w:tcPr>
            <w:tcW w:w="2447"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Силаева Ольга</w:t>
            </w:r>
          </w:p>
        </w:tc>
        <w:tc>
          <w:tcPr>
            <w:tcW w:w="112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7</w:t>
            </w:r>
          </w:p>
        </w:tc>
        <w:tc>
          <w:tcPr>
            <w:tcW w:w="2446" w:type="dxa"/>
            <w:vMerge w:val="restart"/>
            <w:tcBorders>
              <w:left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p>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Математика</w:t>
            </w:r>
          </w:p>
        </w:tc>
        <w:tc>
          <w:tcPr>
            <w:tcW w:w="91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призер</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5711CB" w:rsidRPr="005711CB" w:rsidRDefault="005711CB" w:rsidP="005711CB">
            <w:pPr>
              <w:spacing w:after="0" w:line="240" w:lineRule="auto"/>
              <w:jc w:val="left"/>
              <w:rPr>
                <w:rFonts w:ascii="Times New Roman" w:hAnsi="Times New Roman"/>
                <w:sz w:val="22"/>
                <w:szCs w:val="22"/>
                <w:lang w:eastAsia="ru-RU"/>
              </w:rPr>
            </w:pPr>
            <w:proofErr w:type="spellStart"/>
            <w:r w:rsidRPr="005711CB">
              <w:rPr>
                <w:rFonts w:ascii="Times New Roman" w:hAnsi="Times New Roman"/>
                <w:sz w:val="22"/>
                <w:szCs w:val="22"/>
                <w:lang w:eastAsia="ru-RU"/>
              </w:rPr>
              <w:t>Эндеберя</w:t>
            </w:r>
            <w:proofErr w:type="spellEnd"/>
            <w:r w:rsidRPr="005711CB">
              <w:rPr>
                <w:rFonts w:ascii="Times New Roman" w:hAnsi="Times New Roman"/>
                <w:sz w:val="22"/>
                <w:szCs w:val="22"/>
                <w:lang w:eastAsia="ru-RU"/>
              </w:rPr>
              <w:t xml:space="preserve"> О.А.</w:t>
            </w:r>
          </w:p>
        </w:tc>
      </w:tr>
      <w:tr w:rsidR="005711CB" w:rsidRPr="005711CB" w:rsidTr="007E0CCA">
        <w:tc>
          <w:tcPr>
            <w:tcW w:w="680"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16</w:t>
            </w:r>
          </w:p>
        </w:tc>
        <w:tc>
          <w:tcPr>
            <w:tcW w:w="2447"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Каурова Елена</w:t>
            </w:r>
          </w:p>
        </w:tc>
        <w:tc>
          <w:tcPr>
            <w:tcW w:w="112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10</w:t>
            </w:r>
          </w:p>
        </w:tc>
        <w:tc>
          <w:tcPr>
            <w:tcW w:w="2446" w:type="dxa"/>
            <w:vMerge/>
            <w:tcBorders>
              <w:left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p>
        </w:tc>
        <w:tc>
          <w:tcPr>
            <w:tcW w:w="91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призер</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5711CB" w:rsidRPr="005711CB" w:rsidRDefault="005711CB" w:rsidP="005711CB">
            <w:pPr>
              <w:spacing w:after="0" w:line="240" w:lineRule="auto"/>
              <w:jc w:val="left"/>
              <w:rPr>
                <w:rFonts w:ascii="Times New Roman" w:hAnsi="Times New Roman"/>
                <w:sz w:val="22"/>
                <w:szCs w:val="22"/>
                <w:lang w:eastAsia="ru-RU"/>
              </w:rPr>
            </w:pPr>
            <w:proofErr w:type="spellStart"/>
            <w:r w:rsidRPr="005711CB">
              <w:rPr>
                <w:rFonts w:ascii="Times New Roman" w:hAnsi="Times New Roman"/>
                <w:sz w:val="22"/>
                <w:szCs w:val="22"/>
                <w:lang w:eastAsia="ru-RU"/>
              </w:rPr>
              <w:t>Штанова</w:t>
            </w:r>
            <w:proofErr w:type="spellEnd"/>
            <w:r w:rsidRPr="005711CB">
              <w:rPr>
                <w:rFonts w:ascii="Times New Roman" w:hAnsi="Times New Roman"/>
                <w:sz w:val="22"/>
                <w:szCs w:val="22"/>
                <w:lang w:eastAsia="ru-RU"/>
              </w:rPr>
              <w:t xml:space="preserve"> Л.П.</w:t>
            </w:r>
          </w:p>
        </w:tc>
      </w:tr>
      <w:tr w:rsidR="005711CB" w:rsidRPr="005711CB" w:rsidTr="00271FDB">
        <w:tc>
          <w:tcPr>
            <w:tcW w:w="680"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r w:rsidRPr="005711CB">
              <w:rPr>
                <w:rFonts w:ascii="Times New Roman" w:hAnsi="Times New Roman"/>
                <w:sz w:val="22"/>
                <w:szCs w:val="22"/>
                <w:lang w:eastAsia="ru-RU"/>
              </w:rPr>
              <w:t>17</w:t>
            </w:r>
          </w:p>
        </w:tc>
        <w:tc>
          <w:tcPr>
            <w:tcW w:w="2447"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left"/>
              <w:rPr>
                <w:rFonts w:ascii="Times New Roman" w:hAnsi="Times New Roman"/>
                <w:sz w:val="22"/>
                <w:szCs w:val="22"/>
                <w:lang w:eastAsia="ru-RU"/>
              </w:rPr>
            </w:pPr>
            <w:proofErr w:type="spellStart"/>
            <w:r w:rsidRPr="005711CB">
              <w:rPr>
                <w:rFonts w:ascii="Times New Roman" w:hAnsi="Times New Roman"/>
                <w:sz w:val="22"/>
                <w:szCs w:val="22"/>
                <w:lang w:eastAsia="ru-RU"/>
              </w:rPr>
              <w:t>Ситеева</w:t>
            </w:r>
            <w:proofErr w:type="spellEnd"/>
            <w:r w:rsidRPr="005711CB">
              <w:rPr>
                <w:rFonts w:ascii="Times New Roman" w:hAnsi="Times New Roman"/>
                <w:sz w:val="22"/>
                <w:szCs w:val="22"/>
                <w:lang w:eastAsia="ru-RU"/>
              </w:rPr>
              <w:t xml:space="preserve"> Анастасия</w:t>
            </w:r>
          </w:p>
        </w:tc>
        <w:tc>
          <w:tcPr>
            <w:tcW w:w="112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10</w:t>
            </w:r>
          </w:p>
        </w:tc>
        <w:tc>
          <w:tcPr>
            <w:tcW w:w="2446" w:type="dxa"/>
            <w:vMerge/>
            <w:tcBorders>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p>
        </w:tc>
        <w:tc>
          <w:tcPr>
            <w:tcW w:w="916" w:type="dxa"/>
            <w:tcBorders>
              <w:top w:val="single" w:sz="4" w:space="0" w:color="auto"/>
              <w:left w:val="single" w:sz="4" w:space="0" w:color="auto"/>
              <w:bottom w:val="single" w:sz="4" w:space="0" w:color="auto"/>
              <w:right w:val="single" w:sz="4" w:space="0" w:color="auto"/>
            </w:tcBorders>
          </w:tcPr>
          <w:p w:rsidR="005711CB" w:rsidRPr="005711CB" w:rsidRDefault="005711CB" w:rsidP="005711CB">
            <w:pPr>
              <w:spacing w:after="0" w:line="240" w:lineRule="auto"/>
              <w:jc w:val="center"/>
              <w:rPr>
                <w:rFonts w:ascii="Times New Roman" w:hAnsi="Times New Roman"/>
                <w:sz w:val="22"/>
                <w:szCs w:val="22"/>
                <w:lang w:eastAsia="ru-RU"/>
              </w:rPr>
            </w:pPr>
            <w:r w:rsidRPr="005711CB">
              <w:rPr>
                <w:rFonts w:ascii="Times New Roman" w:hAnsi="Times New Roman"/>
                <w:sz w:val="22"/>
                <w:szCs w:val="22"/>
                <w:lang w:eastAsia="ru-RU"/>
              </w:rPr>
              <w:t>призер</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5711CB" w:rsidRPr="005711CB" w:rsidRDefault="005711CB" w:rsidP="005711CB">
            <w:pPr>
              <w:spacing w:after="0" w:line="240" w:lineRule="auto"/>
              <w:jc w:val="left"/>
              <w:rPr>
                <w:rFonts w:ascii="Times New Roman" w:hAnsi="Times New Roman"/>
                <w:sz w:val="22"/>
                <w:szCs w:val="22"/>
                <w:lang w:eastAsia="ru-RU"/>
              </w:rPr>
            </w:pPr>
            <w:proofErr w:type="spellStart"/>
            <w:r w:rsidRPr="005711CB">
              <w:rPr>
                <w:rFonts w:ascii="Times New Roman" w:hAnsi="Times New Roman"/>
                <w:sz w:val="22"/>
                <w:szCs w:val="22"/>
                <w:lang w:eastAsia="ru-RU"/>
              </w:rPr>
              <w:t>Штанова</w:t>
            </w:r>
            <w:proofErr w:type="spellEnd"/>
            <w:r w:rsidRPr="005711CB">
              <w:rPr>
                <w:rFonts w:ascii="Times New Roman" w:hAnsi="Times New Roman"/>
                <w:sz w:val="22"/>
                <w:szCs w:val="22"/>
                <w:lang w:eastAsia="ru-RU"/>
              </w:rPr>
              <w:t xml:space="preserve"> Л.П.</w:t>
            </w:r>
          </w:p>
        </w:tc>
      </w:tr>
    </w:tbl>
    <w:p w:rsidR="005711CB" w:rsidRPr="005711CB" w:rsidRDefault="005711CB" w:rsidP="005711CB">
      <w:pPr>
        <w:spacing w:after="0"/>
        <w:rPr>
          <w:rFonts w:ascii="Times New Roman" w:hAnsi="Times New Roman"/>
          <w:sz w:val="28"/>
          <w:szCs w:val="28"/>
        </w:rPr>
      </w:pPr>
      <w:r w:rsidRPr="005711CB">
        <w:rPr>
          <w:rFonts w:ascii="Times New Roman" w:hAnsi="Times New Roman"/>
          <w:sz w:val="28"/>
          <w:szCs w:val="28"/>
        </w:rPr>
        <w:t>В муниципальном этапе Всероссийской олимпиады школьни</w:t>
      </w:r>
      <w:r w:rsidR="002F02BD">
        <w:rPr>
          <w:rFonts w:ascii="Times New Roman" w:hAnsi="Times New Roman"/>
          <w:sz w:val="28"/>
          <w:szCs w:val="28"/>
        </w:rPr>
        <w:t>ков приняли участие 56 учащихся</w:t>
      </w:r>
      <w:r w:rsidRPr="005711CB">
        <w:rPr>
          <w:rFonts w:ascii="Times New Roman" w:hAnsi="Times New Roman"/>
          <w:sz w:val="28"/>
          <w:szCs w:val="28"/>
        </w:rPr>
        <w:t>,</w:t>
      </w:r>
      <w:r w:rsidR="002F02BD">
        <w:rPr>
          <w:rFonts w:ascii="Times New Roman" w:hAnsi="Times New Roman"/>
          <w:sz w:val="28"/>
          <w:szCs w:val="28"/>
        </w:rPr>
        <w:t xml:space="preserve"> </w:t>
      </w:r>
      <w:r w:rsidRPr="005711CB">
        <w:rPr>
          <w:rFonts w:ascii="Times New Roman" w:hAnsi="Times New Roman"/>
          <w:sz w:val="28"/>
          <w:szCs w:val="28"/>
        </w:rPr>
        <w:t>что составляет 71% от общего числа призёров и победителей школьного этапа ВОШ.</w:t>
      </w:r>
      <w:r w:rsidR="005E4257">
        <w:rPr>
          <w:rFonts w:ascii="Times New Roman" w:hAnsi="Times New Roman"/>
          <w:sz w:val="28"/>
          <w:szCs w:val="28"/>
        </w:rPr>
        <w:t xml:space="preserve"> 30,35 </w:t>
      </w:r>
      <w:r w:rsidR="002F02BD">
        <w:rPr>
          <w:rFonts w:ascii="Times New Roman" w:hAnsi="Times New Roman"/>
          <w:sz w:val="28"/>
          <w:szCs w:val="28"/>
        </w:rPr>
        <w:t xml:space="preserve"> обучающихся</w:t>
      </w:r>
      <w:r w:rsidR="005E4257">
        <w:rPr>
          <w:rFonts w:ascii="Times New Roman" w:hAnsi="Times New Roman"/>
          <w:sz w:val="28"/>
          <w:szCs w:val="28"/>
        </w:rPr>
        <w:t xml:space="preserve">, защищавших честь школы на муниципальном уровне, </w:t>
      </w:r>
      <w:r w:rsidR="002F02BD">
        <w:rPr>
          <w:rFonts w:ascii="Times New Roman" w:hAnsi="Times New Roman"/>
          <w:sz w:val="28"/>
          <w:szCs w:val="28"/>
        </w:rPr>
        <w:t xml:space="preserve"> выступили на муниципальном этапе с определёнными результатами, т.е. стали призерами олимпиады.</w:t>
      </w:r>
      <w:r w:rsidR="00730364">
        <w:rPr>
          <w:rFonts w:ascii="Times New Roman" w:hAnsi="Times New Roman"/>
          <w:sz w:val="28"/>
          <w:szCs w:val="28"/>
        </w:rPr>
        <w:t xml:space="preserve"> Ученица 10 класса Каурова Елена приняла участие в муниципальном уровне ВОШ  по математике, обществознанию, </w:t>
      </w:r>
      <w:r w:rsidR="002238CF">
        <w:rPr>
          <w:rFonts w:ascii="Times New Roman" w:hAnsi="Times New Roman"/>
          <w:sz w:val="28"/>
          <w:szCs w:val="28"/>
        </w:rPr>
        <w:t>праву, литературе</w:t>
      </w:r>
      <w:r w:rsidR="00730364">
        <w:rPr>
          <w:rFonts w:ascii="Times New Roman" w:hAnsi="Times New Roman"/>
          <w:sz w:val="28"/>
          <w:szCs w:val="28"/>
        </w:rPr>
        <w:t xml:space="preserve">, в </w:t>
      </w:r>
      <w:proofErr w:type="gramStart"/>
      <w:r w:rsidR="00730364">
        <w:rPr>
          <w:rFonts w:ascii="Times New Roman" w:hAnsi="Times New Roman"/>
          <w:sz w:val="28"/>
          <w:szCs w:val="28"/>
        </w:rPr>
        <w:t>которых</w:t>
      </w:r>
      <w:proofErr w:type="gramEnd"/>
      <w:r w:rsidR="00730364">
        <w:rPr>
          <w:rFonts w:ascii="Times New Roman" w:hAnsi="Times New Roman"/>
          <w:sz w:val="28"/>
          <w:szCs w:val="28"/>
        </w:rPr>
        <w:t xml:space="preserve"> показала высокие результаты и стала призёром.</w:t>
      </w:r>
    </w:p>
    <w:p w:rsidR="001736C4" w:rsidRPr="00796AA2" w:rsidRDefault="001736C4" w:rsidP="00796AA2">
      <w:pPr>
        <w:spacing w:after="0"/>
        <w:jc w:val="center"/>
        <w:rPr>
          <w:rFonts w:ascii="Monotype Corsiva" w:hAnsi="Monotype Corsiva"/>
          <w:b/>
          <w:sz w:val="24"/>
          <w:szCs w:val="24"/>
        </w:rPr>
      </w:pPr>
      <w:r w:rsidRPr="00796AA2">
        <w:rPr>
          <w:rFonts w:ascii="Monotype Corsiva" w:hAnsi="Monotype Corsiva"/>
          <w:b/>
          <w:sz w:val="24"/>
          <w:szCs w:val="24"/>
        </w:rPr>
        <w:t xml:space="preserve">Сведения о результативности участия представителей МБОУ СОШ </w:t>
      </w:r>
      <w:proofErr w:type="spellStart"/>
      <w:r w:rsidRPr="00796AA2">
        <w:rPr>
          <w:rFonts w:ascii="Monotype Corsiva" w:hAnsi="Monotype Corsiva"/>
          <w:b/>
          <w:sz w:val="24"/>
          <w:szCs w:val="24"/>
        </w:rPr>
        <w:t>им.М.И.Неделина</w:t>
      </w:r>
      <w:proofErr w:type="spellEnd"/>
      <w:r w:rsidRPr="00796AA2">
        <w:rPr>
          <w:rFonts w:ascii="Monotype Corsiva" w:hAnsi="Monotype Corsiva"/>
          <w:b/>
          <w:sz w:val="24"/>
          <w:szCs w:val="24"/>
        </w:rPr>
        <w:t xml:space="preserve"> во Всероссийской олимпиаде школьников в 2014/2015 учебном году:</w:t>
      </w:r>
    </w:p>
    <w:tbl>
      <w:tblPr>
        <w:tblW w:w="9781" w:type="dxa"/>
        <w:tblInd w:w="-34" w:type="dxa"/>
        <w:shd w:val="clear" w:color="auto" w:fill="FFFFCC"/>
        <w:tblLayout w:type="fixed"/>
        <w:tblLook w:val="01E0" w:firstRow="1" w:lastRow="1" w:firstColumn="1" w:lastColumn="1" w:noHBand="0" w:noVBand="0"/>
      </w:tblPr>
      <w:tblGrid>
        <w:gridCol w:w="568"/>
        <w:gridCol w:w="2551"/>
        <w:gridCol w:w="1701"/>
        <w:gridCol w:w="2268"/>
        <w:gridCol w:w="992"/>
        <w:gridCol w:w="1701"/>
      </w:tblGrid>
      <w:tr w:rsidR="001736C4" w:rsidRPr="001736C4" w:rsidTr="00AC589F">
        <w:tc>
          <w:tcPr>
            <w:tcW w:w="568"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left"/>
              <w:rPr>
                <w:rFonts w:ascii="Times New Roman" w:hAnsi="Times New Roman"/>
                <w:b/>
                <w:sz w:val="22"/>
                <w:szCs w:val="22"/>
                <w:lang w:eastAsia="ru-RU"/>
              </w:rPr>
            </w:pPr>
            <w:r w:rsidRPr="001736C4">
              <w:rPr>
                <w:rFonts w:ascii="Times New Roman" w:hAnsi="Times New Roman"/>
                <w:b/>
                <w:sz w:val="22"/>
                <w:szCs w:val="22"/>
                <w:lang w:eastAsia="ru-RU"/>
              </w:rPr>
              <w:t>№</w:t>
            </w:r>
          </w:p>
        </w:tc>
        <w:tc>
          <w:tcPr>
            <w:tcW w:w="2551"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left"/>
              <w:rPr>
                <w:rFonts w:ascii="Times New Roman" w:hAnsi="Times New Roman"/>
                <w:b/>
                <w:sz w:val="22"/>
                <w:szCs w:val="22"/>
                <w:lang w:eastAsia="ru-RU"/>
              </w:rPr>
            </w:pPr>
            <w:r w:rsidRPr="001736C4">
              <w:rPr>
                <w:rFonts w:ascii="Times New Roman" w:hAnsi="Times New Roman"/>
                <w:b/>
                <w:sz w:val="22"/>
                <w:szCs w:val="22"/>
                <w:lang w:eastAsia="ru-RU"/>
              </w:rPr>
              <w:t>ФИО учащегося</w:t>
            </w:r>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b/>
                <w:sz w:val="22"/>
                <w:szCs w:val="22"/>
                <w:lang w:eastAsia="ru-RU"/>
              </w:rPr>
            </w:pPr>
            <w:r w:rsidRPr="001736C4">
              <w:rPr>
                <w:rFonts w:ascii="Times New Roman" w:hAnsi="Times New Roman"/>
                <w:b/>
                <w:sz w:val="22"/>
                <w:szCs w:val="22"/>
                <w:lang w:eastAsia="ru-RU"/>
              </w:rPr>
              <w:t>Класс</w:t>
            </w:r>
          </w:p>
        </w:tc>
        <w:tc>
          <w:tcPr>
            <w:tcW w:w="2268"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b/>
                <w:lang w:eastAsia="ru-RU"/>
              </w:rPr>
            </w:pPr>
            <w:r w:rsidRPr="001736C4">
              <w:rPr>
                <w:rFonts w:ascii="Times New Roman" w:hAnsi="Times New Roman"/>
                <w:b/>
                <w:lang w:eastAsia="ru-RU"/>
              </w:rPr>
              <w:t>Предмет</w:t>
            </w:r>
          </w:p>
        </w:tc>
        <w:tc>
          <w:tcPr>
            <w:tcW w:w="992"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b/>
                <w:sz w:val="22"/>
                <w:szCs w:val="22"/>
                <w:lang w:eastAsia="ru-RU"/>
              </w:rPr>
            </w:pPr>
            <w:r w:rsidRPr="001736C4">
              <w:rPr>
                <w:rFonts w:ascii="Times New Roman" w:hAnsi="Times New Roman"/>
                <w:b/>
                <w:sz w:val="22"/>
                <w:szCs w:val="22"/>
                <w:lang w:eastAsia="ru-RU"/>
              </w:rPr>
              <w:t>Место</w:t>
            </w:r>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1736C4" w:rsidRPr="00796AA2" w:rsidRDefault="001736C4" w:rsidP="00DF19FB">
            <w:pPr>
              <w:spacing w:after="0" w:line="240" w:lineRule="auto"/>
              <w:jc w:val="left"/>
              <w:rPr>
                <w:rFonts w:ascii="Times New Roman" w:hAnsi="Times New Roman"/>
                <w:b/>
                <w:lang w:eastAsia="ru-RU"/>
              </w:rPr>
            </w:pPr>
            <w:r w:rsidRPr="00796AA2">
              <w:rPr>
                <w:rFonts w:ascii="Times New Roman" w:hAnsi="Times New Roman"/>
                <w:b/>
                <w:lang w:eastAsia="ru-RU"/>
              </w:rPr>
              <w:t>Ф.И.О. учителя</w:t>
            </w:r>
          </w:p>
        </w:tc>
      </w:tr>
      <w:tr w:rsidR="001736C4" w:rsidRPr="001736C4" w:rsidTr="00AC589F">
        <w:trPr>
          <w:trHeight w:val="301"/>
        </w:trPr>
        <w:tc>
          <w:tcPr>
            <w:tcW w:w="568"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1</w:t>
            </w:r>
          </w:p>
        </w:tc>
        <w:tc>
          <w:tcPr>
            <w:tcW w:w="2551"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left"/>
              <w:rPr>
                <w:rFonts w:ascii="Times New Roman" w:hAnsi="Times New Roman"/>
                <w:sz w:val="22"/>
                <w:szCs w:val="22"/>
                <w:lang w:eastAsia="ru-RU"/>
              </w:rPr>
            </w:pPr>
            <w:proofErr w:type="spellStart"/>
            <w:r w:rsidRPr="001736C4">
              <w:rPr>
                <w:rFonts w:ascii="Times New Roman" w:hAnsi="Times New Roman"/>
                <w:sz w:val="22"/>
                <w:szCs w:val="22"/>
                <w:lang w:eastAsia="ru-RU"/>
              </w:rPr>
              <w:t>Рузанова</w:t>
            </w:r>
            <w:proofErr w:type="spellEnd"/>
            <w:r w:rsidRPr="001736C4">
              <w:rPr>
                <w:rFonts w:ascii="Times New Roman" w:hAnsi="Times New Roman"/>
                <w:sz w:val="22"/>
                <w:szCs w:val="22"/>
                <w:lang w:eastAsia="ru-RU"/>
              </w:rPr>
              <w:t xml:space="preserve"> Полина</w:t>
            </w:r>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10</w:t>
            </w:r>
          </w:p>
        </w:tc>
        <w:tc>
          <w:tcPr>
            <w:tcW w:w="2268"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lang w:eastAsia="ru-RU"/>
              </w:rPr>
            </w:pPr>
            <w:r w:rsidRPr="001736C4">
              <w:rPr>
                <w:rFonts w:ascii="Times New Roman" w:hAnsi="Times New Roman"/>
                <w:lang w:eastAsia="ru-RU"/>
              </w:rPr>
              <w:t>Русский язык</w:t>
            </w:r>
          </w:p>
        </w:tc>
        <w:tc>
          <w:tcPr>
            <w:tcW w:w="992"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призер</w:t>
            </w:r>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1736C4" w:rsidRPr="00796AA2" w:rsidRDefault="001736C4" w:rsidP="00DF19FB">
            <w:pPr>
              <w:spacing w:after="0" w:line="240" w:lineRule="auto"/>
              <w:jc w:val="left"/>
              <w:rPr>
                <w:rFonts w:ascii="Times New Roman" w:hAnsi="Times New Roman"/>
                <w:lang w:eastAsia="ru-RU"/>
              </w:rPr>
            </w:pPr>
            <w:r w:rsidRPr="00796AA2">
              <w:rPr>
                <w:rFonts w:ascii="Times New Roman" w:hAnsi="Times New Roman"/>
                <w:lang w:eastAsia="ru-RU"/>
              </w:rPr>
              <w:t>Пасечник М.А.</w:t>
            </w:r>
          </w:p>
        </w:tc>
      </w:tr>
      <w:tr w:rsidR="001736C4" w:rsidRPr="001736C4" w:rsidTr="00AC589F">
        <w:tc>
          <w:tcPr>
            <w:tcW w:w="568"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2</w:t>
            </w:r>
          </w:p>
        </w:tc>
        <w:tc>
          <w:tcPr>
            <w:tcW w:w="2551"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left"/>
              <w:rPr>
                <w:rFonts w:ascii="Times New Roman" w:hAnsi="Times New Roman"/>
                <w:sz w:val="22"/>
                <w:szCs w:val="22"/>
                <w:lang w:eastAsia="ru-RU"/>
              </w:rPr>
            </w:pPr>
            <w:proofErr w:type="spellStart"/>
            <w:r w:rsidRPr="001736C4">
              <w:rPr>
                <w:rFonts w:ascii="Times New Roman" w:hAnsi="Times New Roman"/>
                <w:sz w:val="22"/>
                <w:szCs w:val="22"/>
                <w:lang w:eastAsia="ru-RU"/>
              </w:rPr>
              <w:t>Арсенян</w:t>
            </w:r>
            <w:proofErr w:type="spellEnd"/>
            <w:r w:rsidRPr="001736C4">
              <w:rPr>
                <w:rFonts w:ascii="Times New Roman" w:hAnsi="Times New Roman"/>
                <w:sz w:val="22"/>
                <w:szCs w:val="22"/>
                <w:lang w:eastAsia="ru-RU"/>
              </w:rPr>
              <w:t xml:space="preserve"> Артём</w:t>
            </w:r>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10</w:t>
            </w:r>
          </w:p>
        </w:tc>
        <w:tc>
          <w:tcPr>
            <w:tcW w:w="2268" w:type="dxa"/>
            <w:vMerge w:val="restart"/>
            <w:tcBorders>
              <w:top w:val="single" w:sz="4" w:space="0" w:color="auto"/>
              <w:left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 xml:space="preserve">Физическая </w:t>
            </w:r>
          </w:p>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культура</w:t>
            </w:r>
          </w:p>
        </w:tc>
        <w:tc>
          <w:tcPr>
            <w:tcW w:w="992"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призер</w:t>
            </w:r>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1736C4" w:rsidRPr="00796AA2" w:rsidRDefault="001736C4" w:rsidP="00DF19FB">
            <w:pPr>
              <w:spacing w:after="0" w:line="240" w:lineRule="auto"/>
              <w:jc w:val="left"/>
              <w:rPr>
                <w:rFonts w:ascii="Times New Roman" w:hAnsi="Times New Roman"/>
                <w:lang w:eastAsia="ru-RU"/>
              </w:rPr>
            </w:pPr>
            <w:r w:rsidRPr="00796AA2">
              <w:rPr>
                <w:rFonts w:ascii="Times New Roman" w:hAnsi="Times New Roman"/>
                <w:lang w:eastAsia="ru-RU"/>
              </w:rPr>
              <w:t>Кораблёва И.В.</w:t>
            </w:r>
          </w:p>
        </w:tc>
      </w:tr>
      <w:tr w:rsidR="001736C4" w:rsidRPr="001736C4" w:rsidTr="00AC589F">
        <w:tc>
          <w:tcPr>
            <w:tcW w:w="568"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3</w:t>
            </w:r>
          </w:p>
        </w:tc>
        <w:tc>
          <w:tcPr>
            <w:tcW w:w="2551"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Кораблёва Юлия</w:t>
            </w:r>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11</w:t>
            </w:r>
          </w:p>
        </w:tc>
        <w:tc>
          <w:tcPr>
            <w:tcW w:w="2268" w:type="dxa"/>
            <w:vMerge/>
            <w:tcBorders>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призер</w:t>
            </w:r>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1736C4" w:rsidRPr="00796AA2" w:rsidRDefault="001736C4" w:rsidP="00DF19FB">
            <w:pPr>
              <w:spacing w:after="0" w:line="240" w:lineRule="auto"/>
              <w:jc w:val="left"/>
              <w:rPr>
                <w:rFonts w:ascii="Times New Roman" w:hAnsi="Times New Roman"/>
                <w:lang w:eastAsia="ru-RU"/>
              </w:rPr>
            </w:pPr>
            <w:r w:rsidRPr="00796AA2">
              <w:rPr>
                <w:rFonts w:ascii="Times New Roman" w:hAnsi="Times New Roman"/>
                <w:lang w:eastAsia="ru-RU"/>
              </w:rPr>
              <w:t>Кораблёва И.В.</w:t>
            </w:r>
          </w:p>
        </w:tc>
      </w:tr>
      <w:tr w:rsidR="001736C4" w:rsidRPr="001736C4" w:rsidTr="00AC589F">
        <w:tc>
          <w:tcPr>
            <w:tcW w:w="568"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4</w:t>
            </w:r>
          </w:p>
        </w:tc>
        <w:tc>
          <w:tcPr>
            <w:tcW w:w="2551"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Белоусова Алина</w:t>
            </w:r>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9</w:t>
            </w:r>
          </w:p>
        </w:tc>
        <w:tc>
          <w:tcPr>
            <w:tcW w:w="2268"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Биология</w:t>
            </w:r>
          </w:p>
        </w:tc>
        <w:tc>
          <w:tcPr>
            <w:tcW w:w="992"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proofErr w:type="spellStart"/>
            <w:proofErr w:type="gramStart"/>
            <w:r w:rsidRPr="001736C4">
              <w:rPr>
                <w:rFonts w:ascii="Times New Roman" w:hAnsi="Times New Roman"/>
                <w:sz w:val="22"/>
                <w:szCs w:val="22"/>
                <w:lang w:eastAsia="ru-RU"/>
              </w:rPr>
              <w:t>пр</w:t>
            </w:r>
            <w:proofErr w:type="spellEnd"/>
            <w:proofErr w:type="gramEnd"/>
            <w:r w:rsidR="00657532">
              <w:rPr>
                <w:rFonts w:ascii="Times New Roman" w:hAnsi="Times New Roman"/>
                <w:noProof/>
                <w:sz w:val="22"/>
                <w:szCs w:val="22"/>
                <w:lang w:eastAsia="ru-RU"/>
              </w:rPr>
              <w:drawing>
                <wp:inline distT="0" distB="0" distL="0" distR="0" wp14:anchorId="35B3322D" wp14:editId="3698C350">
                  <wp:extent cx="492760" cy="287655"/>
                  <wp:effectExtent l="0" t="0" r="21590" b="1714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roofErr w:type="spellStart"/>
            <w:r w:rsidRPr="001736C4">
              <w:rPr>
                <w:rFonts w:ascii="Times New Roman" w:hAnsi="Times New Roman"/>
                <w:sz w:val="22"/>
                <w:szCs w:val="22"/>
                <w:lang w:eastAsia="ru-RU"/>
              </w:rPr>
              <w:t>изер</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1736C4" w:rsidRPr="00796AA2" w:rsidRDefault="001736C4" w:rsidP="00DF19FB">
            <w:pPr>
              <w:spacing w:after="0" w:line="240" w:lineRule="auto"/>
              <w:jc w:val="left"/>
              <w:rPr>
                <w:rFonts w:ascii="Times New Roman" w:hAnsi="Times New Roman"/>
                <w:lang w:eastAsia="ru-RU"/>
              </w:rPr>
            </w:pPr>
            <w:r w:rsidRPr="00796AA2">
              <w:rPr>
                <w:rFonts w:ascii="Times New Roman" w:hAnsi="Times New Roman"/>
                <w:lang w:eastAsia="ru-RU"/>
              </w:rPr>
              <w:t>Голубушкина Е.А.</w:t>
            </w:r>
          </w:p>
        </w:tc>
      </w:tr>
      <w:tr w:rsidR="001736C4" w:rsidRPr="001736C4" w:rsidTr="00AC589F">
        <w:tc>
          <w:tcPr>
            <w:tcW w:w="568"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5</w:t>
            </w:r>
          </w:p>
        </w:tc>
        <w:tc>
          <w:tcPr>
            <w:tcW w:w="2551"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left"/>
              <w:rPr>
                <w:rFonts w:ascii="Times New Roman" w:hAnsi="Times New Roman"/>
                <w:sz w:val="22"/>
                <w:szCs w:val="22"/>
                <w:lang w:eastAsia="ru-RU"/>
              </w:rPr>
            </w:pPr>
            <w:proofErr w:type="spellStart"/>
            <w:r w:rsidRPr="001736C4">
              <w:rPr>
                <w:rFonts w:ascii="Times New Roman" w:hAnsi="Times New Roman"/>
                <w:sz w:val="22"/>
                <w:szCs w:val="22"/>
                <w:lang w:eastAsia="ru-RU"/>
              </w:rPr>
              <w:t>Шатон</w:t>
            </w:r>
            <w:proofErr w:type="spellEnd"/>
            <w:r w:rsidRPr="001736C4">
              <w:rPr>
                <w:rFonts w:ascii="Times New Roman" w:hAnsi="Times New Roman"/>
                <w:sz w:val="22"/>
                <w:szCs w:val="22"/>
                <w:lang w:eastAsia="ru-RU"/>
              </w:rPr>
              <w:t xml:space="preserve"> Анна</w:t>
            </w:r>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9</w:t>
            </w:r>
          </w:p>
        </w:tc>
        <w:tc>
          <w:tcPr>
            <w:tcW w:w="2268"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Астрономия</w:t>
            </w:r>
          </w:p>
        </w:tc>
        <w:tc>
          <w:tcPr>
            <w:tcW w:w="992"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призер</w:t>
            </w:r>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1736C4" w:rsidRPr="00796AA2" w:rsidRDefault="001736C4" w:rsidP="00DF19FB">
            <w:pPr>
              <w:spacing w:after="0" w:line="240" w:lineRule="auto"/>
              <w:jc w:val="left"/>
              <w:rPr>
                <w:rFonts w:ascii="Times New Roman" w:hAnsi="Times New Roman"/>
                <w:lang w:eastAsia="ru-RU"/>
              </w:rPr>
            </w:pPr>
            <w:proofErr w:type="spellStart"/>
            <w:r w:rsidRPr="00796AA2">
              <w:rPr>
                <w:rFonts w:ascii="Times New Roman" w:hAnsi="Times New Roman"/>
                <w:lang w:eastAsia="ru-RU"/>
              </w:rPr>
              <w:t>Мунтян</w:t>
            </w:r>
            <w:proofErr w:type="spellEnd"/>
            <w:r w:rsidRPr="00796AA2">
              <w:rPr>
                <w:rFonts w:ascii="Times New Roman" w:hAnsi="Times New Roman"/>
                <w:lang w:eastAsia="ru-RU"/>
              </w:rPr>
              <w:t xml:space="preserve"> Т.В.</w:t>
            </w:r>
          </w:p>
        </w:tc>
      </w:tr>
      <w:tr w:rsidR="001736C4" w:rsidRPr="001736C4" w:rsidTr="00AC589F">
        <w:tc>
          <w:tcPr>
            <w:tcW w:w="568"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6</w:t>
            </w:r>
          </w:p>
        </w:tc>
        <w:tc>
          <w:tcPr>
            <w:tcW w:w="2551"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left"/>
              <w:rPr>
                <w:rFonts w:ascii="Times New Roman" w:hAnsi="Times New Roman"/>
                <w:sz w:val="22"/>
                <w:szCs w:val="22"/>
                <w:lang w:eastAsia="ru-RU"/>
              </w:rPr>
            </w:pPr>
            <w:proofErr w:type="spellStart"/>
            <w:r w:rsidRPr="001736C4">
              <w:rPr>
                <w:rFonts w:ascii="Times New Roman" w:hAnsi="Times New Roman"/>
                <w:sz w:val="22"/>
                <w:szCs w:val="22"/>
                <w:lang w:eastAsia="ru-RU"/>
              </w:rPr>
              <w:t>Кабанкова</w:t>
            </w:r>
            <w:proofErr w:type="spellEnd"/>
            <w:r w:rsidRPr="001736C4">
              <w:rPr>
                <w:rFonts w:ascii="Times New Roman" w:hAnsi="Times New Roman"/>
                <w:sz w:val="22"/>
                <w:szCs w:val="22"/>
                <w:lang w:eastAsia="ru-RU"/>
              </w:rPr>
              <w:t xml:space="preserve"> Анастасия</w:t>
            </w:r>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11</w:t>
            </w:r>
          </w:p>
        </w:tc>
        <w:tc>
          <w:tcPr>
            <w:tcW w:w="2268"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Английский язык</w:t>
            </w:r>
          </w:p>
        </w:tc>
        <w:tc>
          <w:tcPr>
            <w:tcW w:w="992"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призер</w:t>
            </w:r>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1736C4" w:rsidRPr="00796AA2" w:rsidRDefault="001736C4" w:rsidP="00DF19FB">
            <w:pPr>
              <w:spacing w:after="0" w:line="240" w:lineRule="auto"/>
              <w:jc w:val="left"/>
              <w:rPr>
                <w:rFonts w:ascii="Times New Roman" w:hAnsi="Times New Roman"/>
                <w:lang w:eastAsia="ru-RU"/>
              </w:rPr>
            </w:pPr>
            <w:proofErr w:type="spellStart"/>
            <w:r w:rsidRPr="00796AA2">
              <w:rPr>
                <w:rFonts w:ascii="Times New Roman" w:hAnsi="Times New Roman"/>
                <w:lang w:eastAsia="ru-RU"/>
              </w:rPr>
              <w:t>Курьян</w:t>
            </w:r>
            <w:proofErr w:type="spellEnd"/>
            <w:r w:rsidRPr="00796AA2">
              <w:rPr>
                <w:rFonts w:ascii="Times New Roman" w:hAnsi="Times New Roman"/>
                <w:lang w:eastAsia="ru-RU"/>
              </w:rPr>
              <w:t xml:space="preserve"> В.Н.</w:t>
            </w:r>
          </w:p>
        </w:tc>
      </w:tr>
      <w:tr w:rsidR="001736C4" w:rsidRPr="001736C4" w:rsidTr="00AC589F">
        <w:tc>
          <w:tcPr>
            <w:tcW w:w="568"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7</w:t>
            </w:r>
          </w:p>
        </w:tc>
        <w:tc>
          <w:tcPr>
            <w:tcW w:w="2551"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Каурова Елена</w:t>
            </w:r>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7</w:t>
            </w:r>
          </w:p>
        </w:tc>
        <w:tc>
          <w:tcPr>
            <w:tcW w:w="2268" w:type="dxa"/>
            <w:tcBorders>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Физика</w:t>
            </w:r>
          </w:p>
        </w:tc>
        <w:tc>
          <w:tcPr>
            <w:tcW w:w="992" w:type="dxa"/>
            <w:tcBorders>
              <w:top w:val="single" w:sz="4" w:space="0" w:color="auto"/>
              <w:left w:val="single" w:sz="4" w:space="0" w:color="auto"/>
              <w:bottom w:val="single" w:sz="4" w:space="0" w:color="auto"/>
              <w:right w:val="single" w:sz="4" w:space="0" w:color="auto"/>
            </w:tcBorders>
            <w:shd w:val="clear" w:color="auto" w:fill="FFFFCC"/>
          </w:tcPr>
          <w:p w:rsidR="001736C4" w:rsidRPr="001736C4" w:rsidRDefault="001736C4" w:rsidP="00DF19FB">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призер</w:t>
            </w:r>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1736C4" w:rsidRPr="00796AA2" w:rsidRDefault="001736C4" w:rsidP="00DF19FB">
            <w:pPr>
              <w:spacing w:after="0" w:line="240" w:lineRule="auto"/>
              <w:jc w:val="left"/>
              <w:rPr>
                <w:rFonts w:ascii="Times New Roman" w:hAnsi="Times New Roman"/>
                <w:lang w:eastAsia="ru-RU"/>
              </w:rPr>
            </w:pPr>
            <w:proofErr w:type="spellStart"/>
            <w:r w:rsidRPr="00796AA2">
              <w:rPr>
                <w:rFonts w:ascii="Times New Roman" w:hAnsi="Times New Roman"/>
                <w:lang w:eastAsia="ru-RU"/>
              </w:rPr>
              <w:t>Мунтян</w:t>
            </w:r>
            <w:proofErr w:type="spellEnd"/>
            <w:r w:rsidRPr="00796AA2">
              <w:rPr>
                <w:rFonts w:ascii="Times New Roman" w:hAnsi="Times New Roman"/>
                <w:lang w:eastAsia="ru-RU"/>
              </w:rPr>
              <w:t xml:space="preserve"> Т.В.</w:t>
            </w:r>
          </w:p>
        </w:tc>
      </w:tr>
    </w:tbl>
    <w:p w:rsidR="009247E2" w:rsidRPr="00796AA2" w:rsidRDefault="009247E2" w:rsidP="009247E2">
      <w:pPr>
        <w:spacing w:after="0"/>
        <w:jc w:val="center"/>
        <w:rPr>
          <w:rFonts w:ascii="Monotype Corsiva" w:hAnsi="Monotype Corsiva"/>
          <w:b/>
          <w:sz w:val="24"/>
          <w:szCs w:val="24"/>
        </w:rPr>
      </w:pPr>
      <w:r w:rsidRPr="00796AA2">
        <w:rPr>
          <w:rFonts w:ascii="Monotype Corsiva" w:hAnsi="Monotype Corsiva"/>
          <w:b/>
          <w:sz w:val="24"/>
          <w:szCs w:val="24"/>
        </w:rPr>
        <w:t xml:space="preserve">Сведения о результативности участия представителей МБОУ СОШ </w:t>
      </w:r>
      <w:proofErr w:type="spellStart"/>
      <w:r w:rsidRPr="00796AA2">
        <w:rPr>
          <w:rFonts w:ascii="Monotype Corsiva" w:hAnsi="Monotype Corsiva"/>
          <w:b/>
          <w:sz w:val="24"/>
          <w:szCs w:val="24"/>
        </w:rPr>
        <w:t>им.М.И.Неделина</w:t>
      </w:r>
      <w:proofErr w:type="spellEnd"/>
      <w:r w:rsidRPr="00796AA2">
        <w:rPr>
          <w:rFonts w:ascii="Monotype Corsiva" w:hAnsi="Monotype Corsiva"/>
          <w:b/>
          <w:sz w:val="24"/>
          <w:szCs w:val="24"/>
        </w:rPr>
        <w:t xml:space="preserve"> во Всероссийской олимпиаде школ</w:t>
      </w:r>
      <w:r>
        <w:rPr>
          <w:rFonts w:ascii="Monotype Corsiva" w:hAnsi="Monotype Corsiva"/>
          <w:b/>
          <w:sz w:val="24"/>
          <w:szCs w:val="24"/>
        </w:rPr>
        <w:t>ьников в 2015/2016 учебном году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1E0" w:firstRow="1" w:lastRow="1" w:firstColumn="1" w:lastColumn="1" w:noHBand="0" w:noVBand="0"/>
      </w:tblPr>
      <w:tblGrid>
        <w:gridCol w:w="504"/>
        <w:gridCol w:w="2581"/>
        <w:gridCol w:w="1701"/>
        <w:gridCol w:w="2268"/>
        <w:gridCol w:w="992"/>
        <w:gridCol w:w="1701"/>
      </w:tblGrid>
      <w:tr w:rsidR="009247E2" w:rsidRPr="001736C4" w:rsidTr="00AC589F">
        <w:tc>
          <w:tcPr>
            <w:tcW w:w="504" w:type="dxa"/>
            <w:shd w:val="clear" w:color="auto" w:fill="FFFFCC"/>
          </w:tcPr>
          <w:p w:rsidR="009247E2" w:rsidRPr="001736C4" w:rsidRDefault="009247E2" w:rsidP="00CA78D5">
            <w:pPr>
              <w:spacing w:after="0" w:line="240" w:lineRule="auto"/>
              <w:jc w:val="left"/>
              <w:rPr>
                <w:rFonts w:ascii="Times New Roman" w:hAnsi="Times New Roman"/>
                <w:b/>
                <w:sz w:val="22"/>
                <w:szCs w:val="22"/>
                <w:lang w:eastAsia="ru-RU"/>
              </w:rPr>
            </w:pPr>
            <w:r w:rsidRPr="001736C4">
              <w:rPr>
                <w:rFonts w:ascii="Times New Roman" w:hAnsi="Times New Roman"/>
                <w:b/>
                <w:sz w:val="22"/>
                <w:szCs w:val="22"/>
                <w:lang w:eastAsia="ru-RU"/>
              </w:rPr>
              <w:t>№</w:t>
            </w:r>
          </w:p>
        </w:tc>
        <w:tc>
          <w:tcPr>
            <w:tcW w:w="2581" w:type="dxa"/>
            <w:shd w:val="clear" w:color="auto" w:fill="FFFFCC"/>
          </w:tcPr>
          <w:p w:rsidR="009247E2" w:rsidRPr="001736C4" w:rsidRDefault="009247E2" w:rsidP="00CA78D5">
            <w:pPr>
              <w:spacing w:after="0" w:line="240" w:lineRule="auto"/>
              <w:jc w:val="left"/>
              <w:rPr>
                <w:rFonts w:ascii="Times New Roman" w:hAnsi="Times New Roman"/>
                <w:b/>
                <w:sz w:val="22"/>
                <w:szCs w:val="22"/>
                <w:lang w:eastAsia="ru-RU"/>
              </w:rPr>
            </w:pPr>
            <w:r w:rsidRPr="001736C4">
              <w:rPr>
                <w:rFonts w:ascii="Times New Roman" w:hAnsi="Times New Roman"/>
                <w:b/>
                <w:sz w:val="22"/>
                <w:szCs w:val="22"/>
                <w:lang w:eastAsia="ru-RU"/>
              </w:rPr>
              <w:t>ФИО учащегося</w:t>
            </w:r>
          </w:p>
        </w:tc>
        <w:tc>
          <w:tcPr>
            <w:tcW w:w="1701" w:type="dxa"/>
            <w:shd w:val="clear" w:color="auto" w:fill="FFFFCC"/>
          </w:tcPr>
          <w:p w:rsidR="009247E2" w:rsidRPr="001736C4" w:rsidRDefault="009247E2" w:rsidP="00CA78D5">
            <w:pPr>
              <w:spacing w:after="0" w:line="240" w:lineRule="auto"/>
              <w:jc w:val="center"/>
              <w:rPr>
                <w:rFonts w:ascii="Times New Roman" w:hAnsi="Times New Roman"/>
                <w:b/>
                <w:sz w:val="22"/>
                <w:szCs w:val="22"/>
                <w:lang w:eastAsia="ru-RU"/>
              </w:rPr>
            </w:pPr>
            <w:r w:rsidRPr="001736C4">
              <w:rPr>
                <w:rFonts w:ascii="Times New Roman" w:hAnsi="Times New Roman"/>
                <w:b/>
                <w:sz w:val="22"/>
                <w:szCs w:val="22"/>
                <w:lang w:eastAsia="ru-RU"/>
              </w:rPr>
              <w:t>Класс</w:t>
            </w:r>
          </w:p>
        </w:tc>
        <w:tc>
          <w:tcPr>
            <w:tcW w:w="2268" w:type="dxa"/>
            <w:shd w:val="clear" w:color="auto" w:fill="FFFFCC"/>
          </w:tcPr>
          <w:p w:rsidR="009247E2" w:rsidRPr="001736C4" w:rsidRDefault="009247E2" w:rsidP="00CA78D5">
            <w:pPr>
              <w:spacing w:after="0" w:line="240" w:lineRule="auto"/>
              <w:jc w:val="center"/>
              <w:rPr>
                <w:rFonts w:ascii="Times New Roman" w:hAnsi="Times New Roman"/>
                <w:b/>
                <w:sz w:val="22"/>
                <w:szCs w:val="22"/>
                <w:lang w:eastAsia="ru-RU"/>
              </w:rPr>
            </w:pPr>
            <w:r w:rsidRPr="001736C4">
              <w:rPr>
                <w:rFonts w:ascii="Times New Roman" w:hAnsi="Times New Roman"/>
                <w:b/>
                <w:sz w:val="22"/>
                <w:szCs w:val="22"/>
                <w:lang w:eastAsia="ru-RU"/>
              </w:rPr>
              <w:t>Предмет</w:t>
            </w:r>
          </w:p>
        </w:tc>
        <w:tc>
          <w:tcPr>
            <w:tcW w:w="992" w:type="dxa"/>
            <w:shd w:val="clear" w:color="auto" w:fill="FFFFCC"/>
          </w:tcPr>
          <w:p w:rsidR="009247E2" w:rsidRPr="001736C4" w:rsidRDefault="009247E2" w:rsidP="00CA78D5">
            <w:pPr>
              <w:spacing w:after="0" w:line="240" w:lineRule="auto"/>
              <w:jc w:val="center"/>
              <w:rPr>
                <w:rFonts w:ascii="Times New Roman" w:hAnsi="Times New Roman"/>
                <w:b/>
                <w:sz w:val="22"/>
                <w:szCs w:val="22"/>
                <w:lang w:eastAsia="ru-RU"/>
              </w:rPr>
            </w:pPr>
            <w:r w:rsidRPr="001736C4">
              <w:rPr>
                <w:rFonts w:ascii="Times New Roman" w:hAnsi="Times New Roman"/>
                <w:b/>
                <w:sz w:val="22"/>
                <w:szCs w:val="22"/>
                <w:lang w:eastAsia="ru-RU"/>
              </w:rPr>
              <w:t>Место</w:t>
            </w:r>
          </w:p>
        </w:tc>
        <w:tc>
          <w:tcPr>
            <w:tcW w:w="1701" w:type="dxa"/>
            <w:shd w:val="clear" w:color="auto" w:fill="FFFFCC"/>
          </w:tcPr>
          <w:p w:rsidR="009247E2" w:rsidRPr="00796AA2" w:rsidRDefault="009247E2" w:rsidP="00CA78D5">
            <w:pPr>
              <w:spacing w:after="0" w:line="240" w:lineRule="auto"/>
              <w:jc w:val="left"/>
              <w:rPr>
                <w:rFonts w:ascii="Times New Roman" w:hAnsi="Times New Roman"/>
                <w:b/>
                <w:lang w:eastAsia="ru-RU"/>
              </w:rPr>
            </w:pPr>
            <w:r w:rsidRPr="00796AA2">
              <w:rPr>
                <w:rFonts w:ascii="Times New Roman" w:hAnsi="Times New Roman"/>
                <w:b/>
                <w:lang w:eastAsia="ru-RU"/>
              </w:rPr>
              <w:t>Ф.И.О. учителя</w:t>
            </w:r>
          </w:p>
        </w:tc>
      </w:tr>
      <w:tr w:rsidR="009247E2" w:rsidRPr="001736C4" w:rsidTr="00AC589F">
        <w:tc>
          <w:tcPr>
            <w:tcW w:w="504" w:type="dxa"/>
            <w:shd w:val="clear" w:color="auto" w:fill="FFFFCC"/>
          </w:tcPr>
          <w:p w:rsidR="009247E2" w:rsidRPr="001736C4" w:rsidRDefault="009247E2" w:rsidP="00CA78D5">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1</w:t>
            </w:r>
          </w:p>
        </w:tc>
        <w:tc>
          <w:tcPr>
            <w:tcW w:w="2581" w:type="dxa"/>
            <w:shd w:val="clear" w:color="auto" w:fill="FFFFCC"/>
          </w:tcPr>
          <w:p w:rsidR="009247E2" w:rsidRPr="001736C4" w:rsidRDefault="009247E2" w:rsidP="00CA78D5">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Митюшкин Илья</w:t>
            </w:r>
          </w:p>
        </w:tc>
        <w:tc>
          <w:tcPr>
            <w:tcW w:w="1701"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11</w:t>
            </w:r>
          </w:p>
        </w:tc>
        <w:tc>
          <w:tcPr>
            <w:tcW w:w="2268"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Обществознание</w:t>
            </w:r>
          </w:p>
        </w:tc>
        <w:tc>
          <w:tcPr>
            <w:tcW w:w="992"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призер</w:t>
            </w:r>
          </w:p>
        </w:tc>
        <w:tc>
          <w:tcPr>
            <w:tcW w:w="1701" w:type="dxa"/>
            <w:shd w:val="clear" w:color="auto" w:fill="FFFFCC"/>
          </w:tcPr>
          <w:p w:rsidR="009247E2" w:rsidRPr="00796AA2" w:rsidRDefault="009247E2" w:rsidP="00CA78D5">
            <w:pPr>
              <w:spacing w:after="0" w:line="240" w:lineRule="auto"/>
              <w:jc w:val="left"/>
              <w:rPr>
                <w:rFonts w:ascii="Times New Roman" w:hAnsi="Times New Roman"/>
                <w:lang w:eastAsia="ru-RU"/>
              </w:rPr>
            </w:pPr>
            <w:r w:rsidRPr="00796AA2">
              <w:rPr>
                <w:rFonts w:ascii="Times New Roman" w:hAnsi="Times New Roman"/>
                <w:lang w:eastAsia="ru-RU"/>
              </w:rPr>
              <w:t>Тихонова Е.В.</w:t>
            </w:r>
          </w:p>
        </w:tc>
      </w:tr>
      <w:tr w:rsidR="009247E2" w:rsidRPr="001736C4" w:rsidTr="00AC589F">
        <w:tc>
          <w:tcPr>
            <w:tcW w:w="504" w:type="dxa"/>
            <w:shd w:val="clear" w:color="auto" w:fill="FFFFCC"/>
          </w:tcPr>
          <w:p w:rsidR="009247E2" w:rsidRPr="001736C4" w:rsidRDefault="009247E2" w:rsidP="00CA78D5">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2</w:t>
            </w:r>
          </w:p>
        </w:tc>
        <w:tc>
          <w:tcPr>
            <w:tcW w:w="2581" w:type="dxa"/>
            <w:shd w:val="clear" w:color="auto" w:fill="FFFFCC"/>
          </w:tcPr>
          <w:p w:rsidR="009247E2" w:rsidRPr="001736C4" w:rsidRDefault="009247E2" w:rsidP="00CA78D5">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Веко Екатерина</w:t>
            </w:r>
          </w:p>
        </w:tc>
        <w:tc>
          <w:tcPr>
            <w:tcW w:w="1701"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7</w:t>
            </w:r>
          </w:p>
        </w:tc>
        <w:tc>
          <w:tcPr>
            <w:tcW w:w="2268" w:type="dxa"/>
            <w:vMerge w:val="restart"/>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 xml:space="preserve">Физическая </w:t>
            </w:r>
          </w:p>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культура</w:t>
            </w:r>
          </w:p>
        </w:tc>
        <w:tc>
          <w:tcPr>
            <w:tcW w:w="992"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призер</w:t>
            </w:r>
          </w:p>
        </w:tc>
        <w:tc>
          <w:tcPr>
            <w:tcW w:w="1701" w:type="dxa"/>
            <w:shd w:val="clear" w:color="auto" w:fill="FFFFCC"/>
          </w:tcPr>
          <w:p w:rsidR="009247E2" w:rsidRPr="00796AA2" w:rsidRDefault="009247E2" w:rsidP="00CA78D5">
            <w:pPr>
              <w:spacing w:after="0" w:line="240" w:lineRule="auto"/>
              <w:jc w:val="left"/>
              <w:rPr>
                <w:rFonts w:ascii="Times New Roman" w:hAnsi="Times New Roman"/>
                <w:lang w:eastAsia="ru-RU"/>
              </w:rPr>
            </w:pPr>
            <w:r w:rsidRPr="00796AA2">
              <w:rPr>
                <w:rFonts w:ascii="Times New Roman" w:hAnsi="Times New Roman"/>
                <w:lang w:eastAsia="ru-RU"/>
              </w:rPr>
              <w:t>Присяжнюк Д.В.</w:t>
            </w:r>
          </w:p>
        </w:tc>
      </w:tr>
      <w:tr w:rsidR="009247E2" w:rsidRPr="001736C4" w:rsidTr="00AC589F">
        <w:tc>
          <w:tcPr>
            <w:tcW w:w="504" w:type="dxa"/>
            <w:shd w:val="clear" w:color="auto" w:fill="FFFFCC"/>
          </w:tcPr>
          <w:p w:rsidR="009247E2" w:rsidRPr="001736C4" w:rsidRDefault="009247E2" w:rsidP="00CA78D5">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3</w:t>
            </w:r>
          </w:p>
        </w:tc>
        <w:tc>
          <w:tcPr>
            <w:tcW w:w="2581" w:type="dxa"/>
            <w:shd w:val="clear" w:color="auto" w:fill="FFFFCC"/>
          </w:tcPr>
          <w:p w:rsidR="009247E2" w:rsidRPr="001736C4" w:rsidRDefault="009247E2" w:rsidP="00CA78D5">
            <w:pPr>
              <w:spacing w:after="0" w:line="240" w:lineRule="auto"/>
              <w:jc w:val="left"/>
              <w:rPr>
                <w:rFonts w:ascii="Times New Roman" w:hAnsi="Times New Roman"/>
                <w:sz w:val="22"/>
                <w:szCs w:val="22"/>
                <w:lang w:eastAsia="ru-RU"/>
              </w:rPr>
            </w:pPr>
            <w:proofErr w:type="spellStart"/>
            <w:r w:rsidRPr="001736C4">
              <w:rPr>
                <w:rFonts w:ascii="Times New Roman" w:hAnsi="Times New Roman"/>
                <w:sz w:val="22"/>
                <w:szCs w:val="22"/>
                <w:lang w:eastAsia="ru-RU"/>
              </w:rPr>
              <w:t>Рузанова</w:t>
            </w:r>
            <w:proofErr w:type="spellEnd"/>
            <w:r w:rsidRPr="001736C4">
              <w:rPr>
                <w:rFonts w:ascii="Times New Roman" w:hAnsi="Times New Roman"/>
                <w:sz w:val="22"/>
                <w:szCs w:val="22"/>
                <w:lang w:eastAsia="ru-RU"/>
              </w:rPr>
              <w:t xml:space="preserve"> Полина</w:t>
            </w:r>
          </w:p>
        </w:tc>
        <w:tc>
          <w:tcPr>
            <w:tcW w:w="1701"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11</w:t>
            </w:r>
          </w:p>
        </w:tc>
        <w:tc>
          <w:tcPr>
            <w:tcW w:w="2268" w:type="dxa"/>
            <w:vMerge/>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p>
        </w:tc>
        <w:tc>
          <w:tcPr>
            <w:tcW w:w="992"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1</w:t>
            </w:r>
          </w:p>
        </w:tc>
        <w:tc>
          <w:tcPr>
            <w:tcW w:w="1701" w:type="dxa"/>
            <w:shd w:val="clear" w:color="auto" w:fill="FFFFCC"/>
          </w:tcPr>
          <w:p w:rsidR="009247E2" w:rsidRPr="00796AA2" w:rsidRDefault="009247E2" w:rsidP="00CA78D5">
            <w:pPr>
              <w:spacing w:after="0" w:line="240" w:lineRule="auto"/>
              <w:jc w:val="left"/>
              <w:rPr>
                <w:rFonts w:ascii="Times New Roman" w:hAnsi="Times New Roman"/>
                <w:lang w:eastAsia="ru-RU"/>
              </w:rPr>
            </w:pPr>
            <w:r w:rsidRPr="00796AA2">
              <w:rPr>
                <w:rFonts w:ascii="Times New Roman" w:hAnsi="Times New Roman"/>
                <w:lang w:eastAsia="ru-RU"/>
              </w:rPr>
              <w:t>Кораблева И.В.</w:t>
            </w:r>
          </w:p>
        </w:tc>
      </w:tr>
      <w:tr w:rsidR="009247E2" w:rsidRPr="001736C4" w:rsidTr="00AC589F">
        <w:tc>
          <w:tcPr>
            <w:tcW w:w="504" w:type="dxa"/>
            <w:shd w:val="clear" w:color="auto" w:fill="FFFFCC"/>
          </w:tcPr>
          <w:p w:rsidR="009247E2" w:rsidRPr="001736C4" w:rsidRDefault="009247E2" w:rsidP="00CA78D5">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4</w:t>
            </w:r>
          </w:p>
        </w:tc>
        <w:tc>
          <w:tcPr>
            <w:tcW w:w="2581" w:type="dxa"/>
            <w:shd w:val="clear" w:color="auto" w:fill="FFFFCC"/>
          </w:tcPr>
          <w:p w:rsidR="009247E2" w:rsidRPr="001736C4" w:rsidRDefault="009247E2" w:rsidP="00CA78D5">
            <w:pPr>
              <w:spacing w:after="0" w:line="240" w:lineRule="auto"/>
              <w:jc w:val="left"/>
              <w:rPr>
                <w:rFonts w:ascii="Times New Roman" w:hAnsi="Times New Roman"/>
                <w:sz w:val="22"/>
                <w:szCs w:val="22"/>
                <w:lang w:eastAsia="ru-RU"/>
              </w:rPr>
            </w:pPr>
            <w:proofErr w:type="spellStart"/>
            <w:r w:rsidRPr="001736C4">
              <w:rPr>
                <w:rFonts w:ascii="Times New Roman" w:hAnsi="Times New Roman"/>
                <w:sz w:val="22"/>
                <w:szCs w:val="22"/>
                <w:lang w:eastAsia="ru-RU"/>
              </w:rPr>
              <w:t>Кабанкова</w:t>
            </w:r>
            <w:proofErr w:type="spellEnd"/>
            <w:r w:rsidRPr="001736C4">
              <w:rPr>
                <w:rFonts w:ascii="Times New Roman" w:hAnsi="Times New Roman"/>
                <w:sz w:val="22"/>
                <w:szCs w:val="22"/>
                <w:lang w:eastAsia="ru-RU"/>
              </w:rPr>
              <w:t xml:space="preserve"> Анастасия</w:t>
            </w:r>
          </w:p>
        </w:tc>
        <w:tc>
          <w:tcPr>
            <w:tcW w:w="1701"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11</w:t>
            </w:r>
          </w:p>
        </w:tc>
        <w:tc>
          <w:tcPr>
            <w:tcW w:w="2268"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Английский язык</w:t>
            </w:r>
          </w:p>
        </w:tc>
        <w:tc>
          <w:tcPr>
            <w:tcW w:w="992"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призер</w:t>
            </w:r>
          </w:p>
        </w:tc>
        <w:tc>
          <w:tcPr>
            <w:tcW w:w="1701" w:type="dxa"/>
            <w:shd w:val="clear" w:color="auto" w:fill="FFFFCC"/>
          </w:tcPr>
          <w:p w:rsidR="009247E2" w:rsidRPr="00796AA2" w:rsidRDefault="009247E2" w:rsidP="00CA78D5">
            <w:pPr>
              <w:spacing w:after="0" w:line="240" w:lineRule="auto"/>
              <w:jc w:val="left"/>
              <w:rPr>
                <w:rFonts w:ascii="Times New Roman" w:hAnsi="Times New Roman"/>
                <w:lang w:eastAsia="ru-RU"/>
              </w:rPr>
            </w:pPr>
            <w:proofErr w:type="spellStart"/>
            <w:r w:rsidRPr="00796AA2">
              <w:rPr>
                <w:rFonts w:ascii="Times New Roman" w:hAnsi="Times New Roman"/>
                <w:lang w:eastAsia="ru-RU"/>
              </w:rPr>
              <w:t>Курьян</w:t>
            </w:r>
            <w:proofErr w:type="spellEnd"/>
            <w:r w:rsidRPr="00796AA2">
              <w:rPr>
                <w:rFonts w:ascii="Times New Roman" w:hAnsi="Times New Roman"/>
                <w:lang w:eastAsia="ru-RU"/>
              </w:rPr>
              <w:t xml:space="preserve"> В.Н.</w:t>
            </w:r>
          </w:p>
        </w:tc>
      </w:tr>
      <w:tr w:rsidR="009247E2" w:rsidRPr="001736C4" w:rsidTr="00AC589F">
        <w:tc>
          <w:tcPr>
            <w:tcW w:w="504" w:type="dxa"/>
            <w:shd w:val="clear" w:color="auto" w:fill="FFFFCC"/>
          </w:tcPr>
          <w:p w:rsidR="009247E2" w:rsidRPr="001736C4" w:rsidRDefault="009247E2" w:rsidP="00CA78D5">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5</w:t>
            </w:r>
          </w:p>
        </w:tc>
        <w:tc>
          <w:tcPr>
            <w:tcW w:w="2581" w:type="dxa"/>
            <w:shd w:val="clear" w:color="auto" w:fill="FFFFCC"/>
          </w:tcPr>
          <w:p w:rsidR="009247E2" w:rsidRPr="001736C4" w:rsidRDefault="009247E2" w:rsidP="00CA78D5">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Каурова Елена</w:t>
            </w:r>
          </w:p>
        </w:tc>
        <w:tc>
          <w:tcPr>
            <w:tcW w:w="1701"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8</w:t>
            </w:r>
          </w:p>
        </w:tc>
        <w:tc>
          <w:tcPr>
            <w:tcW w:w="2268" w:type="dxa"/>
            <w:vMerge w:val="restart"/>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p>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Биология</w:t>
            </w:r>
          </w:p>
        </w:tc>
        <w:tc>
          <w:tcPr>
            <w:tcW w:w="992"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призер</w:t>
            </w:r>
          </w:p>
        </w:tc>
        <w:tc>
          <w:tcPr>
            <w:tcW w:w="1701" w:type="dxa"/>
            <w:shd w:val="clear" w:color="auto" w:fill="FFFFCC"/>
          </w:tcPr>
          <w:p w:rsidR="009247E2" w:rsidRPr="00796AA2" w:rsidRDefault="009247E2" w:rsidP="00CA78D5">
            <w:pPr>
              <w:spacing w:after="0" w:line="240" w:lineRule="auto"/>
              <w:jc w:val="left"/>
              <w:rPr>
                <w:rFonts w:ascii="Times New Roman" w:hAnsi="Times New Roman"/>
                <w:lang w:eastAsia="ru-RU"/>
              </w:rPr>
            </w:pPr>
            <w:r w:rsidRPr="00796AA2">
              <w:rPr>
                <w:rFonts w:ascii="Times New Roman" w:hAnsi="Times New Roman"/>
                <w:lang w:eastAsia="ru-RU"/>
              </w:rPr>
              <w:t>Голубушкина  Е.А.</w:t>
            </w:r>
          </w:p>
        </w:tc>
      </w:tr>
      <w:tr w:rsidR="009247E2" w:rsidRPr="001736C4" w:rsidTr="00AC589F">
        <w:tc>
          <w:tcPr>
            <w:tcW w:w="504" w:type="dxa"/>
            <w:shd w:val="clear" w:color="auto" w:fill="FFFFCC"/>
          </w:tcPr>
          <w:p w:rsidR="009247E2" w:rsidRPr="001736C4" w:rsidRDefault="009247E2" w:rsidP="00CA78D5">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6</w:t>
            </w:r>
          </w:p>
        </w:tc>
        <w:tc>
          <w:tcPr>
            <w:tcW w:w="2581" w:type="dxa"/>
            <w:shd w:val="clear" w:color="auto" w:fill="FFFFCC"/>
          </w:tcPr>
          <w:p w:rsidR="009247E2" w:rsidRPr="001736C4" w:rsidRDefault="009247E2" w:rsidP="00CA78D5">
            <w:pPr>
              <w:spacing w:after="0" w:line="240" w:lineRule="auto"/>
              <w:jc w:val="left"/>
              <w:rPr>
                <w:rFonts w:ascii="Times New Roman" w:hAnsi="Times New Roman"/>
                <w:sz w:val="22"/>
                <w:szCs w:val="22"/>
                <w:lang w:eastAsia="ru-RU"/>
              </w:rPr>
            </w:pPr>
            <w:proofErr w:type="spellStart"/>
            <w:r w:rsidRPr="001736C4">
              <w:rPr>
                <w:rFonts w:ascii="Times New Roman" w:hAnsi="Times New Roman"/>
                <w:sz w:val="22"/>
                <w:szCs w:val="22"/>
                <w:lang w:eastAsia="ru-RU"/>
              </w:rPr>
              <w:t>Ситеева</w:t>
            </w:r>
            <w:proofErr w:type="spellEnd"/>
            <w:r w:rsidRPr="001736C4">
              <w:rPr>
                <w:rFonts w:ascii="Times New Roman" w:hAnsi="Times New Roman"/>
                <w:sz w:val="22"/>
                <w:szCs w:val="22"/>
                <w:lang w:eastAsia="ru-RU"/>
              </w:rPr>
              <w:t xml:space="preserve"> Анастасия</w:t>
            </w:r>
          </w:p>
        </w:tc>
        <w:tc>
          <w:tcPr>
            <w:tcW w:w="1701"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8</w:t>
            </w:r>
          </w:p>
        </w:tc>
        <w:tc>
          <w:tcPr>
            <w:tcW w:w="2268" w:type="dxa"/>
            <w:vMerge/>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p>
        </w:tc>
        <w:tc>
          <w:tcPr>
            <w:tcW w:w="992"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призер</w:t>
            </w:r>
          </w:p>
        </w:tc>
        <w:tc>
          <w:tcPr>
            <w:tcW w:w="1701" w:type="dxa"/>
            <w:shd w:val="clear" w:color="auto" w:fill="FFFFCC"/>
          </w:tcPr>
          <w:p w:rsidR="009247E2" w:rsidRPr="00796AA2" w:rsidRDefault="009247E2" w:rsidP="00CA78D5">
            <w:pPr>
              <w:spacing w:after="0" w:line="240" w:lineRule="auto"/>
              <w:jc w:val="left"/>
              <w:rPr>
                <w:rFonts w:ascii="Times New Roman" w:hAnsi="Times New Roman"/>
                <w:lang w:eastAsia="ru-RU"/>
              </w:rPr>
            </w:pPr>
            <w:r w:rsidRPr="00796AA2">
              <w:rPr>
                <w:rFonts w:ascii="Times New Roman" w:hAnsi="Times New Roman"/>
                <w:lang w:eastAsia="ru-RU"/>
              </w:rPr>
              <w:t>Голубушкина Е.А.</w:t>
            </w:r>
          </w:p>
        </w:tc>
      </w:tr>
      <w:tr w:rsidR="009247E2" w:rsidRPr="001736C4" w:rsidTr="00AC589F">
        <w:tc>
          <w:tcPr>
            <w:tcW w:w="504" w:type="dxa"/>
            <w:shd w:val="clear" w:color="auto" w:fill="FFFFCC"/>
          </w:tcPr>
          <w:p w:rsidR="009247E2" w:rsidRPr="001736C4" w:rsidRDefault="009247E2" w:rsidP="00CA78D5">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7</w:t>
            </w:r>
          </w:p>
        </w:tc>
        <w:tc>
          <w:tcPr>
            <w:tcW w:w="2581" w:type="dxa"/>
            <w:shd w:val="clear" w:color="auto" w:fill="FFFFCC"/>
          </w:tcPr>
          <w:p w:rsidR="009247E2" w:rsidRPr="001736C4" w:rsidRDefault="009247E2" w:rsidP="00CA78D5">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Макарова Анна</w:t>
            </w:r>
          </w:p>
        </w:tc>
        <w:tc>
          <w:tcPr>
            <w:tcW w:w="1701"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9</w:t>
            </w:r>
          </w:p>
        </w:tc>
        <w:tc>
          <w:tcPr>
            <w:tcW w:w="2268" w:type="dxa"/>
            <w:vMerge/>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p>
        </w:tc>
        <w:tc>
          <w:tcPr>
            <w:tcW w:w="992"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призер</w:t>
            </w:r>
          </w:p>
        </w:tc>
        <w:tc>
          <w:tcPr>
            <w:tcW w:w="1701" w:type="dxa"/>
            <w:shd w:val="clear" w:color="auto" w:fill="FFFFCC"/>
          </w:tcPr>
          <w:p w:rsidR="009247E2" w:rsidRPr="00796AA2" w:rsidRDefault="009247E2" w:rsidP="00CA78D5">
            <w:pPr>
              <w:spacing w:after="0" w:line="240" w:lineRule="auto"/>
              <w:jc w:val="left"/>
              <w:rPr>
                <w:rFonts w:ascii="Times New Roman" w:hAnsi="Times New Roman"/>
                <w:lang w:eastAsia="ru-RU"/>
              </w:rPr>
            </w:pPr>
            <w:r w:rsidRPr="00796AA2">
              <w:rPr>
                <w:rFonts w:ascii="Times New Roman" w:hAnsi="Times New Roman"/>
                <w:lang w:eastAsia="ru-RU"/>
              </w:rPr>
              <w:t>Голубушкина Е.А.</w:t>
            </w:r>
          </w:p>
        </w:tc>
      </w:tr>
      <w:tr w:rsidR="009247E2" w:rsidRPr="001736C4" w:rsidTr="00AC589F">
        <w:tc>
          <w:tcPr>
            <w:tcW w:w="504" w:type="dxa"/>
            <w:shd w:val="clear" w:color="auto" w:fill="FFFFCC"/>
          </w:tcPr>
          <w:p w:rsidR="009247E2" w:rsidRPr="001736C4" w:rsidRDefault="009247E2" w:rsidP="00CA78D5">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8</w:t>
            </w:r>
          </w:p>
        </w:tc>
        <w:tc>
          <w:tcPr>
            <w:tcW w:w="2581" w:type="dxa"/>
            <w:shd w:val="clear" w:color="auto" w:fill="FFFFCC"/>
          </w:tcPr>
          <w:p w:rsidR="009247E2" w:rsidRPr="001736C4" w:rsidRDefault="009247E2" w:rsidP="00CA78D5">
            <w:pPr>
              <w:spacing w:after="0" w:line="240" w:lineRule="auto"/>
              <w:jc w:val="left"/>
              <w:rPr>
                <w:rFonts w:ascii="Times New Roman" w:hAnsi="Times New Roman"/>
                <w:sz w:val="22"/>
                <w:szCs w:val="22"/>
                <w:lang w:eastAsia="ru-RU"/>
              </w:rPr>
            </w:pPr>
            <w:r w:rsidRPr="001736C4">
              <w:rPr>
                <w:rFonts w:ascii="Times New Roman" w:hAnsi="Times New Roman"/>
                <w:sz w:val="22"/>
                <w:szCs w:val="22"/>
                <w:lang w:eastAsia="ru-RU"/>
              </w:rPr>
              <w:t>Каурова Елена</w:t>
            </w:r>
          </w:p>
        </w:tc>
        <w:tc>
          <w:tcPr>
            <w:tcW w:w="1701"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8</w:t>
            </w:r>
          </w:p>
        </w:tc>
        <w:tc>
          <w:tcPr>
            <w:tcW w:w="2268"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Литература</w:t>
            </w:r>
          </w:p>
        </w:tc>
        <w:tc>
          <w:tcPr>
            <w:tcW w:w="992" w:type="dxa"/>
            <w:shd w:val="clear" w:color="auto" w:fill="FFFFCC"/>
          </w:tcPr>
          <w:p w:rsidR="009247E2" w:rsidRPr="001736C4" w:rsidRDefault="009247E2" w:rsidP="00CA78D5">
            <w:pPr>
              <w:spacing w:after="0" w:line="240" w:lineRule="auto"/>
              <w:jc w:val="center"/>
              <w:rPr>
                <w:rFonts w:ascii="Times New Roman" w:hAnsi="Times New Roman"/>
                <w:sz w:val="22"/>
                <w:szCs w:val="22"/>
                <w:lang w:eastAsia="ru-RU"/>
              </w:rPr>
            </w:pPr>
            <w:r w:rsidRPr="001736C4">
              <w:rPr>
                <w:rFonts w:ascii="Times New Roman" w:hAnsi="Times New Roman"/>
                <w:sz w:val="22"/>
                <w:szCs w:val="22"/>
                <w:lang w:eastAsia="ru-RU"/>
              </w:rPr>
              <w:t>призер</w:t>
            </w:r>
          </w:p>
        </w:tc>
        <w:tc>
          <w:tcPr>
            <w:tcW w:w="1701" w:type="dxa"/>
            <w:shd w:val="clear" w:color="auto" w:fill="FFFFCC"/>
          </w:tcPr>
          <w:p w:rsidR="009247E2" w:rsidRPr="00796AA2" w:rsidRDefault="009247E2" w:rsidP="00CA78D5">
            <w:pPr>
              <w:spacing w:after="0" w:line="240" w:lineRule="auto"/>
              <w:jc w:val="left"/>
              <w:rPr>
                <w:rFonts w:ascii="Times New Roman" w:hAnsi="Times New Roman"/>
                <w:lang w:eastAsia="ru-RU"/>
              </w:rPr>
            </w:pPr>
            <w:proofErr w:type="spellStart"/>
            <w:r w:rsidRPr="00796AA2">
              <w:rPr>
                <w:rFonts w:ascii="Times New Roman" w:hAnsi="Times New Roman"/>
                <w:lang w:eastAsia="ru-RU"/>
              </w:rPr>
              <w:t>Смышляева</w:t>
            </w:r>
            <w:proofErr w:type="spellEnd"/>
            <w:r w:rsidRPr="00796AA2">
              <w:rPr>
                <w:rFonts w:ascii="Times New Roman" w:hAnsi="Times New Roman"/>
                <w:lang w:eastAsia="ru-RU"/>
              </w:rPr>
              <w:t xml:space="preserve"> Ю.М.</w:t>
            </w:r>
          </w:p>
        </w:tc>
      </w:tr>
    </w:tbl>
    <w:p w:rsidR="009247E2" w:rsidRPr="00796AA2" w:rsidRDefault="009247E2" w:rsidP="009247E2">
      <w:pPr>
        <w:spacing w:after="0"/>
        <w:jc w:val="center"/>
        <w:rPr>
          <w:rFonts w:ascii="Monotype Corsiva" w:hAnsi="Monotype Corsiva"/>
          <w:b/>
          <w:sz w:val="24"/>
          <w:szCs w:val="24"/>
        </w:rPr>
      </w:pPr>
      <w:r w:rsidRPr="00796AA2">
        <w:rPr>
          <w:rFonts w:ascii="Monotype Corsiva" w:hAnsi="Monotype Corsiva"/>
          <w:b/>
          <w:sz w:val="24"/>
          <w:szCs w:val="24"/>
        </w:rPr>
        <w:t xml:space="preserve">Сведения о результативности участия представителей МБОУ СОШ </w:t>
      </w:r>
      <w:proofErr w:type="spellStart"/>
      <w:r w:rsidRPr="00796AA2">
        <w:rPr>
          <w:rFonts w:ascii="Monotype Corsiva" w:hAnsi="Monotype Corsiva"/>
          <w:b/>
          <w:sz w:val="24"/>
          <w:szCs w:val="24"/>
        </w:rPr>
        <w:t>им.М.И.Неделина</w:t>
      </w:r>
      <w:proofErr w:type="spellEnd"/>
      <w:r w:rsidRPr="00796AA2">
        <w:rPr>
          <w:rFonts w:ascii="Monotype Corsiva" w:hAnsi="Monotype Corsiva"/>
          <w:b/>
          <w:sz w:val="24"/>
          <w:szCs w:val="24"/>
        </w:rPr>
        <w:t xml:space="preserve"> во Всероссийской олимпиаде школ</w:t>
      </w:r>
      <w:r>
        <w:rPr>
          <w:rFonts w:ascii="Monotype Corsiva" w:hAnsi="Monotype Corsiva"/>
          <w:b/>
          <w:sz w:val="24"/>
          <w:szCs w:val="24"/>
        </w:rPr>
        <w:t>ьников в 2016/2017 учебном году</w:t>
      </w:r>
    </w:p>
    <w:tbl>
      <w:tblPr>
        <w:tblW w:w="9782" w:type="dxa"/>
        <w:tblInd w:w="-176" w:type="dxa"/>
        <w:tblLayout w:type="fixed"/>
        <w:tblLook w:val="01E0" w:firstRow="1" w:lastRow="1" w:firstColumn="1" w:lastColumn="1" w:noHBand="0" w:noVBand="0"/>
      </w:tblPr>
      <w:tblGrid>
        <w:gridCol w:w="680"/>
        <w:gridCol w:w="2447"/>
        <w:gridCol w:w="1126"/>
        <w:gridCol w:w="2446"/>
        <w:gridCol w:w="916"/>
        <w:gridCol w:w="2167"/>
      </w:tblGrid>
      <w:tr w:rsidR="00AA423F" w:rsidRPr="00F41120" w:rsidTr="00CA78D5">
        <w:tc>
          <w:tcPr>
            <w:tcW w:w="680"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r w:rsidRPr="00F41120">
              <w:rPr>
                <w:rFonts w:ascii="Times New Roman" w:hAnsi="Times New Roman"/>
                <w:sz w:val="22"/>
                <w:szCs w:val="22"/>
                <w:lang w:eastAsia="ru-RU"/>
              </w:rPr>
              <w:t>1</w:t>
            </w:r>
          </w:p>
        </w:tc>
        <w:tc>
          <w:tcPr>
            <w:tcW w:w="2447"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r w:rsidRPr="00F41120">
              <w:rPr>
                <w:rFonts w:ascii="Times New Roman" w:hAnsi="Times New Roman"/>
                <w:sz w:val="22"/>
                <w:szCs w:val="22"/>
                <w:lang w:eastAsia="ru-RU"/>
              </w:rPr>
              <w:t>Трофимова Виктория</w:t>
            </w:r>
          </w:p>
        </w:tc>
        <w:tc>
          <w:tcPr>
            <w:tcW w:w="112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10</w:t>
            </w:r>
          </w:p>
        </w:tc>
        <w:tc>
          <w:tcPr>
            <w:tcW w:w="2446" w:type="dxa"/>
            <w:vMerge w:val="restart"/>
            <w:tcBorders>
              <w:top w:val="single" w:sz="4" w:space="0" w:color="auto"/>
              <w:left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Литература</w:t>
            </w:r>
          </w:p>
        </w:tc>
        <w:tc>
          <w:tcPr>
            <w:tcW w:w="91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призер</w:t>
            </w:r>
          </w:p>
        </w:tc>
        <w:tc>
          <w:tcPr>
            <w:tcW w:w="2167"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proofErr w:type="spellStart"/>
            <w:r w:rsidRPr="00F41120">
              <w:rPr>
                <w:rFonts w:ascii="Times New Roman" w:hAnsi="Times New Roman"/>
                <w:sz w:val="22"/>
                <w:szCs w:val="22"/>
                <w:lang w:eastAsia="ru-RU"/>
              </w:rPr>
              <w:t>Худницкая</w:t>
            </w:r>
            <w:proofErr w:type="spellEnd"/>
            <w:r w:rsidRPr="00F41120">
              <w:rPr>
                <w:rFonts w:ascii="Times New Roman" w:hAnsi="Times New Roman"/>
                <w:sz w:val="22"/>
                <w:szCs w:val="22"/>
                <w:lang w:eastAsia="ru-RU"/>
              </w:rPr>
              <w:t xml:space="preserve"> Л.К.</w:t>
            </w:r>
          </w:p>
        </w:tc>
      </w:tr>
      <w:tr w:rsidR="00AA423F" w:rsidRPr="00F41120" w:rsidTr="00CA78D5">
        <w:tc>
          <w:tcPr>
            <w:tcW w:w="680"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r w:rsidRPr="00F41120">
              <w:rPr>
                <w:rFonts w:ascii="Times New Roman" w:hAnsi="Times New Roman"/>
                <w:sz w:val="22"/>
                <w:szCs w:val="22"/>
                <w:lang w:eastAsia="ru-RU"/>
              </w:rPr>
              <w:t>2</w:t>
            </w:r>
          </w:p>
        </w:tc>
        <w:tc>
          <w:tcPr>
            <w:tcW w:w="2447"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proofErr w:type="spellStart"/>
            <w:r w:rsidRPr="00F41120">
              <w:rPr>
                <w:rFonts w:ascii="Times New Roman" w:hAnsi="Times New Roman"/>
                <w:sz w:val="22"/>
                <w:szCs w:val="22"/>
                <w:lang w:eastAsia="ru-RU"/>
              </w:rPr>
              <w:t>Безносикова</w:t>
            </w:r>
            <w:proofErr w:type="spellEnd"/>
            <w:r w:rsidRPr="00F41120">
              <w:rPr>
                <w:rFonts w:ascii="Times New Roman" w:hAnsi="Times New Roman"/>
                <w:sz w:val="22"/>
                <w:szCs w:val="22"/>
                <w:lang w:eastAsia="ru-RU"/>
              </w:rPr>
              <w:t xml:space="preserve"> Екатерина</w:t>
            </w:r>
          </w:p>
        </w:tc>
        <w:tc>
          <w:tcPr>
            <w:tcW w:w="112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10</w:t>
            </w:r>
          </w:p>
        </w:tc>
        <w:tc>
          <w:tcPr>
            <w:tcW w:w="2446" w:type="dxa"/>
            <w:vMerge/>
            <w:tcBorders>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p>
        </w:tc>
        <w:tc>
          <w:tcPr>
            <w:tcW w:w="91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призер</w:t>
            </w:r>
          </w:p>
        </w:tc>
        <w:tc>
          <w:tcPr>
            <w:tcW w:w="2167"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proofErr w:type="spellStart"/>
            <w:r w:rsidRPr="00F41120">
              <w:rPr>
                <w:rFonts w:ascii="Times New Roman" w:hAnsi="Times New Roman"/>
                <w:sz w:val="22"/>
                <w:szCs w:val="22"/>
                <w:lang w:eastAsia="ru-RU"/>
              </w:rPr>
              <w:t>Худницкая</w:t>
            </w:r>
            <w:proofErr w:type="spellEnd"/>
            <w:r w:rsidRPr="00F41120">
              <w:rPr>
                <w:rFonts w:ascii="Times New Roman" w:hAnsi="Times New Roman"/>
                <w:sz w:val="22"/>
                <w:szCs w:val="22"/>
                <w:lang w:eastAsia="ru-RU"/>
              </w:rPr>
              <w:t xml:space="preserve"> Л.К.</w:t>
            </w:r>
          </w:p>
        </w:tc>
      </w:tr>
      <w:tr w:rsidR="00AA423F" w:rsidRPr="00F41120" w:rsidTr="00CA78D5">
        <w:tc>
          <w:tcPr>
            <w:tcW w:w="680"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r w:rsidRPr="00F41120">
              <w:rPr>
                <w:rFonts w:ascii="Times New Roman" w:hAnsi="Times New Roman"/>
                <w:sz w:val="22"/>
                <w:szCs w:val="22"/>
                <w:lang w:eastAsia="ru-RU"/>
              </w:rPr>
              <w:t>3</w:t>
            </w:r>
          </w:p>
        </w:tc>
        <w:tc>
          <w:tcPr>
            <w:tcW w:w="2447"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proofErr w:type="spellStart"/>
            <w:r w:rsidRPr="00F41120">
              <w:rPr>
                <w:rFonts w:ascii="Times New Roman" w:hAnsi="Times New Roman"/>
                <w:sz w:val="22"/>
                <w:szCs w:val="22"/>
                <w:lang w:eastAsia="ru-RU"/>
              </w:rPr>
              <w:t>Безносикова</w:t>
            </w:r>
            <w:proofErr w:type="spellEnd"/>
            <w:r w:rsidRPr="00F41120">
              <w:rPr>
                <w:rFonts w:ascii="Times New Roman" w:hAnsi="Times New Roman"/>
                <w:sz w:val="22"/>
                <w:szCs w:val="22"/>
                <w:lang w:eastAsia="ru-RU"/>
              </w:rPr>
              <w:t xml:space="preserve"> Екатерина</w:t>
            </w:r>
          </w:p>
        </w:tc>
        <w:tc>
          <w:tcPr>
            <w:tcW w:w="112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10</w:t>
            </w:r>
          </w:p>
        </w:tc>
        <w:tc>
          <w:tcPr>
            <w:tcW w:w="244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Русский язык</w:t>
            </w:r>
          </w:p>
        </w:tc>
        <w:tc>
          <w:tcPr>
            <w:tcW w:w="91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призер</w:t>
            </w:r>
          </w:p>
        </w:tc>
        <w:tc>
          <w:tcPr>
            <w:tcW w:w="2167"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proofErr w:type="spellStart"/>
            <w:r w:rsidRPr="00F41120">
              <w:rPr>
                <w:rFonts w:ascii="Times New Roman" w:hAnsi="Times New Roman"/>
                <w:sz w:val="22"/>
                <w:szCs w:val="22"/>
                <w:lang w:eastAsia="ru-RU"/>
              </w:rPr>
              <w:t>Худницкая</w:t>
            </w:r>
            <w:proofErr w:type="spellEnd"/>
            <w:r w:rsidRPr="00F41120">
              <w:rPr>
                <w:rFonts w:ascii="Times New Roman" w:hAnsi="Times New Roman"/>
                <w:sz w:val="22"/>
                <w:szCs w:val="22"/>
                <w:lang w:eastAsia="ru-RU"/>
              </w:rPr>
              <w:t xml:space="preserve"> Л.К.</w:t>
            </w:r>
          </w:p>
        </w:tc>
      </w:tr>
      <w:tr w:rsidR="00AA423F" w:rsidRPr="00F41120" w:rsidTr="00CA78D5">
        <w:tc>
          <w:tcPr>
            <w:tcW w:w="680"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r w:rsidRPr="00F41120">
              <w:rPr>
                <w:rFonts w:ascii="Times New Roman" w:hAnsi="Times New Roman"/>
                <w:sz w:val="22"/>
                <w:szCs w:val="22"/>
                <w:lang w:eastAsia="ru-RU"/>
              </w:rPr>
              <w:t>4</w:t>
            </w:r>
          </w:p>
        </w:tc>
        <w:tc>
          <w:tcPr>
            <w:tcW w:w="2447"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proofErr w:type="spellStart"/>
            <w:r w:rsidRPr="00F41120">
              <w:rPr>
                <w:rFonts w:ascii="Times New Roman" w:hAnsi="Times New Roman"/>
                <w:sz w:val="22"/>
                <w:szCs w:val="22"/>
                <w:lang w:eastAsia="ru-RU"/>
              </w:rPr>
              <w:t>Безносиков</w:t>
            </w:r>
            <w:proofErr w:type="spellEnd"/>
            <w:r w:rsidRPr="00F41120">
              <w:rPr>
                <w:rFonts w:ascii="Times New Roman" w:hAnsi="Times New Roman"/>
                <w:sz w:val="22"/>
                <w:szCs w:val="22"/>
                <w:lang w:eastAsia="ru-RU"/>
              </w:rPr>
              <w:t xml:space="preserve"> Андрей</w:t>
            </w:r>
          </w:p>
        </w:tc>
        <w:tc>
          <w:tcPr>
            <w:tcW w:w="112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7</w:t>
            </w:r>
          </w:p>
        </w:tc>
        <w:tc>
          <w:tcPr>
            <w:tcW w:w="244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Русский язык</w:t>
            </w:r>
          </w:p>
        </w:tc>
        <w:tc>
          <w:tcPr>
            <w:tcW w:w="91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призер</w:t>
            </w:r>
          </w:p>
        </w:tc>
        <w:tc>
          <w:tcPr>
            <w:tcW w:w="2167"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r w:rsidRPr="00F41120">
              <w:rPr>
                <w:rFonts w:ascii="Times New Roman" w:hAnsi="Times New Roman"/>
                <w:sz w:val="22"/>
                <w:szCs w:val="22"/>
                <w:lang w:eastAsia="ru-RU"/>
              </w:rPr>
              <w:t>Пасечник М.А.</w:t>
            </w:r>
          </w:p>
        </w:tc>
      </w:tr>
      <w:tr w:rsidR="00AA423F" w:rsidRPr="00F41120" w:rsidTr="00CA78D5">
        <w:tc>
          <w:tcPr>
            <w:tcW w:w="680"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r w:rsidRPr="00F41120">
              <w:rPr>
                <w:rFonts w:ascii="Times New Roman" w:hAnsi="Times New Roman"/>
                <w:sz w:val="22"/>
                <w:szCs w:val="22"/>
                <w:lang w:eastAsia="ru-RU"/>
              </w:rPr>
              <w:t>5</w:t>
            </w:r>
          </w:p>
        </w:tc>
        <w:tc>
          <w:tcPr>
            <w:tcW w:w="2447"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r w:rsidRPr="00F41120">
              <w:rPr>
                <w:rFonts w:ascii="Times New Roman" w:hAnsi="Times New Roman"/>
                <w:sz w:val="22"/>
                <w:szCs w:val="22"/>
                <w:lang w:eastAsia="ru-RU"/>
              </w:rPr>
              <w:t>Каурова Елена</w:t>
            </w:r>
          </w:p>
        </w:tc>
        <w:tc>
          <w:tcPr>
            <w:tcW w:w="112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9</w:t>
            </w:r>
          </w:p>
        </w:tc>
        <w:tc>
          <w:tcPr>
            <w:tcW w:w="244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Обществознание</w:t>
            </w:r>
          </w:p>
        </w:tc>
        <w:tc>
          <w:tcPr>
            <w:tcW w:w="91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призер</w:t>
            </w:r>
          </w:p>
        </w:tc>
        <w:tc>
          <w:tcPr>
            <w:tcW w:w="2167"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r w:rsidRPr="00F41120">
              <w:rPr>
                <w:rFonts w:ascii="Times New Roman" w:hAnsi="Times New Roman"/>
                <w:sz w:val="22"/>
                <w:szCs w:val="22"/>
                <w:lang w:eastAsia="ru-RU"/>
              </w:rPr>
              <w:t>Сергачева Л.В.</w:t>
            </w:r>
          </w:p>
        </w:tc>
      </w:tr>
      <w:tr w:rsidR="00AA423F" w:rsidRPr="00F41120" w:rsidTr="00CA78D5">
        <w:tc>
          <w:tcPr>
            <w:tcW w:w="680"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r w:rsidRPr="00F41120">
              <w:rPr>
                <w:rFonts w:ascii="Times New Roman" w:hAnsi="Times New Roman"/>
                <w:sz w:val="22"/>
                <w:szCs w:val="22"/>
                <w:lang w:eastAsia="ru-RU"/>
              </w:rPr>
              <w:t>6</w:t>
            </w:r>
          </w:p>
        </w:tc>
        <w:tc>
          <w:tcPr>
            <w:tcW w:w="2447"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proofErr w:type="spellStart"/>
            <w:r w:rsidRPr="00F41120">
              <w:rPr>
                <w:rFonts w:ascii="Times New Roman" w:hAnsi="Times New Roman"/>
                <w:sz w:val="22"/>
                <w:szCs w:val="22"/>
                <w:lang w:eastAsia="ru-RU"/>
              </w:rPr>
              <w:t>Подавайленко</w:t>
            </w:r>
            <w:proofErr w:type="spellEnd"/>
            <w:r w:rsidRPr="00F41120">
              <w:rPr>
                <w:rFonts w:ascii="Times New Roman" w:hAnsi="Times New Roman"/>
                <w:sz w:val="22"/>
                <w:szCs w:val="22"/>
                <w:lang w:eastAsia="ru-RU"/>
              </w:rPr>
              <w:t xml:space="preserve">  Полина</w:t>
            </w:r>
          </w:p>
        </w:tc>
        <w:tc>
          <w:tcPr>
            <w:tcW w:w="112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7</w:t>
            </w:r>
          </w:p>
        </w:tc>
        <w:tc>
          <w:tcPr>
            <w:tcW w:w="244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Технология</w:t>
            </w:r>
          </w:p>
        </w:tc>
        <w:tc>
          <w:tcPr>
            <w:tcW w:w="91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призер</w:t>
            </w:r>
          </w:p>
        </w:tc>
        <w:tc>
          <w:tcPr>
            <w:tcW w:w="2167"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r w:rsidRPr="00F41120">
              <w:rPr>
                <w:rFonts w:ascii="Times New Roman" w:hAnsi="Times New Roman"/>
                <w:sz w:val="22"/>
                <w:szCs w:val="22"/>
                <w:lang w:eastAsia="ru-RU"/>
              </w:rPr>
              <w:t>Маркина Г.В.</w:t>
            </w:r>
          </w:p>
        </w:tc>
      </w:tr>
      <w:tr w:rsidR="00AA423F" w:rsidRPr="00F41120" w:rsidTr="00CA78D5">
        <w:tc>
          <w:tcPr>
            <w:tcW w:w="680"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r w:rsidRPr="00F41120">
              <w:rPr>
                <w:rFonts w:ascii="Times New Roman" w:hAnsi="Times New Roman"/>
                <w:sz w:val="22"/>
                <w:szCs w:val="22"/>
                <w:lang w:eastAsia="ru-RU"/>
              </w:rPr>
              <w:t>7</w:t>
            </w:r>
          </w:p>
        </w:tc>
        <w:tc>
          <w:tcPr>
            <w:tcW w:w="2447"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r w:rsidRPr="00F41120">
              <w:rPr>
                <w:rFonts w:ascii="Times New Roman" w:hAnsi="Times New Roman"/>
                <w:sz w:val="22"/>
                <w:szCs w:val="22"/>
                <w:lang w:eastAsia="ru-RU"/>
              </w:rPr>
              <w:t>Веко Екатерина</w:t>
            </w:r>
          </w:p>
        </w:tc>
        <w:tc>
          <w:tcPr>
            <w:tcW w:w="112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8</w:t>
            </w:r>
          </w:p>
        </w:tc>
        <w:tc>
          <w:tcPr>
            <w:tcW w:w="244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Физическая культура</w:t>
            </w:r>
          </w:p>
        </w:tc>
        <w:tc>
          <w:tcPr>
            <w:tcW w:w="91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призер</w:t>
            </w:r>
          </w:p>
        </w:tc>
        <w:tc>
          <w:tcPr>
            <w:tcW w:w="2167"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r w:rsidRPr="00F41120">
              <w:rPr>
                <w:rFonts w:ascii="Times New Roman" w:hAnsi="Times New Roman"/>
                <w:sz w:val="22"/>
                <w:szCs w:val="22"/>
                <w:lang w:eastAsia="ru-RU"/>
              </w:rPr>
              <w:t>Кораблева И.В.</w:t>
            </w:r>
          </w:p>
        </w:tc>
      </w:tr>
      <w:tr w:rsidR="00AA423F" w:rsidRPr="00F41120" w:rsidTr="00CA78D5">
        <w:tc>
          <w:tcPr>
            <w:tcW w:w="680"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r w:rsidRPr="00F41120">
              <w:rPr>
                <w:rFonts w:ascii="Times New Roman" w:hAnsi="Times New Roman"/>
                <w:sz w:val="22"/>
                <w:szCs w:val="22"/>
                <w:lang w:eastAsia="ru-RU"/>
              </w:rPr>
              <w:t>8</w:t>
            </w:r>
          </w:p>
        </w:tc>
        <w:tc>
          <w:tcPr>
            <w:tcW w:w="2447"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r w:rsidRPr="00F41120">
              <w:rPr>
                <w:rFonts w:ascii="Times New Roman" w:hAnsi="Times New Roman"/>
                <w:sz w:val="22"/>
                <w:szCs w:val="22"/>
                <w:lang w:eastAsia="ru-RU"/>
              </w:rPr>
              <w:t>Силаева Ольга</w:t>
            </w:r>
          </w:p>
        </w:tc>
        <w:tc>
          <w:tcPr>
            <w:tcW w:w="112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6</w:t>
            </w:r>
          </w:p>
        </w:tc>
        <w:tc>
          <w:tcPr>
            <w:tcW w:w="244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Математика</w:t>
            </w:r>
          </w:p>
        </w:tc>
        <w:tc>
          <w:tcPr>
            <w:tcW w:w="916"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center"/>
              <w:rPr>
                <w:rFonts w:ascii="Times New Roman" w:hAnsi="Times New Roman"/>
                <w:sz w:val="22"/>
                <w:szCs w:val="22"/>
                <w:lang w:eastAsia="ru-RU"/>
              </w:rPr>
            </w:pPr>
            <w:r w:rsidRPr="00F41120">
              <w:rPr>
                <w:rFonts w:ascii="Times New Roman" w:hAnsi="Times New Roman"/>
                <w:sz w:val="22"/>
                <w:szCs w:val="22"/>
                <w:lang w:eastAsia="ru-RU"/>
              </w:rPr>
              <w:t>призер</w:t>
            </w:r>
          </w:p>
        </w:tc>
        <w:tc>
          <w:tcPr>
            <w:tcW w:w="2167"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proofErr w:type="spellStart"/>
            <w:r w:rsidRPr="00F41120">
              <w:rPr>
                <w:rFonts w:ascii="Times New Roman" w:hAnsi="Times New Roman"/>
                <w:sz w:val="22"/>
                <w:szCs w:val="22"/>
                <w:lang w:eastAsia="ru-RU"/>
              </w:rPr>
              <w:t>Эндеберя</w:t>
            </w:r>
            <w:proofErr w:type="spellEnd"/>
            <w:r w:rsidRPr="00F41120">
              <w:rPr>
                <w:rFonts w:ascii="Times New Roman" w:hAnsi="Times New Roman"/>
                <w:sz w:val="22"/>
                <w:szCs w:val="22"/>
                <w:lang w:eastAsia="ru-RU"/>
              </w:rPr>
              <w:t xml:space="preserve"> О.А.</w:t>
            </w:r>
          </w:p>
        </w:tc>
      </w:tr>
      <w:tr w:rsidR="00AA423F" w:rsidRPr="00F41120" w:rsidTr="00CA78D5">
        <w:tc>
          <w:tcPr>
            <w:tcW w:w="680" w:type="dxa"/>
            <w:tcBorders>
              <w:top w:val="single" w:sz="4" w:space="0" w:color="auto"/>
              <w:left w:val="single" w:sz="4" w:space="0" w:color="auto"/>
              <w:bottom w:val="single" w:sz="4" w:space="0" w:color="auto"/>
              <w:right w:val="single" w:sz="4" w:space="0" w:color="auto"/>
            </w:tcBorders>
          </w:tcPr>
          <w:p w:rsidR="00AA423F" w:rsidRDefault="00AA423F" w:rsidP="00CA78D5">
            <w:pPr>
              <w:spacing w:after="0" w:line="240" w:lineRule="auto"/>
              <w:jc w:val="left"/>
              <w:rPr>
                <w:rFonts w:ascii="Times New Roman" w:hAnsi="Times New Roman"/>
                <w:sz w:val="22"/>
                <w:szCs w:val="22"/>
                <w:lang w:eastAsia="ru-RU"/>
              </w:rPr>
            </w:pPr>
            <w:r>
              <w:rPr>
                <w:rFonts w:ascii="Times New Roman" w:hAnsi="Times New Roman"/>
                <w:sz w:val="22"/>
                <w:szCs w:val="22"/>
                <w:lang w:eastAsia="ru-RU"/>
              </w:rPr>
              <w:t>9</w:t>
            </w:r>
          </w:p>
          <w:p w:rsidR="00AA423F" w:rsidRDefault="00AA423F" w:rsidP="00CA78D5">
            <w:pPr>
              <w:spacing w:after="0" w:line="240" w:lineRule="auto"/>
              <w:jc w:val="left"/>
              <w:rPr>
                <w:rFonts w:ascii="Times New Roman" w:hAnsi="Times New Roman"/>
                <w:sz w:val="22"/>
                <w:szCs w:val="22"/>
                <w:lang w:eastAsia="ru-RU"/>
              </w:rPr>
            </w:pPr>
          </w:p>
        </w:tc>
        <w:tc>
          <w:tcPr>
            <w:tcW w:w="2447" w:type="dxa"/>
            <w:tcBorders>
              <w:top w:val="single" w:sz="4" w:space="0" w:color="auto"/>
              <w:left w:val="single" w:sz="4" w:space="0" w:color="auto"/>
              <w:bottom w:val="single" w:sz="4" w:space="0" w:color="auto"/>
              <w:right w:val="single" w:sz="4" w:space="0" w:color="auto"/>
            </w:tcBorders>
          </w:tcPr>
          <w:p w:rsidR="00AA423F" w:rsidRPr="00F41120" w:rsidRDefault="00AA423F" w:rsidP="00CA78D5">
            <w:pPr>
              <w:spacing w:after="0" w:line="240" w:lineRule="auto"/>
              <w:jc w:val="left"/>
              <w:rPr>
                <w:rFonts w:ascii="Times New Roman" w:hAnsi="Times New Roman"/>
                <w:sz w:val="22"/>
                <w:szCs w:val="22"/>
                <w:lang w:eastAsia="ru-RU"/>
              </w:rPr>
            </w:pPr>
            <w:r>
              <w:rPr>
                <w:rFonts w:ascii="Times New Roman" w:hAnsi="Times New Roman"/>
                <w:sz w:val="22"/>
                <w:szCs w:val="22"/>
                <w:lang w:eastAsia="ru-RU"/>
              </w:rPr>
              <w:t>Силаева Ольга</w:t>
            </w:r>
          </w:p>
        </w:tc>
        <w:tc>
          <w:tcPr>
            <w:tcW w:w="1126" w:type="dxa"/>
            <w:tcBorders>
              <w:top w:val="single" w:sz="4" w:space="0" w:color="auto"/>
              <w:left w:val="single" w:sz="4" w:space="0" w:color="auto"/>
              <w:bottom w:val="single" w:sz="4" w:space="0" w:color="auto"/>
              <w:right w:val="single" w:sz="4" w:space="0" w:color="auto"/>
            </w:tcBorders>
          </w:tcPr>
          <w:p w:rsidR="00AA423F" w:rsidRDefault="00AA423F" w:rsidP="00CA78D5">
            <w:pPr>
              <w:spacing w:after="0" w:line="240" w:lineRule="auto"/>
              <w:jc w:val="center"/>
              <w:rPr>
                <w:rFonts w:ascii="Times New Roman" w:hAnsi="Times New Roman"/>
                <w:sz w:val="22"/>
                <w:szCs w:val="22"/>
                <w:lang w:eastAsia="ru-RU"/>
              </w:rPr>
            </w:pPr>
            <w:r>
              <w:rPr>
                <w:rFonts w:ascii="Times New Roman" w:hAnsi="Times New Roman"/>
                <w:sz w:val="22"/>
                <w:szCs w:val="22"/>
                <w:lang w:eastAsia="ru-RU"/>
              </w:rPr>
              <w:t>6</w:t>
            </w:r>
          </w:p>
        </w:tc>
        <w:tc>
          <w:tcPr>
            <w:tcW w:w="2446" w:type="dxa"/>
            <w:tcBorders>
              <w:top w:val="single" w:sz="4" w:space="0" w:color="auto"/>
              <w:left w:val="single" w:sz="4" w:space="0" w:color="auto"/>
              <w:bottom w:val="single" w:sz="4" w:space="0" w:color="auto"/>
              <w:right w:val="single" w:sz="4" w:space="0" w:color="auto"/>
            </w:tcBorders>
          </w:tcPr>
          <w:p w:rsidR="00AA423F" w:rsidRDefault="00AA423F" w:rsidP="00CA78D5">
            <w:pPr>
              <w:spacing w:after="0" w:line="240" w:lineRule="auto"/>
              <w:jc w:val="center"/>
              <w:rPr>
                <w:rFonts w:ascii="Times New Roman" w:hAnsi="Times New Roman"/>
                <w:sz w:val="22"/>
                <w:szCs w:val="22"/>
                <w:lang w:eastAsia="ru-RU"/>
              </w:rPr>
            </w:pPr>
            <w:r>
              <w:rPr>
                <w:rFonts w:ascii="Times New Roman" w:hAnsi="Times New Roman"/>
                <w:sz w:val="22"/>
                <w:szCs w:val="22"/>
                <w:lang w:eastAsia="ru-RU"/>
              </w:rPr>
              <w:t>Информатика</w:t>
            </w:r>
          </w:p>
        </w:tc>
        <w:tc>
          <w:tcPr>
            <w:tcW w:w="916" w:type="dxa"/>
            <w:tcBorders>
              <w:top w:val="single" w:sz="4" w:space="0" w:color="auto"/>
              <w:left w:val="single" w:sz="4" w:space="0" w:color="auto"/>
              <w:bottom w:val="single" w:sz="4" w:space="0" w:color="auto"/>
              <w:right w:val="single" w:sz="4" w:space="0" w:color="auto"/>
            </w:tcBorders>
          </w:tcPr>
          <w:p w:rsidR="00AA423F" w:rsidRDefault="00AA423F" w:rsidP="00CA78D5">
            <w:pPr>
              <w:spacing w:after="0" w:line="240" w:lineRule="auto"/>
              <w:jc w:val="center"/>
              <w:rPr>
                <w:rFonts w:ascii="Times New Roman" w:hAnsi="Times New Roman"/>
                <w:sz w:val="22"/>
                <w:szCs w:val="22"/>
                <w:lang w:eastAsia="ru-RU"/>
              </w:rPr>
            </w:pPr>
            <w:r>
              <w:rPr>
                <w:rFonts w:ascii="Times New Roman" w:hAnsi="Times New Roman"/>
                <w:sz w:val="22"/>
                <w:szCs w:val="22"/>
                <w:lang w:eastAsia="ru-RU"/>
              </w:rPr>
              <w:t>победитель</w:t>
            </w:r>
          </w:p>
        </w:tc>
        <w:tc>
          <w:tcPr>
            <w:tcW w:w="2167" w:type="dxa"/>
            <w:tcBorders>
              <w:top w:val="single" w:sz="4" w:space="0" w:color="auto"/>
              <w:left w:val="single" w:sz="4" w:space="0" w:color="auto"/>
              <w:bottom w:val="single" w:sz="4" w:space="0" w:color="auto"/>
              <w:right w:val="single" w:sz="4" w:space="0" w:color="auto"/>
            </w:tcBorders>
          </w:tcPr>
          <w:p w:rsidR="00AA423F" w:rsidRDefault="00AA423F" w:rsidP="00CA78D5">
            <w:pPr>
              <w:spacing w:after="0" w:line="240" w:lineRule="auto"/>
              <w:jc w:val="left"/>
              <w:rPr>
                <w:rFonts w:ascii="Times New Roman" w:hAnsi="Times New Roman"/>
                <w:sz w:val="22"/>
                <w:szCs w:val="22"/>
                <w:lang w:eastAsia="ru-RU"/>
              </w:rPr>
            </w:pPr>
            <w:r>
              <w:rPr>
                <w:rFonts w:ascii="Times New Roman" w:hAnsi="Times New Roman"/>
                <w:sz w:val="22"/>
                <w:szCs w:val="22"/>
                <w:lang w:eastAsia="ru-RU"/>
              </w:rPr>
              <w:t>Горбатенко Ольга Федоровна</w:t>
            </w:r>
          </w:p>
        </w:tc>
      </w:tr>
    </w:tbl>
    <w:p w:rsidR="002F02BD" w:rsidRPr="002F02BD" w:rsidRDefault="002F02BD" w:rsidP="002F02BD">
      <w:pPr>
        <w:spacing w:after="240"/>
        <w:jc w:val="center"/>
        <w:rPr>
          <w:rFonts w:ascii="Times New Roman" w:hAnsi="Times New Roman"/>
          <w:b/>
          <w:sz w:val="24"/>
          <w:szCs w:val="24"/>
        </w:rPr>
      </w:pPr>
      <w:r w:rsidRPr="002F02BD">
        <w:rPr>
          <w:rFonts w:ascii="Times New Roman" w:hAnsi="Times New Roman"/>
          <w:b/>
          <w:sz w:val="24"/>
          <w:szCs w:val="24"/>
        </w:rPr>
        <w:lastRenderedPageBreak/>
        <w:t xml:space="preserve">Диаграмма результативности участия представителей МБОУ СОШ </w:t>
      </w:r>
      <w:proofErr w:type="spellStart"/>
      <w:r w:rsidRPr="002F02BD">
        <w:rPr>
          <w:rFonts w:ascii="Times New Roman" w:hAnsi="Times New Roman"/>
          <w:b/>
          <w:sz w:val="24"/>
          <w:szCs w:val="24"/>
        </w:rPr>
        <w:t>им.М.И.Неделина</w:t>
      </w:r>
      <w:proofErr w:type="spellEnd"/>
      <w:r w:rsidRPr="002F02BD">
        <w:rPr>
          <w:rFonts w:ascii="Times New Roman" w:hAnsi="Times New Roman"/>
          <w:b/>
          <w:sz w:val="24"/>
          <w:szCs w:val="24"/>
        </w:rPr>
        <w:t xml:space="preserve"> во Всероссийской олимпиаде школьников за четыре года</w:t>
      </w:r>
    </w:p>
    <w:p w:rsidR="002F02BD" w:rsidRDefault="002F02BD" w:rsidP="003C4324">
      <w:pPr>
        <w:spacing w:after="240"/>
        <w:rPr>
          <w:rFonts w:ascii="Times New Roman" w:hAnsi="Times New Roman"/>
          <w:sz w:val="24"/>
          <w:szCs w:val="24"/>
        </w:rPr>
      </w:pPr>
      <w:r>
        <w:rPr>
          <w:rFonts w:ascii="Times New Roman" w:hAnsi="Times New Roman"/>
          <w:noProof/>
          <w:sz w:val="24"/>
          <w:szCs w:val="24"/>
          <w:lang w:eastAsia="ru-RU"/>
        </w:rPr>
        <w:drawing>
          <wp:inline distT="0" distB="0" distL="0" distR="0" wp14:anchorId="0C0DA248" wp14:editId="02176799">
            <wp:extent cx="5486400" cy="3200400"/>
            <wp:effectExtent l="0" t="0" r="19050" b="1905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32648" w:rsidRPr="00ED6EE4" w:rsidRDefault="003C4324" w:rsidP="002238CF">
      <w:pPr>
        <w:spacing w:after="240"/>
        <w:ind w:firstLine="708"/>
        <w:rPr>
          <w:rFonts w:ascii="Times New Roman" w:hAnsi="Times New Roman"/>
          <w:sz w:val="28"/>
          <w:szCs w:val="28"/>
        </w:rPr>
      </w:pPr>
      <w:r w:rsidRPr="00DF63BE">
        <w:rPr>
          <w:rFonts w:ascii="Times New Roman" w:hAnsi="Times New Roman"/>
          <w:sz w:val="24"/>
          <w:szCs w:val="24"/>
        </w:rPr>
        <w:t xml:space="preserve"> </w:t>
      </w:r>
      <w:r w:rsidR="005C28FC" w:rsidRPr="00ED6EE4">
        <w:rPr>
          <w:rFonts w:ascii="Times New Roman" w:hAnsi="Times New Roman"/>
          <w:sz w:val="28"/>
          <w:szCs w:val="28"/>
        </w:rPr>
        <w:t xml:space="preserve">Диаграмма результативности участия представителей МБОУ СОШ </w:t>
      </w:r>
      <w:proofErr w:type="spellStart"/>
      <w:r w:rsidR="005C28FC" w:rsidRPr="00ED6EE4">
        <w:rPr>
          <w:rFonts w:ascii="Times New Roman" w:hAnsi="Times New Roman"/>
          <w:sz w:val="28"/>
          <w:szCs w:val="28"/>
        </w:rPr>
        <w:t>им.М.И.Неделина</w:t>
      </w:r>
      <w:proofErr w:type="spellEnd"/>
      <w:r w:rsidR="005C28FC" w:rsidRPr="00ED6EE4">
        <w:rPr>
          <w:rFonts w:ascii="Times New Roman" w:hAnsi="Times New Roman"/>
          <w:sz w:val="28"/>
          <w:szCs w:val="28"/>
        </w:rPr>
        <w:t xml:space="preserve"> во Всероссийской олимпиаде школьников за четыре года</w:t>
      </w:r>
      <w:r w:rsidR="00730364" w:rsidRPr="00ED6EE4">
        <w:rPr>
          <w:rFonts w:ascii="Times New Roman" w:hAnsi="Times New Roman"/>
          <w:sz w:val="28"/>
          <w:szCs w:val="28"/>
        </w:rPr>
        <w:t xml:space="preserve"> позволяет выявить проблемы</w:t>
      </w:r>
      <w:r w:rsidR="005C28FC" w:rsidRPr="00ED6EE4">
        <w:rPr>
          <w:rFonts w:ascii="Times New Roman" w:hAnsi="Times New Roman"/>
          <w:sz w:val="28"/>
          <w:szCs w:val="28"/>
        </w:rPr>
        <w:t xml:space="preserve">, связанные с отсутствием результата </w:t>
      </w:r>
      <w:r w:rsidR="007E0CCA" w:rsidRPr="00ED6EE4">
        <w:rPr>
          <w:rFonts w:ascii="Times New Roman" w:hAnsi="Times New Roman"/>
          <w:sz w:val="28"/>
          <w:szCs w:val="28"/>
        </w:rPr>
        <w:t>в так</w:t>
      </w:r>
      <w:r w:rsidR="007A25D9" w:rsidRPr="00ED6EE4">
        <w:rPr>
          <w:rFonts w:ascii="Times New Roman" w:hAnsi="Times New Roman"/>
          <w:sz w:val="28"/>
          <w:szCs w:val="28"/>
        </w:rPr>
        <w:t xml:space="preserve">их предметных областях как </w:t>
      </w:r>
      <w:r w:rsidR="007E0CCA" w:rsidRPr="00ED6EE4">
        <w:rPr>
          <w:rFonts w:ascii="Times New Roman" w:hAnsi="Times New Roman"/>
          <w:sz w:val="28"/>
          <w:szCs w:val="28"/>
        </w:rPr>
        <w:t>ОБЖ</w:t>
      </w:r>
      <w:r w:rsidR="007A25D9" w:rsidRPr="00ED6EE4">
        <w:rPr>
          <w:rFonts w:ascii="Times New Roman" w:hAnsi="Times New Roman"/>
          <w:sz w:val="28"/>
          <w:szCs w:val="28"/>
        </w:rPr>
        <w:t>,</w:t>
      </w:r>
      <w:r w:rsidR="007E0CCA" w:rsidRPr="00ED6EE4">
        <w:rPr>
          <w:rFonts w:ascii="Times New Roman" w:hAnsi="Times New Roman"/>
          <w:sz w:val="28"/>
          <w:szCs w:val="28"/>
        </w:rPr>
        <w:t xml:space="preserve"> физика, химия, экология, экономика, МХК.</w:t>
      </w:r>
      <w:r w:rsidR="007A25D9" w:rsidRPr="00ED6EE4">
        <w:rPr>
          <w:rFonts w:ascii="Times New Roman" w:hAnsi="Times New Roman"/>
          <w:sz w:val="28"/>
          <w:szCs w:val="28"/>
        </w:rPr>
        <w:t xml:space="preserve">  </w:t>
      </w:r>
      <w:r w:rsidRPr="00ED6EE4">
        <w:rPr>
          <w:rFonts w:ascii="Times New Roman" w:hAnsi="Times New Roman"/>
          <w:sz w:val="28"/>
          <w:szCs w:val="28"/>
        </w:rPr>
        <w:t xml:space="preserve"> </w:t>
      </w:r>
      <w:r w:rsidR="00730364" w:rsidRPr="00ED6EE4">
        <w:rPr>
          <w:rFonts w:ascii="Times New Roman" w:hAnsi="Times New Roman"/>
          <w:sz w:val="28"/>
          <w:szCs w:val="28"/>
        </w:rPr>
        <w:t>При этом в школьном уровне ВОШ по этим предметам принимали многие обучающиеся.</w:t>
      </w:r>
      <w:r w:rsidR="002238CF" w:rsidRPr="00ED6EE4">
        <w:rPr>
          <w:rFonts w:ascii="Times New Roman" w:hAnsi="Times New Roman"/>
          <w:sz w:val="28"/>
          <w:szCs w:val="28"/>
        </w:rPr>
        <w:t xml:space="preserve"> </w:t>
      </w:r>
      <w:proofErr w:type="gramStart"/>
      <w:r w:rsidRPr="00ED6EE4">
        <w:rPr>
          <w:rFonts w:ascii="Times New Roman" w:hAnsi="Times New Roman"/>
          <w:sz w:val="28"/>
          <w:szCs w:val="28"/>
        </w:rPr>
        <w:t>Результаты Всероссийской олимпиады школьников на всех уровнях, от школьного до регионального, позволяют сделать неутешительный вывод: работа с одарёнными детьми, целенаправленная подготовка к олимпиадам различного уровня в школе проводится не системно.</w:t>
      </w:r>
      <w:proofErr w:type="gramEnd"/>
    </w:p>
    <w:p w:rsidR="003C4324" w:rsidRPr="003C4324" w:rsidRDefault="003C4324" w:rsidP="00097BF0">
      <w:pPr>
        <w:spacing w:after="240"/>
        <w:rPr>
          <w:rFonts w:ascii="Times New Roman" w:hAnsi="Times New Roman"/>
          <w:sz w:val="24"/>
          <w:szCs w:val="24"/>
        </w:rPr>
      </w:pPr>
      <w:r w:rsidRPr="003C4324">
        <w:rPr>
          <w:rFonts w:ascii="Monotype Corsiva" w:hAnsi="Monotype Corsiva"/>
          <w:b/>
          <w:i/>
          <w:sz w:val="24"/>
          <w:szCs w:val="24"/>
        </w:rPr>
        <w:t>Динамика результативности участия во Всероссийской олимпиаде школьников за три года</w:t>
      </w:r>
    </w:p>
    <w:p w:rsidR="003C4324" w:rsidRDefault="003C4324" w:rsidP="00097BF0">
      <w:pPr>
        <w:spacing w:after="240"/>
        <w:rPr>
          <w:rFonts w:ascii="Times New Roman" w:hAnsi="Times New Roman"/>
          <w:sz w:val="24"/>
          <w:szCs w:val="24"/>
        </w:rPr>
      </w:pPr>
    </w:p>
    <w:p w:rsidR="003C4324" w:rsidRDefault="003C4324" w:rsidP="00097BF0">
      <w:pPr>
        <w:spacing w:after="240"/>
        <w:rPr>
          <w:rFonts w:ascii="Times New Roman" w:hAnsi="Times New Roman"/>
          <w:sz w:val="24"/>
          <w:szCs w:val="24"/>
        </w:rPr>
      </w:pPr>
      <w:r>
        <w:rPr>
          <w:rFonts w:ascii="Times New Roman" w:hAnsi="Times New Roman"/>
          <w:noProof/>
          <w:sz w:val="24"/>
          <w:szCs w:val="24"/>
          <w:lang w:eastAsia="ru-RU"/>
        </w:rPr>
        <w:drawing>
          <wp:inline distT="0" distB="0" distL="0" distR="0" wp14:anchorId="56EDF7FA" wp14:editId="024F0FC9">
            <wp:extent cx="3957955" cy="1712595"/>
            <wp:effectExtent l="0" t="0" r="4445" b="190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C4324" w:rsidRPr="009169DB" w:rsidRDefault="00E32648" w:rsidP="00DB1AE1">
      <w:pPr>
        <w:spacing w:after="240"/>
        <w:ind w:firstLine="708"/>
        <w:rPr>
          <w:rFonts w:ascii="Times New Roman" w:hAnsi="Times New Roman"/>
          <w:sz w:val="28"/>
          <w:szCs w:val="28"/>
        </w:rPr>
      </w:pPr>
      <w:r w:rsidRPr="009169DB">
        <w:rPr>
          <w:rFonts w:ascii="Times New Roman" w:hAnsi="Times New Roman"/>
          <w:sz w:val="28"/>
          <w:szCs w:val="28"/>
        </w:rPr>
        <w:lastRenderedPageBreak/>
        <w:t xml:space="preserve">Если сравнивать результаты участия школы в ВОШ за четыре последних года, то необходимо отметить увеличение общего </w:t>
      </w:r>
      <w:proofErr w:type="gramStart"/>
      <w:r w:rsidRPr="009169DB">
        <w:rPr>
          <w:rFonts w:ascii="Times New Roman" w:hAnsi="Times New Roman"/>
          <w:sz w:val="28"/>
          <w:szCs w:val="28"/>
        </w:rPr>
        <w:t>количества</w:t>
      </w:r>
      <w:proofErr w:type="gramEnd"/>
      <w:r w:rsidRPr="009169DB">
        <w:rPr>
          <w:rFonts w:ascii="Times New Roman" w:hAnsi="Times New Roman"/>
          <w:sz w:val="28"/>
          <w:szCs w:val="28"/>
        </w:rPr>
        <w:t xml:space="preserve"> как участников, так и призеров и победителей.</w:t>
      </w:r>
    </w:p>
    <w:p w:rsidR="00E52985" w:rsidRPr="009169DB" w:rsidRDefault="00E52985" w:rsidP="00DB1AE1">
      <w:pPr>
        <w:spacing w:after="240"/>
        <w:ind w:firstLine="708"/>
        <w:rPr>
          <w:rFonts w:ascii="Times New Roman" w:hAnsi="Times New Roman"/>
          <w:sz w:val="28"/>
          <w:szCs w:val="28"/>
        </w:rPr>
      </w:pPr>
      <w:r w:rsidRPr="009169DB">
        <w:rPr>
          <w:rFonts w:ascii="Times New Roman" w:hAnsi="Times New Roman"/>
          <w:sz w:val="28"/>
          <w:szCs w:val="28"/>
        </w:rPr>
        <w:t>Ежегодно ученики школы принимают участие в муниципальном этапе областной олимпиады по избирательному праву.</w:t>
      </w:r>
      <w:r w:rsidR="00DF5F37" w:rsidRPr="009169DB">
        <w:rPr>
          <w:rFonts w:ascii="Times New Roman" w:hAnsi="Times New Roman"/>
          <w:sz w:val="28"/>
          <w:szCs w:val="28"/>
        </w:rPr>
        <w:t xml:space="preserve"> Каурова Елена, ученица 10 класса, выполнила работу на 62 балла и стала призером.</w:t>
      </w:r>
      <w:r w:rsidR="00043C92" w:rsidRPr="009169DB">
        <w:rPr>
          <w:rFonts w:ascii="Times New Roman" w:hAnsi="Times New Roman"/>
          <w:sz w:val="28"/>
          <w:szCs w:val="28"/>
        </w:rPr>
        <w:t xml:space="preserve"> В муниципальном этапе олимпиады школьников по инженерным наукам «МИФ» одержал обучающийся нашей школы </w:t>
      </w:r>
      <w:proofErr w:type="spellStart"/>
      <w:r w:rsidR="00043C92" w:rsidRPr="009169DB">
        <w:rPr>
          <w:rFonts w:ascii="Times New Roman" w:hAnsi="Times New Roman"/>
          <w:sz w:val="28"/>
          <w:szCs w:val="28"/>
        </w:rPr>
        <w:t>Силивоненко</w:t>
      </w:r>
      <w:proofErr w:type="spellEnd"/>
      <w:r w:rsidR="00043C92" w:rsidRPr="009169DB">
        <w:rPr>
          <w:rFonts w:ascii="Times New Roman" w:hAnsi="Times New Roman"/>
          <w:sz w:val="28"/>
          <w:szCs w:val="28"/>
        </w:rPr>
        <w:t xml:space="preserve"> Владислав.</w:t>
      </w:r>
    </w:p>
    <w:p w:rsidR="00DB1AE1" w:rsidRPr="009169DB" w:rsidRDefault="00DB1AE1" w:rsidP="00DB1AE1">
      <w:pPr>
        <w:spacing w:after="240"/>
        <w:ind w:firstLine="708"/>
        <w:rPr>
          <w:rFonts w:ascii="Times New Roman" w:hAnsi="Times New Roman"/>
          <w:sz w:val="28"/>
          <w:szCs w:val="28"/>
        </w:rPr>
      </w:pPr>
      <w:r w:rsidRPr="009169DB">
        <w:rPr>
          <w:rFonts w:ascii="Times New Roman" w:hAnsi="Times New Roman"/>
          <w:sz w:val="28"/>
          <w:szCs w:val="28"/>
        </w:rPr>
        <w:t xml:space="preserve">В прошедшем учебном году ученики нашей школы принимали участие в открытых олимпиадах, которые дают возможность попасть на региональный этап ВОШ. Козлов Егор, обучающийся  10 класса, принял участие в заочной открытой олимпиаде по географии, и  по результатам тестирования был приглашен на региональный этап ВОШ по географии, ходе которой набрал 32 балла. Макарова Анна приняла в  </w:t>
      </w:r>
      <w:proofErr w:type="gramStart"/>
      <w:r w:rsidRPr="009169DB">
        <w:rPr>
          <w:rFonts w:ascii="Times New Roman" w:hAnsi="Times New Roman"/>
          <w:sz w:val="28"/>
          <w:szCs w:val="28"/>
        </w:rPr>
        <w:t>Х</w:t>
      </w:r>
      <w:proofErr w:type="gramEnd"/>
      <w:r w:rsidRPr="009169DB">
        <w:rPr>
          <w:rFonts w:ascii="Times New Roman" w:hAnsi="Times New Roman"/>
          <w:sz w:val="28"/>
          <w:szCs w:val="28"/>
          <w:lang w:val="en-US"/>
        </w:rPr>
        <w:t>II</w:t>
      </w:r>
      <w:r w:rsidRPr="009169DB">
        <w:rPr>
          <w:rFonts w:ascii="Times New Roman" w:hAnsi="Times New Roman"/>
          <w:sz w:val="28"/>
          <w:szCs w:val="28"/>
        </w:rPr>
        <w:t xml:space="preserve">  многопрофильной олимпиаде ПСТГУ «АКСИОС»  </w:t>
      </w:r>
      <w:r w:rsidR="00E52985" w:rsidRPr="009169DB">
        <w:rPr>
          <w:rFonts w:ascii="Times New Roman" w:hAnsi="Times New Roman"/>
          <w:sz w:val="28"/>
          <w:szCs w:val="28"/>
        </w:rPr>
        <w:t>на факультете социальных наук по обществознанию и завоевала диплом второй степени.</w:t>
      </w:r>
      <w:r w:rsidR="00DF5F37" w:rsidRPr="009169DB">
        <w:rPr>
          <w:sz w:val="28"/>
          <w:szCs w:val="28"/>
        </w:rPr>
        <w:t xml:space="preserve"> </w:t>
      </w:r>
      <w:r w:rsidR="00DF5F37" w:rsidRPr="009169DB">
        <w:rPr>
          <w:rFonts w:ascii="Times New Roman" w:hAnsi="Times New Roman"/>
          <w:sz w:val="28"/>
          <w:szCs w:val="28"/>
        </w:rPr>
        <w:t>В 2018 году в рамках сотрудничества с Московским государственным институтом международных отношений (Университетом) МИД России, Центром иностранных языков "</w:t>
      </w:r>
      <w:proofErr w:type="spellStart"/>
      <w:r w:rsidR="00DF5F37" w:rsidRPr="009169DB">
        <w:rPr>
          <w:rFonts w:ascii="Times New Roman" w:hAnsi="Times New Roman"/>
          <w:sz w:val="28"/>
          <w:szCs w:val="28"/>
        </w:rPr>
        <w:t>Evrovision</w:t>
      </w:r>
      <w:proofErr w:type="spellEnd"/>
      <w:r w:rsidR="00DF5F37" w:rsidRPr="009169DB">
        <w:rPr>
          <w:rFonts w:ascii="Times New Roman" w:hAnsi="Times New Roman"/>
          <w:sz w:val="28"/>
          <w:szCs w:val="28"/>
        </w:rPr>
        <w:t xml:space="preserve">" обучающиеся СОШ  №9 попробовали свои силы во Всероссийской предметной олимпиаде школьников по английскому языку </w:t>
      </w:r>
      <w:r w:rsidR="008B01E1" w:rsidRPr="009169DB">
        <w:rPr>
          <w:rFonts w:ascii="Times New Roman" w:hAnsi="Times New Roman"/>
          <w:sz w:val="28"/>
          <w:szCs w:val="28"/>
        </w:rPr>
        <w:t xml:space="preserve"> «Кандидат в университет» и два ученика стали победителями конкурса и </w:t>
      </w:r>
      <w:proofErr w:type="spellStart"/>
      <w:proofErr w:type="gramStart"/>
      <w:r w:rsidR="008B01E1" w:rsidRPr="009169DB">
        <w:rPr>
          <w:rFonts w:ascii="Times New Roman" w:hAnsi="Times New Roman"/>
          <w:sz w:val="28"/>
          <w:szCs w:val="28"/>
        </w:rPr>
        <w:t>и</w:t>
      </w:r>
      <w:proofErr w:type="spellEnd"/>
      <w:proofErr w:type="gramEnd"/>
      <w:r w:rsidR="008B01E1" w:rsidRPr="009169DB">
        <w:rPr>
          <w:rFonts w:ascii="Times New Roman" w:hAnsi="Times New Roman"/>
          <w:sz w:val="28"/>
          <w:szCs w:val="28"/>
        </w:rPr>
        <w:t xml:space="preserve"> заслужили звание «Кандидат в университет»</w:t>
      </w:r>
      <w:r w:rsidR="00043C92" w:rsidRPr="009169DB">
        <w:rPr>
          <w:rFonts w:ascii="Times New Roman" w:hAnsi="Times New Roman"/>
          <w:sz w:val="28"/>
          <w:szCs w:val="28"/>
        </w:rPr>
        <w:t xml:space="preserve">. </w:t>
      </w:r>
    </w:p>
    <w:p w:rsidR="002238CF" w:rsidRPr="009169DB" w:rsidRDefault="002238CF" w:rsidP="002238CF">
      <w:pPr>
        <w:spacing w:after="0"/>
        <w:ind w:firstLine="708"/>
        <w:rPr>
          <w:rFonts w:ascii="Times New Roman" w:hAnsi="Times New Roman"/>
          <w:sz w:val="28"/>
          <w:szCs w:val="28"/>
        </w:rPr>
      </w:pPr>
      <w:r w:rsidRPr="009169DB">
        <w:rPr>
          <w:rFonts w:ascii="Times New Roman" w:hAnsi="Times New Roman"/>
          <w:sz w:val="28"/>
          <w:szCs w:val="28"/>
        </w:rPr>
        <w:t xml:space="preserve">Показателем эффективности работы </w:t>
      </w:r>
      <w:proofErr w:type="gramStart"/>
      <w:r w:rsidRPr="009169DB">
        <w:rPr>
          <w:rFonts w:ascii="Times New Roman" w:hAnsi="Times New Roman"/>
          <w:sz w:val="28"/>
          <w:szCs w:val="28"/>
        </w:rPr>
        <w:t>с</w:t>
      </w:r>
      <w:proofErr w:type="gramEnd"/>
      <w:r w:rsidRPr="009169DB">
        <w:rPr>
          <w:rFonts w:ascii="Times New Roman" w:hAnsi="Times New Roman"/>
          <w:sz w:val="28"/>
          <w:szCs w:val="28"/>
        </w:rPr>
        <w:t xml:space="preserve"> </w:t>
      </w:r>
      <w:proofErr w:type="gramStart"/>
      <w:r w:rsidRPr="009169DB">
        <w:rPr>
          <w:rFonts w:ascii="Times New Roman" w:hAnsi="Times New Roman"/>
          <w:sz w:val="28"/>
          <w:szCs w:val="28"/>
        </w:rPr>
        <w:t>одаренными</w:t>
      </w:r>
      <w:proofErr w:type="gramEnd"/>
      <w:r w:rsidRPr="009169DB">
        <w:rPr>
          <w:rFonts w:ascii="Times New Roman" w:hAnsi="Times New Roman"/>
          <w:sz w:val="28"/>
          <w:szCs w:val="28"/>
        </w:rPr>
        <w:t xml:space="preserve"> обучающимися является проектно-исследовательская деятельность школьников. В школе на протяжении многих лет работает школьное научное общество "Эра знаний". Основными образовательными событиями ШНО 2017-2018 учебного года стали: установочная сессия, консультации, ориентированные на выбор темы исследования и ознакомление с правилами построения научного исследования, интеллектуальный марафон обучающихся, школьная научно-практическая конференция,  Окружная конференция МНО "Луч" и школьный конкурс "Ученик года-2018". </w:t>
      </w:r>
    </w:p>
    <w:p w:rsidR="002238CF" w:rsidRPr="009169DB" w:rsidRDefault="002238CF" w:rsidP="002238CF">
      <w:pPr>
        <w:spacing w:after="0"/>
        <w:ind w:firstLine="708"/>
        <w:rPr>
          <w:rFonts w:ascii="Times New Roman" w:hAnsi="Times New Roman"/>
          <w:sz w:val="28"/>
          <w:szCs w:val="28"/>
        </w:rPr>
      </w:pPr>
      <w:r w:rsidRPr="009169DB">
        <w:rPr>
          <w:rFonts w:ascii="Times New Roman" w:hAnsi="Times New Roman"/>
          <w:sz w:val="28"/>
          <w:szCs w:val="28"/>
        </w:rPr>
        <w:t xml:space="preserve">В школьной научно-практической конференции в 2017-2018 учебном году приняли участие 420 </w:t>
      </w:r>
      <w:proofErr w:type="gramStart"/>
      <w:r w:rsidRPr="009169DB">
        <w:rPr>
          <w:rFonts w:ascii="Times New Roman" w:hAnsi="Times New Roman"/>
          <w:sz w:val="28"/>
          <w:szCs w:val="28"/>
        </w:rPr>
        <w:t>обучающихся</w:t>
      </w:r>
      <w:proofErr w:type="gramEnd"/>
      <w:r w:rsidRPr="009169DB">
        <w:rPr>
          <w:rFonts w:ascii="Times New Roman" w:hAnsi="Times New Roman"/>
          <w:sz w:val="28"/>
          <w:szCs w:val="28"/>
        </w:rPr>
        <w:t xml:space="preserve"> (51  %).  Было заслушано 420  работ. Для сравнения можно вспомнить результаты школьной научно-практической конференции 2016/2017 года.</w:t>
      </w:r>
    </w:p>
    <w:p w:rsidR="00A850B0" w:rsidRPr="009169DB" w:rsidRDefault="002238CF" w:rsidP="002238CF">
      <w:pPr>
        <w:spacing w:after="0"/>
        <w:ind w:firstLine="708"/>
        <w:rPr>
          <w:rFonts w:ascii="Times New Roman" w:hAnsi="Times New Roman"/>
          <w:sz w:val="28"/>
          <w:szCs w:val="28"/>
        </w:rPr>
      </w:pPr>
      <w:r w:rsidRPr="009169DB">
        <w:rPr>
          <w:rFonts w:ascii="Times New Roman" w:hAnsi="Times New Roman"/>
          <w:sz w:val="28"/>
          <w:szCs w:val="28"/>
        </w:rPr>
        <w:lastRenderedPageBreak/>
        <w:t xml:space="preserve">В школьной научно-практической конференции </w:t>
      </w:r>
      <w:r w:rsidR="00A850B0" w:rsidRPr="009169DB">
        <w:rPr>
          <w:rFonts w:ascii="Times New Roman" w:hAnsi="Times New Roman"/>
          <w:sz w:val="28"/>
          <w:szCs w:val="28"/>
        </w:rPr>
        <w:t xml:space="preserve">2016/2017 года </w:t>
      </w:r>
      <w:r w:rsidRPr="009169DB">
        <w:rPr>
          <w:rFonts w:ascii="Times New Roman" w:hAnsi="Times New Roman"/>
          <w:sz w:val="28"/>
          <w:szCs w:val="28"/>
        </w:rPr>
        <w:t xml:space="preserve">приняли участие 169 </w:t>
      </w:r>
      <w:proofErr w:type="gramStart"/>
      <w:r w:rsidRPr="009169DB">
        <w:rPr>
          <w:rFonts w:ascii="Times New Roman" w:hAnsi="Times New Roman"/>
          <w:sz w:val="28"/>
          <w:szCs w:val="28"/>
        </w:rPr>
        <w:t>обучающихся</w:t>
      </w:r>
      <w:proofErr w:type="gramEnd"/>
      <w:r w:rsidRPr="009169DB">
        <w:rPr>
          <w:rFonts w:ascii="Times New Roman" w:hAnsi="Times New Roman"/>
          <w:sz w:val="28"/>
          <w:szCs w:val="28"/>
        </w:rPr>
        <w:t xml:space="preserve"> (23 %).  Было заслушано 148 работ, из которых 114 –НИР, 27 – проектных работ. </w:t>
      </w:r>
    </w:p>
    <w:p w:rsidR="00A850B0" w:rsidRPr="009169DB" w:rsidRDefault="002238CF" w:rsidP="002238CF">
      <w:pPr>
        <w:spacing w:after="0"/>
        <w:ind w:firstLine="708"/>
        <w:rPr>
          <w:rFonts w:ascii="Times New Roman" w:hAnsi="Times New Roman"/>
          <w:sz w:val="28"/>
          <w:szCs w:val="28"/>
        </w:rPr>
      </w:pPr>
      <w:r w:rsidRPr="009169DB">
        <w:rPr>
          <w:rFonts w:ascii="Times New Roman" w:hAnsi="Times New Roman"/>
          <w:sz w:val="28"/>
          <w:szCs w:val="28"/>
        </w:rPr>
        <w:t xml:space="preserve">Все работы </w:t>
      </w:r>
      <w:proofErr w:type="gramStart"/>
      <w:r w:rsidRPr="009169DB">
        <w:rPr>
          <w:rFonts w:ascii="Times New Roman" w:hAnsi="Times New Roman"/>
          <w:sz w:val="28"/>
          <w:szCs w:val="28"/>
        </w:rPr>
        <w:t>обучающихся</w:t>
      </w:r>
      <w:proofErr w:type="gramEnd"/>
      <w:r w:rsidRPr="009169DB">
        <w:rPr>
          <w:rFonts w:ascii="Times New Roman" w:hAnsi="Times New Roman"/>
          <w:sz w:val="28"/>
          <w:szCs w:val="28"/>
        </w:rPr>
        <w:t xml:space="preserve">, ставшие  победителями или призерами школьной научно-практической конференции,  были направлены на окружные конференции. </w:t>
      </w:r>
      <w:r w:rsidR="00A850B0" w:rsidRPr="009169DB">
        <w:rPr>
          <w:rFonts w:ascii="Times New Roman" w:hAnsi="Times New Roman"/>
          <w:sz w:val="28"/>
          <w:szCs w:val="28"/>
        </w:rPr>
        <w:t>На окружную конференцию научного общества «Луч» были допущены 25 работ (6% от общего количества участников школьного этапа), из которых 13 были признаны призерами окружной конференции, 5-победителями, один ученик получил звание лауреата.</w:t>
      </w:r>
    </w:p>
    <w:p w:rsidR="002238CF" w:rsidRPr="009169DB" w:rsidRDefault="00A850B0" w:rsidP="002238CF">
      <w:pPr>
        <w:spacing w:after="0"/>
        <w:ind w:firstLine="708"/>
        <w:rPr>
          <w:rFonts w:ascii="Times New Roman" w:hAnsi="Times New Roman"/>
          <w:sz w:val="28"/>
          <w:szCs w:val="28"/>
        </w:rPr>
      </w:pPr>
      <w:r w:rsidRPr="009169DB">
        <w:rPr>
          <w:rFonts w:ascii="Times New Roman" w:hAnsi="Times New Roman"/>
          <w:sz w:val="28"/>
          <w:szCs w:val="28"/>
        </w:rPr>
        <w:t xml:space="preserve">В 2016/2017 учебном году </w:t>
      </w:r>
      <w:r w:rsidR="002238CF" w:rsidRPr="009169DB">
        <w:rPr>
          <w:rFonts w:ascii="Times New Roman" w:hAnsi="Times New Roman"/>
          <w:sz w:val="28"/>
          <w:szCs w:val="28"/>
        </w:rPr>
        <w:t xml:space="preserve">24 работы (16%)  учащихся нашей приняли участие в  районной окружной научно-практической конференции. Из 24, представленных на конкурс работ, 15 работ(63%) </w:t>
      </w:r>
      <w:proofErr w:type="gramStart"/>
      <w:r w:rsidR="002238CF" w:rsidRPr="009169DB">
        <w:rPr>
          <w:rFonts w:ascii="Times New Roman" w:hAnsi="Times New Roman"/>
          <w:sz w:val="28"/>
          <w:szCs w:val="28"/>
        </w:rPr>
        <w:t>признаны</w:t>
      </w:r>
      <w:proofErr w:type="gramEnd"/>
      <w:r w:rsidR="002238CF" w:rsidRPr="009169DB">
        <w:rPr>
          <w:rFonts w:ascii="Times New Roman" w:hAnsi="Times New Roman"/>
          <w:sz w:val="28"/>
          <w:szCs w:val="28"/>
        </w:rPr>
        <w:t xml:space="preserve"> призёрами и победителями.</w:t>
      </w:r>
      <w:r w:rsidR="000E3E35" w:rsidRPr="009169DB">
        <w:rPr>
          <w:rFonts w:ascii="Times New Roman" w:hAnsi="Times New Roman"/>
          <w:sz w:val="28"/>
          <w:szCs w:val="28"/>
        </w:rPr>
        <w:t xml:space="preserve"> </w:t>
      </w:r>
    </w:p>
    <w:p w:rsidR="00E5692D" w:rsidRPr="009169DB" w:rsidRDefault="00E5692D" w:rsidP="002238CF">
      <w:pPr>
        <w:spacing w:after="0"/>
        <w:ind w:firstLine="708"/>
        <w:rPr>
          <w:rFonts w:ascii="Times New Roman" w:hAnsi="Times New Roman"/>
          <w:sz w:val="28"/>
          <w:szCs w:val="28"/>
        </w:rPr>
      </w:pPr>
      <w:r w:rsidRPr="009169DB">
        <w:rPr>
          <w:rFonts w:ascii="Times New Roman" w:hAnsi="Times New Roman"/>
          <w:sz w:val="28"/>
          <w:szCs w:val="28"/>
        </w:rPr>
        <w:t xml:space="preserve">В  2017/2018 учебном году нашим ученикам было предоставлено право </w:t>
      </w:r>
      <w:proofErr w:type="gramStart"/>
      <w:r w:rsidRPr="009169DB">
        <w:rPr>
          <w:rFonts w:ascii="Times New Roman" w:hAnsi="Times New Roman"/>
          <w:sz w:val="28"/>
          <w:szCs w:val="28"/>
        </w:rPr>
        <w:t>выступить</w:t>
      </w:r>
      <w:proofErr w:type="gramEnd"/>
      <w:r w:rsidRPr="009169DB">
        <w:rPr>
          <w:rFonts w:ascii="Times New Roman" w:hAnsi="Times New Roman"/>
          <w:sz w:val="28"/>
          <w:szCs w:val="28"/>
        </w:rPr>
        <w:t xml:space="preserve"> с исследовательскими работами на первой муниципальной научно-просветительской конференции, в ходе которой было присвоено звание лауреата первой степени ученице 5-ого класса Подольской Софье.</w:t>
      </w:r>
    </w:p>
    <w:p w:rsidR="008C2373" w:rsidRPr="007D097A" w:rsidRDefault="008C2373" w:rsidP="008C2373">
      <w:pPr>
        <w:spacing w:after="0"/>
        <w:ind w:firstLine="708"/>
        <w:jc w:val="center"/>
        <w:rPr>
          <w:rFonts w:ascii="Times New Roman" w:hAnsi="Times New Roman"/>
          <w:b/>
          <w:sz w:val="28"/>
          <w:szCs w:val="28"/>
        </w:rPr>
      </w:pPr>
      <w:r w:rsidRPr="007D097A">
        <w:rPr>
          <w:rFonts w:ascii="Times New Roman" w:hAnsi="Times New Roman"/>
          <w:b/>
          <w:sz w:val="28"/>
          <w:szCs w:val="28"/>
        </w:rPr>
        <w:t xml:space="preserve">Сведения о результативности участия </w:t>
      </w:r>
    </w:p>
    <w:p w:rsidR="008C2373" w:rsidRPr="007D097A" w:rsidRDefault="008C2373" w:rsidP="008C2373">
      <w:pPr>
        <w:spacing w:after="0"/>
        <w:ind w:firstLine="708"/>
        <w:jc w:val="center"/>
        <w:rPr>
          <w:rFonts w:ascii="Times New Roman" w:hAnsi="Times New Roman"/>
          <w:b/>
          <w:sz w:val="28"/>
          <w:szCs w:val="28"/>
        </w:rPr>
      </w:pPr>
      <w:r w:rsidRPr="007D097A">
        <w:rPr>
          <w:rFonts w:ascii="Times New Roman" w:hAnsi="Times New Roman"/>
          <w:b/>
          <w:sz w:val="28"/>
          <w:szCs w:val="28"/>
        </w:rPr>
        <w:t xml:space="preserve">представителей МБОУ СОШ </w:t>
      </w:r>
      <w:proofErr w:type="spellStart"/>
      <w:r w:rsidRPr="007D097A">
        <w:rPr>
          <w:rFonts w:ascii="Times New Roman" w:hAnsi="Times New Roman"/>
          <w:b/>
          <w:sz w:val="28"/>
          <w:szCs w:val="28"/>
        </w:rPr>
        <w:t>им.М.И.Неделина</w:t>
      </w:r>
      <w:proofErr w:type="spellEnd"/>
      <w:r w:rsidRPr="007D097A">
        <w:rPr>
          <w:rFonts w:ascii="Times New Roman" w:hAnsi="Times New Roman"/>
          <w:b/>
          <w:sz w:val="28"/>
          <w:szCs w:val="28"/>
        </w:rPr>
        <w:t xml:space="preserve"> </w:t>
      </w:r>
    </w:p>
    <w:p w:rsidR="008C2373" w:rsidRPr="007D097A" w:rsidRDefault="008C2373" w:rsidP="008C2373">
      <w:pPr>
        <w:spacing w:after="0"/>
        <w:ind w:firstLine="708"/>
        <w:jc w:val="center"/>
        <w:rPr>
          <w:rFonts w:ascii="Times New Roman" w:hAnsi="Times New Roman"/>
          <w:b/>
          <w:sz w:val="28"/>
          <w:szCs w:val="28"/>
        </w:rPr>
      </w:pPr>
      <w:r w:rsidRPr="007D097A">
        <w:rPr>
          <w:rFonts w:ascii="Times New Roman" w:hAnsi="Times New Roman"/>
          <w:b/>
          <w:sz w:val="28"/>
          <w:szCs w:val="28"/>
        </w:rPr>
        <w:t xml:space="preserve">в научно практической конференции  </w:t>
      </w:r>
      <w:r w:rsidR="007D097A" w:rsidRPr="007D097A">
        <w:rPr>
          <w:rFonts w:ascii="Times New Roman" w:hAnsi="Times New Roman"/>
          <w:b/>
          <w:sz w:val="28"/>
          <w:szCs w:val="28"/>
        </w:rPr>
        <w:t xml:space="preserve">ШНО «Эра знаний» </w:t>
      </w:r>
      <w:r w:rsidRPr="007D097A">
        <w:rPr>
          <w:rFonts w:ascii="Times New Roman" w:hAnsi="Times New Roman"/>
          <w:b/>
          <w:sz w:val="28"/>
          <w:szCs w:val="28"/>
        </w:rPr>
        <w:t>за три года</w:t>
      </w:r>
    </w:p>
    <w:tbl>
      <w:tblPr>
        <w:tblStyle w:val="a8"/>
        <w:tblW w:w="0" w:type="auto"/>
        <w:tblLook w:val="04A0" w:firstRow="1" w:lastRow="0" w:firstColumn="1" w:lastColumn="0" w:noHBand="0" w:noVBand="1"/>
      </w:tblPr>
      <w:tblGrid>
        <w:gridCol w:w="1914"/>
        <w:gridCol w:w="2730"/>
        <w:gridCol w:w="2552"/>
        <w:gridCol w:w="2268"/>
      </w:tblGrid>
      <w:tr w:rsidR="007D097A" w:rsidRPr="007D097A" w:rsidTr="007D097A">
        <w:trPr>
          <w:trHeight w:val="698"/>
        </w:trPr>
        <w:tc>
          <w:tcPr>
            <w:tcW w:w="1914" w:type="dxa"/>
          </w:tcPr>
          <w:p w:rsidR="007D097A" w:rsidRPr="007D097A" w:rsidRDefault="007D097A" w:rsidP="008C2373">
            <w:pPr>
              <w:jc w:val="center"/>
              <w:rPr>
                <w:rFonts w:ascii="Times New Roman" w:hAnsi="Times New Roman"/>
                <w:sz w:val="28"/>
                <w:szCs w:val="28"/>
              </w:rPr>
            </w:pPr>
          </w:p>
        </w:tc>
        <w:tc>
          <w:tcPr>
            <w:tcW w:w="2730" w:type="dxa"/>
          </w:tcPr>
          <w:p w:rsidR="007D097A" w:rsidRPr="007D097A" w:rsidRDefault="007D097A" w:rsidP="008C2373">
            <w:pPr>
              <w:jc w:val="center"/>
              <w:rPr>
                <w:rFonts w:ascii="Times New Roman" w:hAnsi="Times New Roman"/>
                <w:sz w:val="28"/>
                <w:szCs w:val="28"/>
              </w:rPr>
            </w:pPr>
            <w:r w:rsidRPr="007D097A">
              <w:rPr>
                <w:rFonts w:ascii="Times New Roman" w:hAnsi="Times New Roman"/>
                <w:sz w:val="28"/>
                <w:szCs w:val="28"/>
              </w:rPr>
              <w:t>Количество участников</w:t>
            </w:r>
          </w:p>
        </w:tc>
        <w:tc>
          <w:tcPr>
            <w:tcW w:w="2552" w:type="dxa"/>
          </w:tcPr>
          <w:p w:rsidR="007D097A" w:rsidRPr="007D097A" w:rsidRDefault="007D097A" w:rsidP="008C2373">
            <w:pPr>
              <w:jc w:val="center"/>
              <w:rPr>
                <w:rFonts w:ascii="Times New Roman" w:hAnsi="Times New Roman"/>
                <w:sz w:val="28"/>
                <w:szCs w:val="28"/>
              </w:rPr>
            </w:pPr>
            <w:r w:rsidRPr="007D097A">
              <w:rPr>
                <w:rFonts w:ascii="Times New Roman" w:hAnsi="Times New Roman"/>
                <w:sz w:val="28"/>
                <w:szCs w:val="28"/>
              </w:rPr>
              <w:t>Количество призёров</w:t>
            </w:r>
          </w:p>
        </w:tc>
        <w:tc>
          <w:tcPr>
            <w:tcW w:w="2268" w:type="dxa"/>
          </w:tcPr>
          <w:p w:rsidR="007D097A" w:rsidRPr="007D097A" w:rsidRDefault="007D097A" w:rsidP="008C2373">
            <w:pPr>
              <w:jc w:val="center"/>
              <w:rPr>
                <w:rFonts w:ascii="Times New Roman" w:hAnsi="Times New Roman"/>
                <w:sz w:val="28"/>
                <w:szCs w:val="28"/>
              </w:rPr>
            </w:pPr>
            <w:r w:rsidRPr="007D097A">
              <w:rPr>
                <w:rFonts w:ascii="Times New Roman" w:hAnsi="Times New Roman"/>
                <w:sz w:val="28"/>
                <w:szCs w:val="28"/>
              </w:rPr>
              <w:t>Количество победителей</w:t>
            </w:r>
          </w:p>
        </w:tc>
      </w:tr>
      <w:tr w:rsidR="007D097A" w:rsidRPr="007D097A" w:rsidTr="007D097A">
        <w:tc>
          <w:tcPr>
            <w:tcW w:w="1914" w:type="dxa"/>
          </w:tcPr>
          <w:p w:rsidR="007D097A" w:rsidRPr="007D097A" w:rsidRDefault="007D097A" w:rsidP="008C2373">
            <w:pPr>
              <w:jc w:val="center"/>
              <w:rPr>
                <w:rFonts w:ascii="Times New Roman" w:hAnsi="Times New Roman"/>
                <w:sz w:val="28"/>
                <w:szCs w:val="28"/>
              </w:rPr>
            </w:pPr>
            <w:r w:rsidRPr="007D097A">
              <w:rPr>
                <w:rFonts w:ascii="Times New Roman" w:hAnsi="Times New Roman"/>
                <w:sz w:val="28"/>
                <w:szCs w:val="28"/>
              </w:rPr>
              <w:t>2015/2016</w:t>
            </w:r>
          </w:p>
        </w:tc>
        <w:tc>
          <w:tcPr>
            <w:tcW w:w="2730" w:type="dxa"/>
          </w:tcPr>
          <w:p w:rsidR="007D097A" w:rsidRPr="007D097A" w:rsidRDefault="007D097A" w:rsidP="008C2373">
            <w:pPr>
              <w:jc w:val="center"/>
              <w:rPr>
                <w:rFonts w:ascii="Times New Roman" w:hAnsi="Times New Roman"/>
                <w:sz w:val="28"/>
                <w:szCs w:val="28"/>
              </w:rPr>
            </w:pPr>
            <w:r>
              <w:rPr>
                <w:rFonts w:ascii="Times New Roman" w:hAnsi="Times New Roman"/>
                <w:sz w:val="28"/>
                <w:szCs w:val="28"/>
              </w:rPr>
              <w:t>14</w:t>
            </w:r>
          </w:p>
        </w:tc>
        <w:tc>
          <w:tcPr>
            <w:tcW w:w="2552" w:type="dxa"/>
          </w:tcPr>
          <w:p w:rsidR="007D097A" w:rsidRPr="007D097A" w:rsidRDefault="007D097A" w:rsidP="008C2373">
            <w:pPr>
              <w:jc w:val="center"/>
              <w:rPr>
                <w:rFonts w:ascii="Times New Roman" w:hAnsi="Times New Roman"/>
                <w:sz w:val="28"/>
                <w:szCs w:val="28"/>
              </w:rPr>
            </w:pPr>
            <w:r w:rsidRPr="007D097A">
              <w:rPr>
                <w:rFonts w:ascii="Times New Roman" w:hAnsi="Times New Roman"/>
                <w:sz w:val="28"/>
                <w:szCs w:val="28"/>
              </w:rPr>
              <w:t>9</w:t>
            </w:r>
          </w:p>
        </w:tc>
        <w:tc>
          <w:tcPr>
            <w:tcW w:w="2268" w:type="dxa"/>
          </w:tcPr>
          <w:p w:rsidR="007D097A" w:rsidRPr="007D097A" w:rsidRDefault="007D097A" w:rsidP="008C2373">
            <w:pPr>
              <w:jc w:val="center"/>
              <w:rPr>
                <w:rFonts w:ascii="Times New Roman" w:hAnsi="Times New Roman"/>
                <w:sz w:val="28"/>
                <w:szCs w:val="28"/>
              </w:rPr>
            </w:pPr>
            <w:r>
              <w:rPr>
                <w:rFonts w:ascii="Times New Roman" w:hAnsi="Times New Roman"/>
                <w:sz w:val="28"/>
                <w:szCs w:val="28"/>
              </w:rPr>
              <w:t>4</w:t>
            </w:r>
          </w:p>
        </w:tc>
      </w:tr>
      <w:tr w:rsidR="007D097A" w:rsidRPr="007D097A" w:rsidTr="007D097A">
        <w:tc>
          <w:tcPr>
            <w:tcW w:w="1914" w:type="dxa"/>
          </w:tcPr>
          <w:p w:rsidR="007D097A" w:rsidRPr="007D097A" w:rsidRDefault="007D097A" w:rsidP="008C2373">
            <w:pPr>
              <w:jc w:val="center"/>
              <w:rPr>
                <w:rFonts w:ascii="Times New Roman" w:hAnsi="Times New Roman"/>
                <w:sz w:val="28"/>
                <w:szCs w:val="28"/>
              </w:rPr>
            </w:pPr>
            <w:r w:rsidRPr="007D097A">
              <w:rPr>
                <w:rFonts w:ascii="Times New Roman" w:hAnsi="Times New Roman"/>
                <w:sz w:val="28"/>
                <w:szCs w:val="28"/>
              </w:rPr>
              <w:t>2016/2017</w:t>
            </w:r>
          </w:p>
        </w:tc>
        <w:tc>
          <w:tcPr>
            <w:tcW w:w="2730" w:type="dxa"/>
          </w:tcPr>
          <w:p w:rsidR="007D097A" w:rsidRPr="007D097A" w:rsidRDefault="007D097A" w:rsidP="008C2373">
            <w:pPr>
              <w:jc w:val="center"/>
              <w:rPr>
                <w:rFonts w:ascii="Times New Roman" w:hAnsi="Times New Roman"/>
                <w:sz w:val="28"/>
                <w:szCs w:val="28"/>
              </w:rPr>
            </w:pPr>
            <w:r w:rsidRPr="007D097A">
              <w:rPr>
                <w:rFonts w:ascii="Times New Roman" w:hAnsi="Times New Roman"/>
                <w:sz w:val="28"/>
                <w:szCs w:val="28"/>
              </w:rPr>
              <w:t>169</w:t>
            </w:r>
          </w:p>
        </w:tc>
        <w:tc>
          <w:tcPr>
            <w:tcW w:w="2552" w:type="dxa"/>
          </w:tcPr>
          <w:p w:rsidR="007D097A" w:rsidRPr="007D097A" w:rsidRDefault="007D097A" w:rsidP="008C2373">
            <w:pPr>
              <w:jc w:val="center"/>
              <w:rPr>
                <w:rFonts w:ascii="Times New Roman" w:hAnsi="Times New Roman"/>
                <w:sz w:val="28"/>
                <w:szCs w:val="28"/>
              </w:rPr>
            </w:pPr>
            <w:r w:rsidRPr="007D097A">
              <w:rPr>
                <w:rFonts w:ascii="Times New Roman" w:hAnsi="Times New Roman"/>
                <w:sz w:val="28"/>
                <w:szCs w:val="28"/>
              </w:rPr>
              <w:t>15</w:t>
            </w:r>
          </w:p>
        </w:tc>
        <w:tc>
          <w:tcPr>
            <w:tcW w:w="2268" w:type="dxa"/>
          </w:tcPr>
          <w:p w:rsidR="007D097A" w:rsidRPr="007D097A" w:rsidRDefault="007D097A" w:rsidP="008C2373">
            <w:pPr>
              <w:jc w:val="center"/>
              <w:rPr>
                <w:rFonts w:ascii="Times New Roman" w:hAnsi="Times New Roman"/>
                <w:sz w:val="28"/>
                <w:szCs w:val="28"/>
              </w:rPr>
            </w:pPr>
            <w:r w:rsidRPr="007D097A">
              <w:rPr>
                <w:rFonts w:ascii="Times New Roman" w:hAnsi="Times New Roman"/>
                <w:sz w:val="28"/>
                <w:szCs w:val="28"/>
              </w:rPr>
              <w:t>24</w:t>
            </w:r>
          </w:p>
        </w:tc>
      </w:tr>
      <w:tr w:rsidR="007D097A" w:rsidRPr="007D097A" w:rsidTr="007D097A">
        <w:tc>
          <w:tcPr>
            <w:tcW w:w="1914" w:type="dxa"/>
          </w:tcPr>
          <w:p w:rsidR="007D097A" w:rsidRPr="007D097A" w:rsidRDefault="007D097A" w:rsidP="008C2373">
            <w:pPr>
              <w:jc w:val="center"/>
              <w:rPr>
                <w:rFonts w:ascii="Times New Roman" w:hAnsi="Times New Roman"/>
                <w:sz w:val="28"/>
                <w:szCs w:val="28"/>
              </w:rPr>
            </w:pPr>
            <w:r w:rsidRPr="007D097A">
              <w:rPr>
                <w:rFonts w:ascii="Times New Roman" w:hAnsi="Times New Roman"/>
                <w:sz w:val="28"/>
                <w:szCs w:val="28"/>
              </w:rPr>
              <w:t>2017/2018</w:t>
            </w:r>
          </w:p>
        </w:tc>
        <w:tc>
          <w:tcPr>
            <w:tcW w:w="2730" w:type="dxa"/>
          </w:tcPr>
          <w:p w:rsidR="007D097A" w:rsidRPr="007D097A" w:rsidRDefault="007D097A" w:rsidP="008C2373">
            <w:pPr>
              <w:jc w:val="center"/>
              <w:rPr>
                <w:rFonts w:ascii="Times New Roman" w:hAnsi="Times New Roman"/>
                <w:sz w:val="28"/>
                <w:szCs w:val="28"/>
              </w:rPr>
            </w:pPr>
            <w:r w:rsidRPr="007D097A">
              <w:rPr>
                <w:rFonts w:ascii="Times New Roman" w:hAnsi="Times New Roman"/>
                <w:sz w:val="28"/>
                <w:szCs w:val="28"/>
              </w:rPr>
              <w:t>420</w:t>
            </w:r>
          </w:p>
        </w:tc>
        <w:tc>
          <w:tcPr>
            <w:tcW w:w="2552" w:type="dxa"/>
          </w:tcPr>
          <w:p w:rsidR="007D097A" w:rsidRPr="007D097A" w:rsidRDefault="007D097A" w:rsidP="008C2373">
            <w:pPr>
              <w:jc w:val="center"/>
              <w:rPr>
                <w:rFonts w:ascii="Times New Roman" w:hAnsi="Times New Roman"/>
                <w:sz w:val="28"/>
                <w:szCs w:val="28"/>
              </w:rPr>
            </w:pPr>
            <w:r w:rsidRPr="007D097A">
              <w:rPr>
                <w:rFonts w:ascii="Times New Roman" w:hAnsi="Times New Roman"/>
                <w:sz w:val="28"/>
                <w:szCs w:val="28"/>
              </w:rPr>
              <w:t>25</w:t>
            </w:r>
          </w:p>
        </w:tc>
        <w:tc>
          <w:tcPr>
            <w:tcW w:w="2268" w:type="dxa"/>
          </w:tcPr>
          <w:p w:rsidR="007D097A" w:rsidRPr="007D097A" w:rsidRDefault="007D097A" w:rsidP="008C2373">
            <w:pPr>
              <w:jc w:val="center"/>
              <w:rPr>
                <w:rFonts w:ascii="Times New Roman" w:hAnsi="Times New Roman"/>
                <w:sz w:val="28"/>
                <w:szCs w:val="28"/>
              </w:rPr>
            </w:pPr>
            <w:r w:rsidRPr="007D097A">
              <w:rPr>
                <w:rFonts w:ascii="Times New Roman" w:hAnsi="Times New Roman"/>
                <w:sz w:val="28"/>
                <w:szCs w:val="28"/>
              </w:rPr>
              <w:t>15</w:t>
            </w:r>
          </w:p>
        </w:tc>
      </w:tr>
    </w:tbl>
    <w:p w:rsidR="007D097A" w:rsidRPr="007D097A" w:rsidRDefault="007D097A" w:rsidP="007D097A">
      <w:pPr>
        <w:spacing w:after="0"/>
        <w:ind w:firstLine="708"/>
        <w:jc w:val="center"/>
        <w:rPr>
          <w:rFonts w:ascii="Times New Roman" w:hAnsi="Times New Roman"/>
          <w:b/>
          <w:sz w:val="28"/>
          <w:szCs w:val="28"/>
        </w:rPr>
      </w:pPr>
      <w:r w:rsidRPr="007D097A">
        <w:rPr>
          <w:rFonts w:ascii="Times New Roman" w:hAnsi="Times New Roman"/>
          <w:b/>
          <w:sz w:val="28"/>
          <w:szCs w:val="28"/>
        </w:rPr>
        <w:t xml:space="preserve">Сведения о результативности участия </w:t>
      </w:r>
    </w:p>
    <w:p w:rsidR="007D097A" w:rsidRPr="007D097A" w:rsidRDefault="007D097A" w:rsidP="007D097A">
      <w:pPr>
        <w:spacing w:after="0"/>
        <w:ind w:firstLine="708"/>
        <w:jc w:val="center"/>
        <w:rPr>
          <w:rFonts w:ascii="Times New Roman" w:hAnsi="Times New Roman"/>
          <w:b/>
          <w:sz w:val="28"/>
          <w:szCs w:val="28"/>
        </w:rPr>
      </w:pPr>
      <w:r w:rsidRPr="007D097A">
        <w:rPr>
          <w:rFonts w:ascii="Times New Roman" w:hAnsi="Times New Roman"/>
          <w:b/>
          <w:sz w:val="28"/>
          <w:szCs w:val="28"/>
        </w:rPr>
        <w:t xml:space="preserve">представителей МБОУ СОШ </w:t>
      </w:r>
      <w:proofErr w:type="spellStart"/>
      <w:r w:rsidRPr="007D097A">
        <w:rPr>
          <w:rFonts w:ascii="Times New Roman" w:hAnsi="Times New Roman"/>
          <w:b/>
          <w:sz w:val="28"/>
          <w:szCs w:val="28"/>
        </w:rPr>
        <w:t>им.М.И.Неделина</w:t>
      </w:r>
      <w:proofErr w:type="spellEnd"/>
      <w:r w:rsidRPr="007D097A">
        <w:rPr>
          <w:rFonts w:ascii="Times New Roman" w:hAnsi="Times New Roman"/>
          <w:b/>
          <w:sz w:val="28"/>
          <w:szCs w:val="28"/>
        </w:rPr>
        <w:t xml:space="preserve"> </w:t>
      </w:r>
    </w:p>
    <w:p w:rsidR="007D097A" w:rsidRPr="007D097A" w:rsidRDefault="007D097A" w:rsidP="007D097A">
      <w:pPr>
        <w:spacing w:after="0"/>
        <w:ind w:firstLine="708"/>
        <w:jc w:val="center"/>
        <w:rPr>
          <w:rFonts w:ascii="Times New Roman" w:hAnsi="Times New Roman"/>
          <w:b/>
          <w:sz w:val="28"/>
          <w:szCs w:val="28"/>
        </w:rPr>
      </w:pPr>
      <w:r w:rsidRPr="007D097A">
        <w:rPr>
          <w:rFonts w:ascii="Times New Roman" w:hAnsi="Times New Roman"/>
          <w:b/>
          <w:sz w:val="28"/>
          <w:szCs w:val="28"/>
        </w:rPr>
        <w:t>в научно практической конференции РНО «ЛУЧ» за три года</w:t>
      </w:r>
    </w:p>
    <w:tbl>
      <w:tblPr>
        <w:tblStyle w:val="a8"/>
        <w:tblW w:w="0" w:type="auto"/>
        <w:tblLook w:val="04A0" w:firstRow="1" w:lastRow="0" w:firstColumn="1" w:lastColumn="0" w:noHBand="0" w:noVBand="1"/>
      </w:tblPr>
      <w:tblGrid>
        <w:gridCol w:w="1914"/>
        <w:gridCol w:w="2730"/>
        <w:gridCol w:w="2552"/>
        <w:gridCol w:w="2268"/>
      </w:tblGrid>
      <w:tr w:rsidR="007D097A" w:rsidRPr="007D097A" w:rsidTr="005330CA">
        <w:tc>
          <w:tcPr>
            <w:tcW w:w="1914" w:type="dxa"/>
          </w:tcPr>
          <w:p w:rsidR="007D097A" w:rsidRPr="007D097A" w:rsidRDefault="007D097A" w:rsidP="005330CA">
            <w:pPr>
              <w:jc w:val="center"/>
              <w:rPr>
                <w:rFonts w:ascii="Times New Roman" w:hAnsi="Times New Roman"/>
                <w:sz w:val="28"/>
                <w:szCs w:val="28"/>
              </w:rPr>
            </w:pPr>
          </w:p>
        </w:tc>
        <w:tc>
          <w:tcPr>
            <w:tcW w:w="2730" w:type="dxa"/>
          </w:tcPr>
          <w:p w:rsidR="007D097A" w:rsidRPr="007D097A" w:rsidRDefault="007D097A" w:rsidP="005330CA">
            <w:pPr>
              <w:jc w:val="center"/>
              <w:rPr>
                <w:rFonts w:ascii="Times New Roman" w:hAnsi="Times New Roman"/>
                <w:sz w:val="28"/>
                <w:szCs w:val="28"/>
              </w:rPr>
            </w:pPr>
            <w:r w:rsidRPr="007D097A">
              <w:rPr>
                <w:rFonts w:ascii="Times New Roman" w:hAnsi="Times New Roman"/>
                <w:sz w:val="28"/>
                <w:szCs w:val="28"/>
              </w:rPr>
              <w:t>Количество участников</w:t>
            </w:r>
          </w:p>
        </w:tc>
        <w:tc>
          <w:tcPr>
            <w:tcW w:w="2552" w:type="dxa"/>
          </w:tcPr>
          <w:p w:rsidR="007D097A" w:rsidRPr="007D097A" w:rsidRDefault="007D097A" w:rsidP="005330CA">
            <w:pPr>
              <w:jc w:val="center"/>
              <w:rPr>
                <w:rFonts w:ascii="Times New Roman" w:hAnsi="Times New Roman"/>
                <w:sz w:val="28"/>
                <w:szCs w:val="28"/>
              </w:rPr>
            </w:pPr>
            <w:r w:rsidRPr="007D097A">
              <w:rPr>
                <w:rFonts w:ascii="Times New Roman" w:hAnsi="Times New Roman"/>
                <w:sz w:val="28"/>
                <w:szCs w:val="28"/>
              </w:rPr>
              <w:t>Количество призёров</w:t>
            </w:r>
          </w:p>
        </w:tc>
        <w:tc>
          <w:tcPr>
            <w:tcW w:w="2268" w:type="dxa"/>
          </w:tcPr>
          <w:p w:rsidR="007D097A" w:rsidRPr="007D097A" w:rsidRDefault="007D097A" w:rsidP="005330CA">
            <w:pPr>
              <w:jc w:val="center"/>
              <w:rPr>
                <w:rFonts w:ascii="Times New Roman" w:hAnsi="Times New Roman"/>
                <w:sz w:val="28"/>
                <w:szCs w:val="28"/>
              </w:rPr>
            </w:pPr>
            <w:r w:rsidRPr="007D097A">
              <w:rPr>
                <w:rFonts w:ascii="Times New Roman" w:hAnsi="Times New Roman"/>
                <w:sz w:val="28"/>
                <w:szCs w:val="28"/>
              </w:rPr>
              <w:t>Количество победителей</w:t>
            </w:r>
          </w:p>
        </w:tc>
      </w:tr>
      <w:tr w:rsidR="007D097A" w:rsidRPr="007D097A" w:rsidTr="005330CA">
        <w:tc>
          <w:tcPr>
            <w:tcW w:w="1914" w:type="dxa"/>
          </w:tcPr>
          <w:p w:rsidR="007D097A" w:rsidRPr="007D097A" w:rsidRDefault="007D097A" w:rsidP="005330CA">
            <w:pPr>
              <w:jc w:val="center"/>
              <w:rPr>
                <w:rFonts w:ascii="Times New Roman" w:hAnsi="Times New Roman"/>
                <w:sz w:val="28"/>
                <w:szCs w:val="28"/>
              </w:rPr>
            </w:pPr>
            <w:r w:rsidRPr="007D097A">
              <w:rPr>
                <w:rFonts w:ascii="Times New Roman" w:hAnsi="Times New Roman"/>
                <w:sz w:val="28"/>
                <w:szCs w:val="28"/>
              </w:rPr>
              <w:t>2015/2016</w:t>
            </w:r>
          </w:p>
        </w:tc>
        <w:tc>
          <w:tcPr>
            <w:tcW w:w="2730" w:type="dxa"/>
          </w:tcPr>
          <w:p w:rsidR="007D097A" w:rsidRPr="007D097A" w:rsidRDefault="001355AD" w:rsidP="005330CA">
            <w:pPr>
              <w:jc w:val="center"/>
              <w:rPr>
                <w:rFonts w:ascii="Times New Roman" w:hAnsi="Times New Roman"/>
                <w:sz w:val="28"/>
                <w:szCs w:val="28"/>
              </w:rPr>
            </w:pPr>
            <w:r>
              <w:rPr>
                <w:rFonts w:ascii="Times New Roman" w:hAnsi="Times New Roman"/>
                <w:sz w:val="28"/>
                <w:szCs w:val="28"/>
              </w:rPr>
              <w:t>5</w:t>
            </w:r>
          </w:p>
        </w:tc>
        <w:tc>
          <w:tcPr>
            <w:tcW w:w="2552" w:type="dxa"/>
          </w:tcPr>
          <w:p w:rsidR="007D097A" w:rsidRPr="007D097A" w:rsidRDefault="007D097A" w:rsidP="005330CA">
            <w:pPr>
              <w:jc w:val="center"/>
              <w:rPr>
                <w:rFonts w:ascii="Times New Roman" w:hAnsi="Times New Roman"/>
                <w:sz w:val="28"/>
                <w:szCs w:val="28"/>
              </w:rPr>
            </w:pPr>
            <w:r>
              <w:rPr>
                <w:rFonts w:ascii="Times New Roman" w:hAnsi="Times New Roman"/>
                <w:sz w:val="28"/>
                <w:szCs w:val="28"/>
              </w:rPr>
              <w:t>1</w:t>
            </w:r>
          </w:p>
        </w:tc>
        <w:tc>
          <w:tcPr>
            <w:tcW w:w="2268" w:type="dxa"/>
          </w:tcPr>
          <w:p w:rsidR="007D097A" w:rsidRPr="007D097A" w:rsidRDefault="007D097A" w:rsidP="005330CA">
            <w:pPr>
              <w:jc w:val="center"/>
              <w:rPr>
                <w:rFonts w:ascii="Times New Roman" w:hAnsi="Times New Roman"/>
                <w:sz w:val="28"/>
                <w:szCs w:val="28"/>
              </w:rPr>
            </w:pPr>
            <w:r>
              <w:rPr>
                <w:rFonts w:ascii="Times New Roman" w:hAnsi="Times New Roman"/>
                <w:sz w:val="28"/>
                <w:szCs w:val="28"/>
              </w:rPr>
              <w:t>2</w:t>
            </w:r>
          </w:p>
        </w:tc>
      </w:tr>
      <w:tr w:rsidR="007D097A" w:rsidRPr="007D097A" w:rsidTr="005330CA">
        <w:tc>
          <w:tcPr>
            <w:tcW w:w="1914" w:type="dxa"/>
          </w:tcPr>
          <w:p w:rsidR="007D097A" w:rsidRPr="007D097A" w:rsidRDefault="007D097A" w:rsidP="005330CA">
            <w:pPr>
              <w:jc w:val="center"/>
              <w:rPr>
                <w:rFonts w:ascii="Times New Roman" w:hAnsi="Times New Roman"/>
                <w:sz w:val="28"/>
                <w:szCs w:val="28"/>
              </w:rPr>
            </w:pPr>
            <w:r w:rsidRPr="007D097A">
              <w:rPr>
                <w:rFonts w:ascii="Times New Roman" w:hAnsi="Times New Roman"/>
                <w:sz w:val="28"/>
                <w:szCs w:val="28"/>
              </w:rPr>
              <w:t>2016/2017</w:t>
            </w:r>
          </w:p>
        </w:tc>
        <w:tc>
          <w:tcPr>
            <w:tcW w:w="2730" w:type="dxa"/>
          </w:tcPr>
          <w:p w:rsidR="007D097A" w:rsidRPr="007D097A" w:rsidRDefault="007D097A" w:rsidP="005330CA">
            <w:pPr>
              <w:jc w:val="center"/>
              <w:rPr>
                <w:rFonts w:ascii="Times New Roman" w:hAnsi="Times New Roman"/>
                <w:sz w:val="28"/>
                <w:szCs w:val="28"/>
              </w:rPr>
            </w:pPr>
            <w:r>
              <w:rPr>
                <w:rFonts w:ascii="Times New Roman" w:hAnsi="Times New Roman"/>
                <w:sz w:val="28"/>
                <w:szCs w:val="28"/>
              </w:rPr>
              <w:t>24</w:t>
            </w:r>
          </w:p>
        </w:tc>
        <w:tc>
          <w:tcPr>
            <w:tcW w:w="2552" w:type="dxa"/>
          </w:tcPr>
          <w:p w:rsidR="007D097A" w:rsidRPr="007D097A" w:rsidRDefault="001355AD" w:rsidP="001355AD">
            <w:pPr>
              <w:jc w:val="center"/>
              <w:rPr>
                <w:rFonts w:ascii="Times New Roman" w:hAnsi="Times New Roman"/>
                <w:sz w:val="28"/>
                <w:szCs w:val="28"/>
              </w:rPr>
            </w:pPr>
            <w:r>
              <w:rPr>
                <w:rFonts w:ascii="Times New Roman" w:hAnsi="Times New Roman"/>
                <w:sz w:val="28"/>
                <w:szCs w:val="28"/>
              </w:rPr>
              <w:t>13</w:t>
            </w:r>
          </w:p>
        </w:tc>
        <w:tc>
          <w:tcPr>
            <w:tcW w:w="2268" w:type="dxa"/>
          </w:tcPr>
          <w:p w:rsidR="007D097A" w:rsidRPr="007D097A" w:rsidRDefault="001355AD" w:rsidP="005330CA">
            <w:pPr>
              <w:jc w:val="center"/>
              <w:rPr>
                <w:rFonts w:ascii="Times New Roman" w:hAnsi="Times New Roman"/>
                <w:sz w:val="28"/>
                <w:szCs w:val="28"/>
              </w:rPr>
            </w:pPr>
            <w:r>
              <w:rPr>
                <w:rFonts w:ascii="Times New Roman" w:hAnsi="Times New Roman"/>
                <w:sz w:val="28"/>
                <w:szCs w:val="28"/>
              </w:rPr>
              <w:t>2</w:t>
            </w:r>
          </w:p>
        </w:tc>
      </w:tr>
      <w:tr w:rsidR="007D097A" w:rsidRPr="007D097A" w:rsidTr="005330CA">
        <w:tc>
          <w:tcPr>
            <w:tcW w:w="1914" w:type="dxa"/>
          </w:tcPr>
          <w:p w:rsidR="007D097A" w:rsidRPr="007D097A" w:rsidRDefault="007D097A" w:rsidP="005330CA">
            <w:pPr>
              <w:jc w:val="center"/>
              <w:rPr>
                <w:rFonts w:ascii="Times New Roman" w:hAnsi="Times New Roman"/>
                <w:sz w:val="28"/>
                <w:szCs w:val="28"/>
              </w:rPr>
            </w:pPr>
            <w:r w:rsidRPr="007D097A">
              <w:rPr>
                <w:rFonts w:ascii="Times New Roman" w:hAnsi="Times New Roman"/>
                <w:sz w:val="28"/>
                <w:szCs w:val="28"/>
              </w:rPr>
              <w:t>2017/2018</w:t>
            </w:r>
          </w:p>
        </w:tc>
        <w:tc>
          <w:tcPr>
            <w:tcW w:w="2730" w:type="dxa"/>
          </w:tcPr>
          <w:p w:rsidR="007D097A" w:rsidRPr="007D097A" w:rsidRDefault="001355AD" w:rsidP="005330CA">
            <w:pPr>
              <w:jc w:val="center"/>
              <w:rPr>
                <w:rFonts w:ascii="Times New Roman" w:hAnsi="Times New Roman"/>
                <w:sz w:val="28"/>
                <w:szCs w:val="28"/>
              </w:rPr>
            </w:pPr>
            <w:r>
              <w:rPr>
                <w:rFonts w:ascii="Times New Roman" w:hAnsi="Times New Roman"/>
                <w:sz w:val="28"/>
                <w:szCs w:val="28"/>
              </w:rPr>
              <w:t>25</w:t>
            </w:r>
          </w:p>
        </w:tc>
        <w:tc>
          <w:tcPr>
            <w:tcW w:w="2552" w:type="dxa"/>
          </w:tcPr>
          <w:p w:rsidR="007D097A" w:rsidRPr="007D097A" w:rsidRDefault="001355AD" w:rsidP="005330CA">
            <w:pPr>
              <w:jc w:val="center"/>
              <w:rPr>
                <w:rFonts w:ascii="Times New Roman" w:hAnsi="Times New Roman"/>
                <w:sz w:val="28"/>
                <w:szCs w:val="28"/>
              </w:rPr>
            </w:pPr>
            <w:r>
              <w:rPr>
                <w:rFonts w:ascii="Times New Roman" w:hAnsi="Times New Roman"/>
                <w:sz w:val="28"/>
                <w:szCs w:val="28"/>
              </w:rPr>
              <w:t>13</w:t>
            </w:r>
          </w:p>
        </w:tc>
        <w:tc>
          <w:tcPr>
            <w:tcW w:w="2268" w:type="dxa"/>
          </w:tcPr>
          <w:p w:rsidR="007D097A" w:rsidRPr="007D097A" w:rsidRDefault="001355AD" w:rsidP="005330CA">
            <w:pPr>
              <w:jc w:val="center"/>
              <w:rPr>
                <w:rFonts w:ascii="Times New Roman" w:hAnsi="Times New Roman"/>
                <w:sz w:val="28"/>
                <w:szCs w:val="28"/>
              </w:rPr>
            </w:pPr>
            <w:r>
              <w:rPr>
                <w:rFonts w:ascii="Times New Roman" w:hAnsi="Times New Roman"/>
                <w:sz w:val="28"/>
                <w:szCs w:val="28"/>
              </w:rPr>
              <w:t>5</w:t>
            </w:r>
          </w:p>
        </w:tc>
      </w:tr>
    </w:tbl>
    <w:p w:rsidR="001355AD" w:rsidRPr="007D097A" w:rsidRDefault="001355AD" w:rsidP="001355AD">
      <w:pPr>
        <w:spacing w:after="0"/>
        <w:ind w:firstLine="708"/>
        <w:jc w:val="center"/>
        <w:rPr>
          <w:rFonts w:ascii="Times New Roman" w:hAnsi="Times New Roman"/>
          <w:b/>
          <w:sz w:val="28"/>
          <w:szCs w:val="28"/>
        </w:rPr>
      </w:pPr>
      <w:r>
        <w:rPr>
          <w:rFonts w:ascii="Times New Roman" w:hAnsi="Times New Roman"/>
          <w:b/>
          <w:sz w:val="28"/>
          <w:szCs w:val="28"/>
        </w:rPr>
        <w:t>Динамика</w:t>
      </w:r>
      <w:r w:rsidRPr="007D097A">
        <w:rPr>
          <w:rFonts w:ascii="Times New Roman" w:hAnsi="Times New Roman"/>
          <w:b/>
          <w:sz w:val="28"/>
          <w:szCs w:val="28"/>
        </w:rPr>
        <w:t xml:space="preserve"> результативности участия </w:t>
      </w:r>
    </w:p>
    <w:p w:rsidR="001355AD" w:rsidRPr="007D097A" w:rsidRDefault="001355AD" w:rsidP="001355AD">
      <w:pPr>
        <w:spacing w:after="0"/>
        <w:ind w:firstLine="708"/>
        <w:jc w:val="center"/>
        <w:rPr>
          <w:rFonts w:ascii="Times New Roman" w:hAnsi="Times New Roman"/>
          <w:b/>
          <w:sz w:val="28"/>
          <w:szCs w:val="28"/>
        </w:rPr>
      </w:pPr>
      <w:r w:rsidRPr="007D097A">
        <w:rPr>
          <w:rFonts w:ascii="Times New Roman" w:hAnsi="Times New Roman"/>
          <w:b/>
          <w:sz w:val="28"/>
          <w:szCs w:val="28"/>
        </w:rPr>
        <w:t xml:space="preserve">представителей МБОУ СОШ </w:t>
      </w:r>
      <w:proofErr w:type="spellStart"/>
      <w:r w:rsidRPr="007D097A">
        <w:rPr>
          <w:rFonts w:ascii="Times New Roman" w:hAnsi="Times New Roman"/>
          <w:b/>
          <w:sz w:val="28"/>
          <w:szCs w:val="28"/>
        </w:rPr>
        <w:t>им.М.И.Неделина</w:t>
      </w:r>
      <w:proofErr w:type="spellEnd"/>
      <w:r w:rsidRPr="007D097A">
        <w:rPr>
          <w:rFonts w:ascii="Times New Roman" w:hAnsi="Times New Roman"/>
          <w:b/>
          <w:sz w:val="28"/>
          <w:szCs w:val="28"/>
        </w:rPr>
        <w:t xml:space="preserve"> </w:t>
      </w:r>
    </w:p>
    <w:p w:rsidR="001355AD" w:rsidRPr="007D097A" w:rsidRDefault="001355AD" w:rsidP="001355AD">
      <w:pPr>
        <w:spacing w:after="0"/>
        <w:ind w:firstLine="708"/>
        <w:jc w:val="center"/>
        <w:rPr>
          <w:rFonts w:ascii="Times New Roman" w:hAnsi="Times New Roman"/>
          <w:b/>
          <w:sz w:val="28"/>
          <w:szCs w:val="28"/>
        </w:rPr>
      </w:pPr>
      <w:r w:rsidRPr="007D097A">
        <w:rPr>
          <w:rFonts w:ascii="Times New Roman" w:hAnsi="Times New Roman"/>
          <w:b/>
          <w:sz w:val="28"/>
          <w:szCs w:val="28"/>
        </w:rPr>
        <w:t>в научно практической конференции РНО «ЛУЧ» за три года</w:t>
      </w:r>
    </w:p>
    <w:p w:rsidR="008C2373" w:rsidRPr="008C2373" w:rsidRDefault="001355AD" w:rsidP="008C2373">
      <w:pPr>
        <w:spacing w:after="0"/>
        <w:ind w:firstLine="708"/>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14:anchorId="2E1D53F5" wp14:editId="362AB1DA">
            <wp:extent cx="5486400" cy="3200400"/>
            <wp:effectExtent l="0" t="0" r="19050" b="1905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355AD" w:rsidRPr="00FA18B7" w:rsidRDefault="001355AD" w:rsidP="002238CF">
      <w:pPr>
        <w:spacing w:after="0"/>
        <w:ind w:firstLine="708"/>
        <w:rPr>
          <w:rFonts w:ascii="Times New Roman" w:hAnsi="Times New Roman"/>
          <w:sz w:val="28"/>
          <w:szCs w:val="28"/>
        </w:rPr>
      </w:pPr>
      <w:r w:rsidRPr="00FA18B7">
        <w:rPr>
          <w:rFonts w:ascii="Times New Roman" w:hAnsi="Times New Roman"/>
          <w:sz w:val="28"/>
          <w:szCs w:val="28"/>
        </w:rPr>
        <w:t xml:space="preserve">Наблюдение за диаграммой позволяет сделать вывод о положительной </w:t>
      </w:r>
      <w:proofErr w:type="gramStart"/>
      <w:r w:rsidRPr="00FA18B7">
        <w:rPr>
          <w:rFonts w:ascii="Times New Roman" w:hAnsi="Times New Roman"/>
          <w:sz w:val="28"/>
          <w:szCs w:val="28"/>
        </w:rPr>
        <w:t>динамике</w:t>
      </w:r>
      <w:proofErr w:type="gramEnd"/>
      <w:r w:rsidRPr="00FA18B7">
        <w:rPr>
          <w:rFonts w:ascii="Times New Roman" w:hAnsi="Times New Roman"/>
          <w:sz w:val="28"/>
          <w:szCs w:val="28"/>
        </w:rPr>
        <w:t xml:space="preserve"> как количественных показателей, так и качественных показателей. Вместе с тем стоит обратить </w:t>
      </w:r>
      <w:r w:rsidR="0028093A" w:rsidRPr="00FA18B7">
        <w:rPr>
          <w:rFonts w:ascii="Times New Roman" w:hAnsi="Times New Roman"/>
          <w:sz w:val="28"/>
          <w:szCs w:val="28"/>
        </w:rPr>
        <w:t>внимание на малый процент работ</w:t>
      </w:r>
      <w:r w:rsidRPr="00FA18B7">
        <w:rPr>
          <w:rFonts w:ascii="Times New Roman" w:hAnsi="Times New Roman"/>
          <w:sz w:val="28"/>
          <w:szCs w:val="28"/>
        </w:rPr>
        <w:t>, допущенных на окружную конференцию, в сравнении с общим количеством исследовательских и проектных работ, оцениваемых в рамках школьных научно-практических конференций.</w:t>
      </w:r>
    </w:p>
    <w:p w:rsidR="001355AD" w:rsidRPr="00FA18B7" w:rsidRDefault="001355AD" w:rsidP="002238CF">
      <w:pPr>
        <w:spacing w:after="0"/>
        <w:ind w:firstLine="708"/>
        <w:rPr>
          <w:rFonts w:ascii="Times New Roman" w:hAnsi="Times New Roman"/>
          <w:sz w:val="28"/>
          <w:szCs w:val="28"/>
        </w:rPr>
      </w:pPr>
    </w:p>
    <w:p w:rsidR="000E3E35" w:rsidRPr="00FA18B7" w:rsidRDefault="000E3E35" w:rsidP="002238CF">
      <w:pPr>
        <w:spacing w:after="0"/>
        <w:ind w:firstLine="708"/>
        <w:rPr>
          <w:rFonts w:ascii="Times New Roman" w:hAnsi="Times New Roman"/>
          <w:sz w:val="28"/>
          <w:szCs w:val="28"/>
        </w:rPr>
      </w:pPr>
      <w:r w:rsidRPr="00FA18B7">
        <w:rPr>
          <w:rFonts w:ascii="Times New Roman" w:hAnsi="Times New Roman"/>
          <w:sz w:val="28"/>
          <w:szCs w:val="28"/>
        </w:rPr>
        <w:t xml:space="preserve">Ассоциация учителей  Московской области ежегодно организовывают региональную научно-практическую конференцию «Первые шаги в науку». На эту конференцию в 2017/2018 учебном году были приглашены ученицы нашей школы </w:t>
      </w:r>
      <w:proofErr w:type="spellStart"/>
      <w:r w:rsidRPr="00FA18B7">
        <w:rPr>
          <w:rFonts w:ascii="Times New Roman" w:hAnsi="Times New Roman"/>
          <w:sz w:val="28"/>
          <w:szCs w:val="28"/>
        </w:rPr>
        <w:t>Подавайленко</w:t>
      </w:r>
      <w:proofErr w:type="spellEnd"/>
      <w:r w:rsidRPr="00FA18B7">
        <w:rPr>
          <w:rFonts w:ascii="Times New Roman" w:hAnsi="Times New Roman"/>
          <w:sz w:val="28"/>
          <w:szCs w:val="28"/>
        </w:rPr>
        <w:t xml:space="preserve"> Полина(8б класс) и </w:t>
      </w:r>
      <w:proofErr w:type="spellStart"/>
      <w:r w:rsidRPr="00FA18B7">
        <w:rPr>
          <w:rFonts w:ascii="Times New Roman" w:hAnsi="Times New Roman"/>
          <w:sz w:val="28"/>
          <w:szCs w:val="28"/>
        </w:rPr>
        <w:t>Плужникова</w:t>
      </w:r>
      <w:proofErr w:type="spellEnd"/>
      <w:r w:rsidRPr="00FA18B7">
        <w:rPr>
          <w:rFonts w:ascii="Times New Roman" w:hAnsi="Times New Roman"/>
          <w:sz w:val="28"/>
          <w:szCs w:val="28"/>
        </w:rPr>
        <w:t xml:space="preserve"> Ксения (7а класс), </w:t>
      </w:r>
      <w:proofErr w:type="gramStart"/>
      <w:r w:rsidRPr="00FA18B7">
        <w:rPr>
          <w:rFonts w:ascii="Times New Roman" w:hAnsi="Times New Roman"/>
          <w:sz w:val="28"/>
          <w:szCs w:val="28"/>
        </w:rPr>
        <w:t>работы</w:t>
      </w:r>
      <w:proofErr w:type="gramEnd"/>
      <w:r w:rsidRPr="00FA18B7">
        <w:rPr>
          <w:rFonts w:ascii="Times New Roman" w:hAnsi="Times New Roman"/>
          <w:sz w:val="28"/>
          <w:szCs w:val="28"/>
        </w:rPr>
        <w:t xml:space="preserve"> которых получили высокую оценку жюри. </w:t>
      </w:r>
      <w:proofErr w:type="spellStart"/>
      <w:r w:rsidRPr="00FA18B7">
        <w:rPr>
          <w:rFonts w:ascii="Times New Roman" w:hAnsi="Times New Roman"/>
          <w:sz w:val="28"/>
          <w:szCs w:val="28"/>
        </w:rPr>
        <w:t>Подавайленко</w:t>
      </w:r>
      <w:proofErr w:type="spellEnd"/>
      <w:r w:rsidRPr="00FA18B7">
        <w:rPr>
          <w:rFonts w:ascii="Times New Roman" w:hAnsi="Times New Roman"/>
          <w:sz w:val="28"/>
          <w:szCs w:val="28"/>
        </w:rPr>
        <w:t xml:space="preserve"> </w:t>
      </w:r>
      <w:r w:rsidR="0049353F" w:rsidRPr="00FA18B7">
        <w:rPr>
          <w:rFonts w:ascii="Times New Roman" w:hAnsi="Times New Roman"/>
          <w:sz w:val="28"/>
          <w:szCs w:val="28"/>
        </w:rPr>
        <w:t>П</w:t>
      </w:r>
      <w:r w:rsidRPr="00FA18B7">
        <w:rPr>
          <w:rFonts w:ascii="Times New Roman" w:hAnsi="Times New Roman"/>
          <w:sz w:val="28"/>
          <w:szCs w:val="28"/>
        </w:rPr>
        <w:t xml:space="preserve">олина стала победителем региональной конференции «Первые шаги в науку», а </w:t>
      </w:r>
      <w:proofErr w:type="spellStart"/>
      <w:r w:rsidRPr="00FA18B7">
        <w:rPr>
          <w:rFonts w:ascii="Times New Roman" w:hAnsi="Times New Roman"/>
          <w:sz w:val="28"/>
          <w:szCs w:val="28"/>
        </w:rPr>
        <w:t>Плужникова</w:t>
      </w:r>
      <w:proofErr w:type="spellEnd"/>
      <w:r w:rsidRPr="00FA18B7">
        <w:rPr>
          <w:rFonts w:ascii="Times New Roman" w:hAnsi="Times New Roman"/>
          <w:sz w:val="28"/>
          <w:szCs w:val="28"/>
        </w:rPr>
        <w:t xml:space="preserve"> </w:t>
      </w:r>
      <w:proofErr w:type="gramStart"/>
      <w:r w:rsidRPr="00FA18B7">
        <w:rPr>
          <w:rFonts w:ascii="Times New Roman" w:hAnsi="Times New Roman"/>
          <w:sz w:val="28"/>
          <w:szCs w:val="28"/>
        </w:rPr>
        <w:t>Ксения-призёром</w:t>
      </w:r>
      <w:proofErr w:type="gramEnd"/>
      <w:r w:rsidRPr="00FA18B7">
        <w:rPr>
          <w:rFonts w:ascii="Times New Roman" w:hAnsi="Times New Roman"/>
          <w:sz w:val="28"/>
          <w:szCs w:val="28"/>
        </w:rPr>
        <w:t xml:space="preserve">. </w:t>
      </w:r>
      <w:proofErr w:type="spellStart"/>
      <w:r w:rsidRPr="00FA18B7">
        <w:rPr>
          <w:rFonts w:ascii="Times New Roman" w:hAnsi="Times New Roman"/>
          <w:sz w:val="28"/>
          <w:szCs w:val="28"/>
        </w:rPr>
        <w:t>Подавайленко</w:t>
      </w:r>
      <w:proofErr w:type="spellEnd"/>
      <w:r w:rsidRPr="00FA18B7">
        <w:rPr>
          <w:rFonts w:ascii="Times New Roman" w:hAnsi="Times New Roman"/>
          <w:sz w:val="28"/>
          <w:szCs w:val="28"/>
        </w:rPr>
        <w:t xml:space="preserve"> Полина </w:t>
      </w:r>
      <w:r w:rsidR="00273AC1" w:rsidRPr="00FA18B7">
        <w:rPr>
          <w:rFonts w:ascii="Times New Roman" w:hAnsi="Times New Roman"/>
          <w:sz w:val="28"/>
          <w:szCs w:val="28"/>
        </w:rPr>
        <w:t>в мае 2018 года приняла участие в региональной конференции «На пути к научным открытиям»</w:t>
      </w:r>
      <w:r w:rsidR="00C85E0B" w:rsidRPr="00FA18B7">
        <w:rPr>
          <w:rFonts w:ascii="Times New Roman" w:hAnsi="Times New Roman"/>
          <w:sz w:val="28"/>
          <w:szCs w:val="28"/>
        </w:rPr>
        <w:t xml:space="preserve"> и стала его лауреатом, стала участником международной конференции «Современные проблемы психолого-педагогического и социального  сопровождения </w:t>
      </w:r>
      <w:r w:rsidR="003C1F08" w:rsidRPr="00FA18B7">
        <w:rPr>
          <w:rFonts w:ascii="Times New Roman" w:hAnsi="Times New Roman"/>
          <w:sz w:val="28"/>
          <w:szCs w:val="28"/>
        </w:rPr>
        <w:t>детей  с ограниченными возможностями здоровья в международном образовательном пространстве». Работа Полины опубликована и высоко оценена компетентным жюри.</w:t>
      </w:r>
    </w:p>
    <w:p w:rsidR="00F62C0C" w:rsidRDefault="00F62C0C" w:rsidP="002238CF">
      <w:pPr>
        <w:spacing w:after="0"/>
        <w:ind w:firstLine="708"/>
        <w:rPr>
          <w:rFonts w:ascii="Times New Roman" w:hAnsi="Times New Roman"/>
          <w:sz w:val="24"/>
          <w:szCs w:val="24"/>
        </w:rPr>
      </w:pPr>
    </w:p>
    <w:p w:rsidR="00F62C0C" w:rsidRPr="00F62C0C" w:rsidRDefault="00F62C0C" w:rsidP="00F62C0C">
      <w:pPr>
        <w:spacing w:after="0"/>
        <w:ind w:firstLine="708"/>
        <w:jc w:val="center"/>
        <w:rPr>
          <w:rFonts w:ascii="Times New Roman" w:hAnsi="Times New Roman"/>
          <w:b/>
          <w:sz w:val="28"/>
          <w:szCs w:val="28"/>
        </w:rPr>
      </w:pPr>
      <w:r w:rsidRPr="00F62C0C">
        <w:rPr>
          <w:rFonts w:ascii="Times New Roman" w:hAnsi="Times New Roman"/>
          <w:b/>
          <w:sz w:val="28"/>
          <w:szCs w:val="28"/>
        </w:rPr>
        <w:t xml:space="preserve">Сведения о результативности участия </w:t>
      </w:r>
    </w:p>
    <w:p w:rsidR="00F62C0C" w:rsidRPr="00F62C0C" w:rsidRDefault="00F62C0C" w:rsidP="00F62C0C">
      <w:pPr>
        <w:spacing w:after="0"/>
        <w:ind w:firstLine="708"/>
        <w:jc w:val="center"/>
        <w:rPr>
          <w:rFonts w:ascii="Times New Roman" w:hAnsi="Times New Roman"/>
          <w:b/>
          <w:sz w:val="28"/>
          <w:szCs w:val="28"/>
        </w:rPr>
      </w:pPr>
      <w:r w:rsidRPr="00F62C0C">
        <w:rPr>
          <w:rFonts w:ascii="Times New Roman" w:hAnsi="Times New Roman"/>
          <w:b/>
          <w:sz w:val="28"/>
          <w:szCs w:val="28"/>
        </w:rPr>
        <w:t xml:space="preserve">представителей МБОУ СОШ </w:t>
      </w:r>
      <w:proofErr w:type="spellStart"/>
      <w:r w:rsidRPr="00F62C0C">
        <w:rPr>
          <w:rFonts w:ascii="Times New Roman" w:hAnsi="Times New Roman"/>
          <w:b/>
          <w:sz w:val="28"/>
          <w:szCs w:val="28"/>
        </w:rPr>
        <w:t>им.М.И.Неделина</w:t>
      </w:r>
      <w:proofErr w:type="spellEnd"/>
      <w:r w:rsidRPr="00F62C0C">
        <w:rPr>
          <w:rFonts w:ascii="Times New Roman" w:hAnsi="Times New Roman"/>
          <w:b/>
          <w:sz w:val="28"/>
          <w:szCs w:val="28"/>
        </w:rPr>
        <w:t xml:space="preserve"> в </w:t>
      </w:r>
      <w:r>
        <w:rPr>
          <w:rFonts w:ascii="Times New Roman" w:hAnsi="Times New Roman"/>
          <w:b/>
          <w:sz w:val="28"/>
          <w:szCs w:val="28"/>
        </w:rPr>
        <w:t>региональных конференциях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3464"/>
        <w:gridCol w:w="2643"/>
      </w:tblGrid>
      <w:tr w:rsidR="00F62C0C" w:rsidRPr="0024103A" w:rsidTr="00F62C0C">
        <w:trPr>
          <w:trHeight w:val="349"/>
          <w:jc w:val="center"/>
        </w:trPr>
        <w:tc>
          <w:tcPr>
            <w:tcW w:w="9570" w:type="dxa"/>
            <w:gridSpan w:val="3"/>
            <w:tcBorders>
              <w:top w:val="single" w:sz="4" w:space="0" w:color="auto"/>
              <w:left w:val="single" w:sz="4" w:space="0" w:color="auto"/>
              <w:bottom w:val="single" w:sz="4" w:space="0" w:color="auto"/>
              <w:right w:val="single" w:sz="4" w:space="0" w:color="auto"/>
            </w:tcBorders>
            <w:shd w:val="clear" w:color="auto" w:fill="99FF99"/>
            <w:hideMark/>
          </w:tcPr>
          <w:p w:rsidR="00F62C0C" w:rsidRPr="0024103A" w:rsidRDefault="00F62C0C" w:rsidP="005330CA">
            <w:pPr>
              <w:spacing w:after="0" w:line="240" w:lineRule="auto"/>
              <w:jc w:val="center"/>
              <w:rPr>
                <w:rFonts w:ascii="Times New Roman" w:eastAsia="Calibri" w:hAnsi="Times New Roman"/>
                <w:b/>
                <w:sz w:val="24"/>
                <w:szCs w:val="24"/>
              </w:rPr>
            </w:pPr>
            <w:r w:rsidRPr="0024103A">
              <w:rPr>
                <w:rFonts w:ascii="Times New Roman" w:eastAsia="Calibri" w:hAnsi="Times New Roman"/>
                <w:b/>
                <w:sz w:val="24"/>
                <w:szCs w:val="24"/>
              </w:rPr>
              <w:t>Региональная конференция «Первые шаги в науку»</w:t>
            </w:r>
          </w:p>
        </w:tc>
      </w:tr>
      <w:tr w:rsidR="00F62C0C" w:rsidRPr="0024103A" w:rsidTr="00F62C0C">
        <w:trPr>
          <w:trHeight w:val="349"/>
          <w:jc w:val="center"/>
        </w:trPr>
        <w:tc>
          <w:tcPr>
            <w:tcW w:w="3463" w:type="dxa"/>
            <w:tcBorders>
              <w:top w:val="single" w:sz="4" w:space="0" w:color="auto"/>
              <w:left w:val="single" w:sz="4" w:space="0" w:color="auto"/>
              <w:bottom w:val="single" w:sz="4" w:space="0" w:color="auto"/>
              <w:right w:val="single" w:sz="4" w:space="0" w:color="auto"/>
            </w:tcBorders>
            <w:hideMark/>
          </w:tcPr>
          <w:p w:rsidR="00F62C0C" w:rsidRPr="0024103A" w:rsidRDefault="00F62C0C" w:rsidP="005330CA">
            <w:pPr>
              <w:spacing w:after="0" w:line="240" w:lineRule="auto"/>
              <w:jc w:val="left"/>
              <w:rPr>
                <w:rFonts w:ascii="Times New Roman" w:eastAsia="Calibri" w:hAnsi="Times New Roman"/>
                <w:sz w:val="24"/>
                <w:szCs w:val="24"/>
              </w:rPr>
            </w:pPr>
            <w:proofErr w:type="spellStart"/>
            <w:r w:rsidRPr="0024103A">
              <w:rPr>
                <w:rFonts w:ascii="Times New Roman" w:eastAsia="Calibri" w:hAnsi="Times New Roman"/>
                <w:sz w:val="24"/>
                <w:szCs w:val="24"/>
              </w:rPr>
              <w:lastRenderedPageBreak/>
              <w:t>Подавайленко</w:t>
            </w:r>
            <w:proofErr w:type="spellEnd"/>
            <w:r w:rsidRPr="0024103A">
              <w:rPr>
                <w:rFonts w:ascii="Times New Roman" w:eastAsia="Calibri" w:hAnsi="Times New Roman"/>
                <w:sz w:val="24"/>
                <w:szCs w:val="24"/>
              </w:rPr>
              <w:t xml:space="preserve"> Полина</w:t>
            </w:r>
          </w:p>
        </w:tc>
        <w:tc>
          <w:tcPr>
            <w:tcW w:w="3464" w:type="dxa"/>
            <w:tcBorders>
              <w:top w:val="single" w:sz="4" w:space="0" w:color="auto"/>
              <w:left w:val="single" w:sz="4" w:space="0" w:color="auto"/>
              <w:bottom w:val="single" w:sz="4" w:space="0" w:color="auto"/>
              <w:right w:val="single" w:sz="4" w:space="0" w:color="auto"/>
            </w:tcBorders>
          </w:tcPr>
          <w:p w:rsidR="00F62C0C" w:rsidRPr="0024103A" w:rsidRDefault="002A7484" w:rsidP="00D529CC">
            <w:pPr>
              <w:spacing w:after="0" w:line="240" w:lineRule="auto"/>
              <w:jc w:val="left"/>
              <w:rPr>
                <w:rFonts w:ascii="Times New Roman" w:eastAsia="Calibri" w:hAnsi="Times New Roman"/>
                <w:sz w:val="24"/>
                <w:szCs w:val="24"/>
              </w:rPr>
            </w:pPr>
            <w:r w:rsidRPr="0024103A">
              <w:rPr>
                <w:rFonts w:ascii="Times New Roman" w:eastAsia="Calibri" w:hAnsi="Times New Roman"/>
                <w:sz w:val="24"/>
                <w:szCs w:val="24"/>
              </w:rPr>
              <w:t>«</w:t>
            </w:r>
            <w:r w:rsidR="00D529CC" w:rsidRPr="0024103A">
              <w:rPr>
                <w:rFonts w:ascii="Times New Roman" w:eastAsia="Calibri" w:hAnsi="Times New Roman"/>
                <w:sz w:val="24"/>
                <w:szCs w:val="24"/>
              </w:rPr>
              <w:t>Безопасность и здоровье человека</w:t>
            </w:r>
            <w:r w:rsidRPr="0024103A">
              <w:rPr>
                <w:rFonts w:ascii="Times New Roman" w:eastAsia="Calibri" w:hAnsi="Times New Roman"/>
                <w:sz w:val="24"/>
                <w:szCs w:val="24"/>
              </w:rPr>
              <w:t>»</w:t>
            </w:r>
          </w:p>
        </w:tc>
        <w:tc>
          <w:tcPr>
            <w:tcW w:w="2643" w:type="dxa"/>
            <w:tcBorders>
              <w:top w:val="single" w:sz="4" w:space="0" w:color="auto"/>
              <w:left w:val="single" w:sz="4" w:space="0" w:color="auto"/>
              <w:bottom w:val="single" w:sz="4" w:space="0" w:color="auto"/>
              <w:right w:val="single" w:sz="4" w:space="0" w:color="auto"/>
            </w:tcBorders>
            <w:hideMark/>
          </w:tcPr>
          <w:p w:rsidR="00F62C0C" w:rsidRPr="0024103A" w:rsidRDefault="00F62C0C" w:rsidP="00F62C0C">
            <w:pPr>
              <w:spacing w:after="0" w:line="240" w:lineRule="auto"/>
              <w:jc w:val="left"/>
              <w:rPr>
                <w:rFonts w:ascii="Times New Roman" w:eastAsia="Calibri" w:hAnsi="Times New Roman"/>
                <w:b/>
                <w:sz w:val="24"/>
                <w:szCs w:val="24"/>
              </w:rPr>
            </w:pPr>
            <w:r w:rsidRPr="0024103A">
              <w:rPr>
                <w:rFonts w:ascii="Times New Roman" w:eastAsia="Calibri" w:hAnsi="Times New Roman"/>
                <w:b/>
                <w:sz w:val="24"/>
                <w:szCs w:val="24"/>
              </w:rPr>
              <w:t xml:space="preserve">победитель </w:t>
            </w:r>
          </w:p>
        </w:tc>
      </w:tr>
      <w:tr w:rsidR="00F62C0C" w:rsidRPr="0024103A" w:rsidTr="00F62C0C">
        <w:trPr>
          <w:trHeight w:val="349"/>
          <w:jc w:val="center"/>
        </w:trPr>
        <w:tc>
          <w:tcPr>
            <w:tcW w:w="3463" w:type="dxa"/>
            <w:tcBorders>
              <w:top w:val="single" w:sz="4" w:space="0" w:color="auto"/>
              <w:left w:val="single" w:sz="4" w:space="0" w:color="auto"/>
              <w:bottom w:val="single" w:sz="4" w:space="0" w:color="auto"/>
              <w:right w:val="single" w:sz="4" w:space="0" w:color="auto"/>
            </w:tcBorders>
            <w:hideMark/>
          </w:tcPr>
          <w:p w:rsidR="00F62C0C" w:rsidRPr="0024103A" w:rsidRDefault="00F62C0C" w:rsidP="005330CA">
            <w:pPr>
              <w:spacing w:after="0" w:line="240" w:lineRule="auto"/>
              <w:jc w:val="left"/>
              <w:rPr>
                <w:rFonts w:ascii="Times New Roman" w:eastAsia="Calibri" w:hAnsi="Times New Roman"/>
                <w:sz w:val="24"/>
                <w:szCs w:val="24"/>
              </w:rPr>
            </w:pPr>
            <w:proofErr w:type="spellStart"/>
            <w:r w:rsidRPr="0024103A">
              <w:rPr>
                <w:rFonts w:ascii="Times New Roman" w:eastAsia="Calibri" w:hAnsi="Times New Roman"/>
                <w:sz w:val="24"/>
                <w:szCs w:val="24"/>
              </w:rPr>
              <w:t>Плужникова</w:t>
            </w:r>
            <w:proofErr w:type="spellEnd"/>
            <w:r w:rsidRPr="0024103A">
              <w:rPr>
                <w:rFonts w:ascii="Times New Roman" w:eastAsia="Calibri" w:hAnsi="Times New Roman"/>
                <w:sz w:val="24"/>
                <w:szCs w:val="24"/>
              </w:rPr>
              <w:t xml:space="preserve"> Ксения</w:t>
            </w:r>
          </w:p>
        </w:tc>
        <w:tc>
          <w:tcPr>
            <w:tcW w:w="3464" w:type="dxa"/>
            <w:tcBorders>
              <w:top w:val="single" w:sz="4" w:space="0" w:color="auto"/>
              <w:left w:val="single" w:sz="4" w:space="0" w:color="auto"/>
              <w:bottom w:val="single" w:sz="4" w:space="0" w:color="auto"/>
              <w:right w:val="single" w:sz="4" w:space="0" w:color="auto"/>
            </w:tcBorders>
          </w:tcPr>
          <w:p w:rsidR="00F62C0C" w:rsidRPr="0024103A" w:rsidRDefault="002A7484" w:rsidP="00750C22">
            <w:pPr>
              <w:spacing w:after="0" w:line="240" w:lineRule="auto"/>
              <w:jc w:val="left"/>
              <w:rPr>
                <w:rFonts w:ascii="Times New Roman" w:eastAsia="Calibri" w:hAnsi="Times New Roman"/>
                <w:sz w:val="24"/>
                <w:szCs w:val="24"/>
              </w:rPr>
            </w:pPr>
            <w:r w:rsidRPr="0024103A">
              <w:rPr>
                <w:rFonts w:ascii="Times New Roman" w:eastAsia="Calibri" w:hAnsi="Times New Roman"/>
                <w:sz w:val="24"/>
                <w:szCs w:val="24"/>
              </w:rPr>
              <w:t>«</w:t>
            </w:r>
            <w:r w:rsidR="00750C22" w:rsidRPr="0024103A">
              <w:rPr>
                <w:rFonts w:ascii="Times New Roman" w:eastAsia="Calibri" w:hAnsi="Times New Roman"/>
                <w:sz w:val="24"/>
                <w:szCs w:val="24"/>
              </w:rPr>
              <w:t>Человек и природа</w:t>
            </w:r>
            <w:r w:rsidRPr="0024103A">
              <w:rPr>
                <w:rFonts w:ascii="Times New Roman" w:eastAsia="Calibri" w:hAnsi="Times New Roman"/>
                <w:sz w:val="24"/>
                <w:szCs w:val="24"/>
              </w:rPr>
              <w:t>»</w:t>
            </w:r>
          </w:p>
        </w:tc>
        <w:tc>
          <w:tcPr>
            <w:tcW w:w="2643" w:type="dxa"/>
            <w:tcBorders>
              <w:top w:val="single" w:sz="4" w:space="0" w:color="auto"/>
              <w:left w:val="single" w:sz="4" w:space="0" w:color="auto"/>
              <w:bottom w:val="single" w:sz="4" w:space="0" w:color="auto"/>
              <w:right w:val="single" w:sz="4" w:space="0" w:color="auto"/>
            </w:tcBorders>
            <w:hideMark/>
          </w:tcPr>
          <w:p w:rsidR="00F62C0C" w:rsidRPr="0024103A" w:rsidRDefault="00F62C0C" w:rsidP="005330CA">
            <w:pPr>
              <w:spacing w:after="0" w:line="240" w:lineRule="auto"/>
              <w:jc w:val="left"/>
              <w:rPr>
                <w:rFonts w:ascii="Times New Roman" w:eastAsia="Calibri" w:hAnsi="Times New Roman"/>
                <w:b/>
                <w:sz w:val="24"/>
                <w:szCs w:val="24"/>
              </w:rPr>
            </w:pPr>
            <w:r w:rsidRPr="0024103A">
              <w:rPr>
                <w:rFonts w:ascii="Times New Roman" w:eastAsia="Calibri" w:hAnsi="Times New Roman"/>
                <w:b/>
                <w:sz w:val="24"/>
                <w:szCs w:val="24"/>
              </w:rPr>
              <w:t>призёр</w:t>
            </w:r>
          </w:p>
        </w:tc>
      </w:tr>
      <w:tr w:rsidR="00F62C0C" w:rsidRPr="0024103A" w:rsidTr="00F62C0C">
        <w:trPr>
          <w:trHeight w:val="349"/>
          <w:jc w:val="center"/>
        </w:trPr>
        <w:tc>
          <w:tcPr>
            <w:tcW w:w="9570" w:type="dxa"/>
            <w:gridSpan w:val="3"/>
            <w:tcBorders>
              <w:top w:val="single" w:sz="4" w:space="0" w:color="auto"/>
              <w:left w:val="single" w:sz="4" w:space="0" w:color="auto"/>
              <w:bottom w:val="single" w:sz="4" w:space="0" w:color="auto"/>
              <w:right w:val="single" w:sz="4" w:space="0" w:color="auto"/>
            </w:tcBorders>
            <w:shd w:val="clear" w:color="auto" w:fill="99FF99"/>
          </w:tcPr>
          <w:p w:rsidR="00F62C0C" w:rsidRPr="0024103A" w:rsidRDefault="00F62C0C" w:rsidP="00F62C0C">
            <w:pPr>
              <w:spacing w:after="0" w:line="240" w:lineRule="auto"/>
              <w:jc w:val="center"/>
              <w:rPr>
                <w:rFonts w:ascii="Times New Roman" w:eastAsia="Calibri" w:hAnsi="Times New Roman"/>
                <w:b/>
                <w:sz w:val="24"/>
                <w:szCs w:val="24"/>
              </w:rPr>
            </w:pPr>
            <w:r w:rsidRPr="0024103A">
              <w:rPr>
                <w:rFonts w:ascii="Times New Roman" w:eastAsia="Calibri" w:hAnsi="Times New Roman"/>
                <w:b/>
                <w:sz w:val="24"/>
                <w:szCs w:val="24"/>
              </w:rPr>
              <w:t>Региональная конференция «На пути к научным открытиям»</w:t>
            </w:r>
          </w:p>
        </w:tc>
      </w:tr>
      <w:tr w:rsidR="00F62C0C" w:rsidRPr="0024103A" w:rsidTr="005330CA">
        <w:trPr>
          <w:trHeight w:val="349"/>
          <w:jc w:val="center"/>
        </w:trPr>
        <w:tc>
          <w:tcPr>
            <w:tcW w:w="3463" w:type="dxa"/>
            <w:tcBorders>
              <w:top w:val="single" w:sz="4" w:space="0" w:color="auto"/>
              <w:left w:val="single" w:sz="4" w:space="0" w:color="auto"/>
              <w:bottom w:val="single" w:sz="4" w:space="0" w:color="auto"/>
              <w:right w:val="single" w:sz="4" w:space="0" w:color="auto"/>
            </w:tcBorders>
            <w:hideMark/>
          </w:tcPr>
          <w:p w:rsidR="00F62C0C" w:rsidRPr="0024103A" w:rsidRDefault="00F62C0C" w:rsidP="005330CA">
            <w:pPr>
              <w:spacing w:after="0" w:line="240" w:lineRule="auto"/>
              <w:jc w:val="left"/>
              <w:rPr>
                <w:rFonts w:ascii="Times New Roman" w:eastAsia="Calibri" w:hAnsi="Times New Roman"/>
                <w:sz w:val="24"/>
                <w:szCs w:val="24"/>
              </w:rPr>
            </w:pPr>
            <w:proofErr w:type="spellStart"/>
            <w:r w:rsidRPr="0024103A">
              <w:rPr>
                <w:rFonts w:ascii="Times New Roman" w:eastAsia="Calibri" w:hAnsi="Times New Roman"/>
                <w:sz w:val="24"/>
                <w:szCs w:val="24"/>
              </w:rPr>
              <w:t>Подавайленко</w:t>
            </w:r>
            <w:proofErr w:type="spellEnd"/>
            <w:r w:rsidRPr="0024103A">
              <w:rPr>
                <w:rFonts w:ascii="Times New Roman" w:eastAsia="Calibri" w:hAnsi="Times New Roman"/>
                <w:sz w:val="24"/>
                <w:szCs w:val="24"/>
              </w:rPr>
              <w:t xml:space="preserve"> Полина</w:t>
            </w:r>
          </w:p>
        </w:tc>
        <w:tc>
          <w:tcPr>
            <w:tcW w:w="3464" w:type="dxa"/>
            <w:tcBorders>
              <w:top w:val="single" w:sz="4" w:space="0" w:color="auto"/>
              <w:left w:val="single" w:sz="4" w:space="0" w:color="auto"/>
              <w:bottom w:val="single" w:sz="4" w:space="0" w:color="auto"/>
              <w:right w:val="single" w:sz="4" w:space="0" w:color="auto"/>
            </w:tcBorders>
            <w:hideMark/>
          </w:tcPr>
          <w:p w:rsidR="00F62C0C" w:rsidRPr="0024103A" w:rsidRDefault="002A7484" w:rsidP="002A7484">
            <w:pPr>
              <w:spacing w:after="0" w:line="240" w:lineRule="auto"/>
              <w:jc w:val="left"/>
              <w:rPr>
                <w:rFonts w:ascii="Times New Roman" w:eastAsia="Calibri" w:hAnsi="Times New Roman"/>
                <w:sz w:val="24"/>
                <w:szCs w:val="24"/>
              </w:rPr>
            </w:pPr>
            <w:r w:rsidRPr="0024103A">
              <w:rPr>
                <w:rFonts w:ascii="Times New Roman" w:eastAsia="Calibri" w:hAnsi="Times New Roman"/>
                <w:sz w:val="24"/>
                <w:szCs w:val="24"/>
              </w:rPr>
              <w:t>«</w:t>
            </w:r>
            <w:r w:rsidR="00D529CC" w:rsidRPr="0024103A">
              <w:rPr>
                <w:rFonts w:ascii="Times New Roman" w:eastAsia="Calibri" w:hAnsi="Times New Roman"/>
                <w:sz w:val="24"/>
                <w:szCs w:val="24"/>
              </w:rPr>
              <w:t>Профилактика проблем со здоровьем на уроках физкультуры</w:t>
            </w:r>
            <w:r w:rsidRPr="0024103A">
              <w:rPr>
                <w:rFonts w:ascii="Times New Roman" w:eastAsia="Calibri" w:hAnsi="Times New Roman"/>
                <w:sz w:val="24"/>
                <w:szCs w:val="24"/>
              </w:rPr>
              <w:t>»</w:t>
            </w:r>
          </w:p>
        </w:tc>
        <w:tc>
          <w:tcPr>
            <w:tcW w:w="2643" w:type="dxa"/>
            <w:tcBorders>
              <w:top w:val="single" w:sz="4" w:space="0" w:color="auto"/>
              <w:left w:val="single" w:sz="4" w:space="0" w:color="auto"/>
              <w:bottom w:val="single" w:sz="4" w:space="0" w:color="auto"/>
              <w:right w:val="single" w:sz="4" w:space="0" w:color="auto"/>
            </w:tcBorders>
            <w:hideMark/>
          </w:tcPr>
          <w:p w:rsidR="00F62C0C" w:rsidRPr="0024103A" w:rsidRDefault="00F62C0C" w:rsidP="005330CA">
            <w:pPr>
              <w:spacing w:after="0" w:line="240" w:lineRule="auto"/>
              <w:jc w:val="left"/>
              <w:rPr>
                <w:rFonts w:ascii="Times New Roman" w:eastAsia="Calibri" w:hAnsi="Times New Roman"/>
                <w:b/>
                <w:sz w:val="24"/>
                <w:szCs w:val="24"/>
              </w:rPr>
            </w:pPr>
            <w:r w:rsidRPr="0024103A">
              <w:rPr>
                <w:rFonts w:ascii="Times New Roman" w:eastAsia="Calibri" w:hAnsi="Times New Roman"/>
                <w:b/>
                <w:sz w:val="24"/>
                <w:szCs w:val="24"/>
              </w:rPr>
              <w:t>лауреат</w:t>
            </w:r>
          </w:p>
        </w:tc>
      </w:tr>
      <w:tr w:rsidR="00F62C0C" w:rsidRPr="0024103A" w:rsidTr="005330CA">
        <w:trPr>
          <w:trHeight w:val="349"/>
          <w:jc w:val="center"/>
        </w:trPr>
        <w:tc>
          <w:tcPr>
            <w:tcW w:w="3463" w:type="dxa"/>
            <w:tcBorders>
              <w:top w:val="single" w:sz="4" w:space="0" w:color="auto"/>
              <w:left w:val="single" w:sz="4" w:space="0" w:color="auto"/>
              <w:bottom w:val="single" w:sz="4" w:space="0" w:color="auto"/>
              <w:right w:val="single" w:sz="4" w:space="0" w:color="auto"/>
            </w:tcBorders>
          </w:tcPr>
          <w:p w:rsidR="00F62C0C" w:rsidRPr="0024103A" w:rsidRDefault="00F62C0C" w:rsidP="005330CA">
            <w:pPr>
              <w:spacing w:after="0" w:line="240" w:lineRule="auto"/>
              <w:jc w:val="left"/>
              <w:rPr>
                <w:rFonts w:ascii="Times New Roman" w:eastAsia="Calibri" w:hAnsi="Times New Roman"/>
                <w:sz w:val="24"/>
                <w:szCs w:val="24"/>
              </w:rPr>
            </w:pPr>
            <w:r w:rsidRPr="0024103A">
              <w:rPr>
                <w:rFonts w:ascii="Times New Roman" w:eastAsia="Calibri" w:hAnsi="Times New Roman"/>
                <w:sz w:val="24"/>
                <w:szCs w:val="24"/>
              </w:rPr>
              <w:t>Логинова Анастасия</w:t>
            </w:r>
          </w:p>
        </w:tc>
        <w:tc>
          <w:tcPr>
            <w:tcW w:w="3464" w:type="dxa"/>
            <w:tcBorders>
              <w:top w:val="single" w:sz="4" w:space="0" w:color="auto"/>
              <w:left w:val="single" w:sz="4" w:space="0" w:color="auto"/>
              <w:bottom w:val="single" w:sz="4" w:space="0" w:color="auto"/>
              <w:right w:val="single" w:sz="4" w:space="0" w:color="auto"/>
            </w:tcBorders>
          </w:tcPr>
          <w:p w:rsidR="00F62C0C" w:rsidRPr="0024103A" w:rsidRDefault="0049353F" w:rsidP="005330CA">
            <w:pPr>
              <w:spacing w:after="0" w:line="240" w:lineRule="auto"/>
              <w:jc w:val="left"/>
              <w:rPr>
                <w:rFonts w:ascii="Times New Roman" w:eastAsia="Calibri" w:hAnsi="Times New Roman"/>
                <w:sz w:val="24"/>
                <w:szCs w:val="24"/>
              </w:rPr>
            </w:pPr>
            <w:r w:rsidRPr="0024103A">
              <w:rPr>
                <w:rFonts w:ascii="Times New Roman" w:eastAsia="Calibri" w:hAnsi="Times New Roman"/>
                <w:sz w:val="24"/>
                <w:szCs w:val="24"/>
              </w:rPr>
              <w:t>«Математические игры»</w:t>
            </w:r>
          </w:p>
        </w:tc>
        <w:tc>
          <w:tcPr>
            <w:tcW w:w="2643" w:type="dxa"/>
            <w:tcBorders>
              <w:top w:val="single" w:sz="4" w:space="0" w:color="auto"/>
              <w:left w:val="single" w:sz="4" w:space="0" w:color="auto"/>
              <w:bottom w:val="single" w:sz="4" w:space="0" w:color="auto"/>
              <w:right w:val="single" w:sz="4" w:space="0" w:color="auto"/>
            </w:tcBorders>
          </w:tcPr>
          <w:p w:rsidR="00F62C0C" w:rsidRPr="0024103A" w:rsidRDefault="00F62C0C" w:rsidP="005330CA">
            <w:pPr>
              <w:spacing w:after="0" w:line="240" w:lineRule="auto"/>
              <w:jc w:val="left"/>
              <w:rPr>
                <w:rFonts w:ascii="Times New Roman" w:eastAsia="Calibri" w:hAnsi="Times New Roman"/>
                <w:b/>
                <w:sz w:val="24"/>
                <w:szCs w:val="24"/>
              </w:rPr>
            </w:pPr>
            <w:r w:rsidRPr="0024103A">
              <w:rPr>
                <w:rFonts w:ascii="Times New Roman" w:eastAsia="Calibri" w:hAnsi="Times New Roman"/>
                <w:b/>
                <w:sz w:val="24"/>
                <w:szCs w:val="24"/>
              </w:rPr>
              <w:t>победитель</w:t>
            </w:r>
          </w:p>
        </w:tc>
      </w:tr>
    </w:tbl>
    <w:p w:rsidR="002238CF" w:rsidRPr="00F0145A" w:rsidRDefault="00CA7F64" w:rsidP="00CC5DDF">
      <w:pPr>
        <w:spacing w:after="0"/>
        <w:ind w:firstLine="708"/>
        <w:rPr>
          <w:rFonts w:ascii="Times New Roman" w:hAnsi="Times New Roman"/>
          <w:color w:val="000000" w:themeColor="text1"/>
          <w:sz w:val="28"/>
          <w:szCs w:val="28"/>
        </w:rPr>
      </w:pPr>
      <w:r w:rsidRPr="00F0145A">
        <w:rPr>
          <w:rFonts w:ascii="Times New Roman" w:hAnsi="Times New Roman"/>
          <w:sz w:val="28"/>
          <w:szCs w:val="28"/>
        </w:rPr>
        <w:t>С 2017 года ученики нашей школы защищают свои работы в рамках международного конкурса научно-исследовательских работ «Старт</w:t>
      </w:r>
      <w:r w:rsidR="00352C48" w:rsidRPr="00F0145A">
        <w:rPr>
          <w:rFonts w:ascii="Times New Roman" w:hAnsi="Times New Roman"/>
          <w:sz w:val="28"/>
          <w:szCs w:val="28"/>
        </w:rPr>
        <w:t xml:space="preserve"> в </w:t>
      </w:r>
      <w:r w:rsidRPr="00F0145A">
        <w:rPr>
          <w:rFonts w:ascii="Times New Roman" w:hAnsi="Times New Roman"/>
          <w:sz w:val="28"/>
          <w:szCs w:val="28"/>
        </w:rPr>
        <w:t>наук</w:t>
      </w:r>
      <w:r w:rsidR="00352C48" w:rsidRPr="00F0145A">
        <w:rPr>
          <w:rFonts w:ascii="Times New Roman" w:hAnsi="Times New Roman"/>
          <w:sz w:val="28"/>
          <w:szCs w:val="28"/>
        </w:rPr>
        <w:t>у</w:t>
      </w:r>
      <w:r w:rsidRPr="00F0145A">
        <w:rPr>
          <w:rFonts w:ascii="Times New Roman" w:hAnsi="Times New Roman"/>
          <w:sz w:val="28"/>
          <w:szCs w:val="28"/>
        </w:rPr>
        <w:t>», организованного Российской академией естествознания.</w:t>
      </w:r>
      <w:r w:rsidR="00D47168" w:rsidRPr="00F0145A">
        <w:rPr>
          <w:rFonts w:ascii="Times New Roman" w:hAnsi="Times New Roman"/>
          <w:sz w:val="28"/>
          <w:szCs w:val="28"/>
        </w:rPr>
        <w:t xml:space="preserve"> Трофимова Виктория</w:t>
      </w:r>
      <w:proofErr w:type="gramStart"/>
      <w:r w:rsidR="00D47168" w:rsidRPr="00F0145A">
        <w:rPr>
          <w:rFonts w:ascii="Times New Roman" w:hAnsi="Times New Roman"/>
          <w:sz w:val="28"/>
          <w:szCs w:val="28"/>
        </w:rPr>
        <w:t xml:space="preserve"> ,</w:t>
      </w:r>
      <w:proofErr w:type="gramEnd"/>
      <w:r w:rsidR="00D47168" w:rsidRPr="00F0145A">
        <w:rPr>
          <w:rFonts w:ascii="Times New Roman" w:hAnsi="Times New Roman"/>
          <w:sz w:val="28"/>
          <w:szCs w:val="28"/>
        </w:rPr>
        <w:t xml:space="preserve"> ученица 11 класса, получила диплом </w:t>
      </w:r>
      <w:r w:rsidR="00BE4DF0" w:rsidRPr="00F0145A">
        <w:rPr>
          <w:rFonts w:ascii="Times New Roman" w:hAnsi="Times New Roman"/>
          <w:sz w:val="28"/>
          <w:szCs w:val="28"/>
        </w:rPr>
        <w:t xml:space="preserve">победителя </w:t>
      </w:r>
      <w:r w:rsidR="00D47168" w:rsidRPr="00F0145A">
        <w:rPr>
          <w:rFonts w:ascii="Times New Roman" w:hAnsi="Times New Roman"/>
          <w:sz w:val="28"/>
          <w:szCs w:val="28"/>
          <w:lang w:val="en-US"/>
        </w:rPr>
        <w:t>III</w:t>
      </w:r>
      <w:r w:rsidR="00D47168" w:rsidRPr="00F0145A">
        <w:rPr>
          <w:rFonts w:ascii="Times New Roman" w:hAnsi="Times New Roman"/>
          <w:sz w:val="28"/>
          <w:szCs w:val="28"/>
        </w:rPr>
        <w:t xml:space="preserve"> </w:t>
      </w:r>
      <w:r w:rsidR="00DB174F" w:rsidRPr="00F0145A">
        <w:rPr>
          <w:rFonts w:ascii="Times New Roman" w:hAnsi="Times New Roman"/>
          <w:sz w:val="28"/>
          <w:szCs w:val="28"/>
        </w:rPr>
        <w:t>степени за работу по краеведению «Прошлое Одинцовской земли в вещественных источниках»</w:t>
      </w:r>
      <w:r w:rsidR="00CC5DDF" w:rsidRPr="00F0145A">
        <w:rPr>
          <w:rFonts w:ascii="Times New Roman" w:hAnsi="Times New Roman"/>
          <w:sz w:val="28"/>
          <w:szCs w:val="28"/>
        </w:rPr>
        <w:t xml:space="preserve">, Макарова Анна, ученица 11 класса, заслужила диплом </w:t>
      </w:r>
      <w:r w:rsidR="00BE4DF0" w:rsidRPr="00F0145A">
        <w:rPr>
          <w:rFonts w:ascii="Times New Roman" w:hAnsi="Times New Roman"/>
          <w:sz w:val="28"/>
          <w:szCs w:val="28"/>
        </w:rPr>
        <w:t xml:space="preserve">победителя </w:t>
      </w:r>
      <w:r w:rsidR="00BE4DF0" w:rsidRPr="00F0145A">
        <w:rPr>
          <w:rFonts w:ascii="Times New Roman" w:hAnsi="Times New Roman"/>
          <w:sz w:val="28"/>
          <w:szCs w:val="28"/>
          <w:lang w:val="en-US"/>
        </w:rPr>
        <w:t>II</w:t>
      </w:r>
      <w:r w:rsidR="00BE4DF0" w:rsidRPr="00F0145A">
        <w:rPr>
          <w:rFonts w:ascii="Times New Roman" w:hAnsi="Times New Roman"/>
          <w:sz w:val="28"/>
          <w:szCs w:val="28"/>
        </w:rPr>
        <w:t xml:space="preserve"> степени </w:t>
      </w:r>
      <w:r w:rsidR="00CC5DDF" w:rsidRPr="00F0145A">
        <w:rPr>
          <w:rFonts w:ascii="Times New Roman" w:hAnsi="Times New Roman"/>
          <w:sz w:val="28"/>
          <w:szCs w:val="28"/>
        </w:rPr>
        <w:t>за работу по праву «Проступок, правонарушение, преступление как следствие правовой неграмотности»</w:t>
      </w:r>
      <w:r w:rsidR="00B217B8" w:rsidRPr="00F0145A">
        <w:rPr>
          <w:rFonts w:ascii="Times New Roman" w:hAnsi="Times New Roman"/>
          <w:sz w:val="28"/>
          <w:szCs w:val="28"/>
        </w:rPr>
        <w:t xml:space="preserve">, </w:t>
      </w:r>
      <w:r w:rsidR="00A035C5" w:rsidRPr="00F0145A">
        <w:rPr>
          <w:rFonts w:ascii="Times New Roman" w:hAnsi="Times New Roman"/>
          <w:sz w:val="28"/>
          <w:szCs w:val="28"/>
        </w:rPr>
        <w:t xml:space="preserve"> ученики 6-ого класса </w:t>
      </w:r>
      <w:proofErr w:type="spellStart"/>
      <w:r w:rsidR="00B217B8" w:rsidRPr="00F0145A">
        <w:rPr>
          <w:rFonts w:ascii="Times New Roman" w:hAnsi="Times New Roman"/>
          <w:sz w:val="28"/>
          <w:szCs w:val="28"/>
        </w:rPr>
        <w:t>Храпалёв</w:t>
      </w:r>
      <w:proofErr w:type="spellEnd"/>
      <w:r w:rsidR="00B217B8" w:rsidRPr="00F0145A">
        <w:rPr>
          <w:rFonts w:ascii="Times New Roman" w:hAnsi="Times New Roman"/>
          <w:sz w:val="28"/>
          <w:szCs w:val="28"/>
        </w:rPr>
        <w:t xml:space="preserve"> Игорь Иванович</w:t>
      </w:r>
      <w:r w:rsidR="00A035C5" w:rsidRPr="00F0145A">
        <w:rPr>
          <w:rFonts w:ascii="Times New Roman" w:hAnsi="Times New Roman"/>
          <w:sz w:val="28"/>
          <w:szCs w:val="28"/>
        </w:rPr>
        <w:t xml:space="preserve"> </w:t>
      </w:r>
      <w:r w:rsidR="00B217B8" w:rsidRPr="00F0145A">
        <w:rPr>
          <w:rFonts w:ascii="Times New Roman" w:hAnsi="Times New Roman"/>
          <w:sz w:val="28"/>
          <w:szCs w:val="28"/>
        </w:rPr>
        <w:t xml:space="preserve"> </w:t>
      </w:r>
      <w:r w:rsidR="001C4AD0" w:rsidRPr="00F0145A">
        <w:rPr>
          <w:rFonts w:ascii="Times New Roman" w:hAnsi="Times New Roman"/>
          <w:sz w:val="28"/>
          <w:szCs w:val="28"/>
        </w:rPr>
        <w:t xml:space="preserve">- </w:t>
      </w:r>
      <w:r w:rsidR="00B217B8" w:rsidRPr="00F0145A">
        <w:rPr>
          <w:rFonts w:ascii="Times New Roman" w:hAnsi="Times New Roman"/>
          <w:sz w:val="28"/>
          <w:szCs w:val="28"/>
        </w:rPr>
        <w:t>диплом победителя</w:t>
      </w:r>
      <w:r w:rsidR="001C4AD0" w:rsidRPr="00F0145A">
        <w:rPr>
          <w:rFonts w:ascii="Times New Roman" w:hAnsi="Times New Roman"/>
          <w:sz w:val="28"/>
          <w:szCs w:val="28"/>
        </w:rPr>
        <w:t xml:space="preserve"> </w:t>
      </w:r>
      <w:r w:rsidR="001C4AD0" w:rsidRPr="00F0145A">
        <w:rPr>
          <w:rFonts w:ascii="Times New Roman" w:hAnsi="Times New Roman"/>
          <w:sz w:val="28"/>
          <w:szCs w:val="28"/>
          <w:lang w:val="en-US"/>
        </w:rPr>
        <w:t>II</w:t>
      </w:r>
      <w:r w:rsidR="001C4AD0" w:rsidRPr="00F0145A">
        <w:rPr>
          <w:rFonts w:ascii="Times New Roman" w:hAnsi="Times New Roman"/>
          <w:sz w:val="28"/>
          <w:szCs w:val="28"/>
        </w:rPr>
        <w:t xml:space="preserve"> </w:t>
      </w:r>
      <w:r w:rsidR="00B217B8" w:rsidRPr="00F0145A">
        <w:rPr>
          <w:rFonts w:ascii="Times New Roman" w:hAnsi="Times New Roman"/>
          <w:sz w:val="28"/>
          <w:szCs w:val="28"/>
        </w:rPr>
        <w:t xml:space="preserve"> за работу «Математические фокусы»</w:t>
      </w:r>
      <w:r w:rsidR="00A035C5" w:rsidRPr="00F0145A">
        <w:rPr>
          <w:rFonts w:ascii="Times New Roman" w:hAnsi="Times New Roman"/>
          <w:sz w:val="28"/>
          <w:szCs w:val="28"/>
        </w:rPr>
        <w:t xml:space="preserve">, Николаев Федор диплом  </w:t>
      </w:r>
      <w:r w:rsidR="00A035C5" w:rsidRPr="00F0145A">
        <w:rPr>
          <w:rFonts w:ascii="Times New Roman" w:hAnsi="Times New Roman"/>
          <w:sz w:val="28"/>
          <w:szCs w:val="28"/>
          <w:lang w:val="en-US"/>
        </w:rPr>
        <w:t>III</w:t>
      </w:r>
      <w:r w:rsidR="00A035C5" w:rsidRPr="00F0145A">
        <w:rPr>
          <w:rFonts w:ascii="Times New Roman" w:hAnsi="Times New Roman"/>
          <w:sz w:val="28"/>
          <w:szCs w:val="28"/>
        </w:rPr>
        <w:t xml:space="preserve"> </w:t>
      </w:r>
      <w:proofErr w:type="spellStart"/>
      <w:r w:rsidR="00DF040E" w:rsidRPr="00F0145A">
        <w:rPr>
          <w:rFonts w:ascii="Times New Roman" w:hAnsi="Times New Roman"/>
          <w:sz w:val="28"/>
          <w:szCs w:val="28"/>
        </w:rPr>
        <w:t>сепени</w:t>
      </w:r>
      <w:proofErr w:type="spellEnd"/>
      <w:r w:rsidR="00DF040E" w:rsidRPr="00F0145A">
        <w:rPr>
          <w:rFonts w:ascii="Times New Roman" w:hAnsi="Times New Roman"/>
          <w:sz w:val="28"/>
          <w:szCs w:val="28"/>
        </w:rPr>
        <w:t xml:space="preserve"> за работу по литературе</w:t>
      </w:r>
      <w:r w:rsidR="00431FAB" w:rsidRPr="00F0145A">
        <w:rPr>
          <w:rFonts w:ascii="Times New Roman" w:hAnsi="Times New Roman"/>
          <w:sz w:val="28"/>
          <w:szCs w:val="28"/>
        </w:rPr>
        <w:t xml:space="preserve">, ученик 5 класса </w:t>
      </w:r>
      <w:r w:rsidR="00DF040E" w:rsidRPr="00F0145A">
        <w:rPr>
          <w:rFonts w:ascii="Times New Roman" w:hAnsi="Times New Roman"/>
          <w:sz w:val="28"/>
          <w:szCs w:val="28"/>
        </w:rPr>
        <w:t xml:space="preserve">Абрамов </w:t>
      </w:r>
      <w:r w:rsidR="00DF040E" w:rsidRPr="00F0145A">
        <w:rPr>
          <w:rFonts w:ascii="Times New Roman" w:hAnsi="Times New Roman"/>
          <w:color w:val="000000" w:themeColor="text1"/>
          <w:sz w:val="28"/>
          <w:szCs w:val="28"/>
        </w:rPr>
        <w:t xml:space="preserve">Александр </w:t>
      </w:r>
      <w:r w:rsidR="00431FAB" w:rsidRPr="00F0145A">
        <w:rPr>
          <w:rFonts w:ascii="Times New Roman" w:hAnsi="Times New Roman"/>
          <w:color w:val="000000" w:themeColor="text1"/>
          <w:sz w:val="28"/>
          <w:szCs w:val="28"/>
        </w:rPr>
        <w:t xml:space="preserve">диплом  III </w:t>
      </w:r>
      <w:proofErr w:type="spellStart"/>
      <w:r w:rsidR="00431FAB" w:rsidRPr="00F0145A">
        <w:rPr>
          <w:rFonts w:ascii="Times New Roman" w:hAnsi="Times New Roman"/>
          <w:color w:val="000000" w:themeColor="text1"/>
          <w:sz w:val="28"/>
          <w:szCs w:val="28"/>
        </w:rPr>
        <w:t>сепени</w:t>
      </w:r>
      <w:proofErr w:type="spellEnd"/>
      <w:r w:rsidR="00431FAB" w:rsidRPr="00F0145A">
        <w:rPr>
          <w:rFonts w:ascii="Times New Roman" w:hAnsi="Times New Roman"/>
          <w:color w:val="000000" w:themeColor="text1"/>
          <w:sz w:val="28"/>
          <w:szCs w:val="28"/>
        </w:rPr>
        <w:t xml:space="preserve"> за работу по физике.</w:t>
      </w:r>
    </w:p>
    <w:p w:rsidR="00F62C0C" w:rsidRPr="00F62C0C" w:rsidRDefault="00F62C0C" w:rsidP="00F62C0C">
      <w:pPr>
        <w:spacing w:after="0"/>
        <w:ind w:firstLine="708"/>
        <w:jc w:val="center"/>
        <w:rPr>
          <w:rFonts w:ascii="Times New Roman" w:hAnsi="Times New Roman"/>
          <w:b/>
          <w:sz w:val="28"/>
          <w:szCs w:val="28"/>
        </w:rPr>
      </w:pPr>
      <w:r w:rsidRPr="00F62C0C">
        <w:rPr>
          <w:rFonts w:ascii="Times New Roman" w:hAnsi="Times New Roman"/>
          <w:b/>
          <w:sz w:val="28"/>
          <w:szCs w:val="28"/>
        </w:rPr>
        <w:t xml:space="preserve">Сведения о результативности участия </w:t>
      </w:r>
    </w:p>
    <w:p w:rsidR="00F62C0C" w:rsidRPr="00F62C0C" w:rsidRDefault="00F62C0C" w:rsidP="00F62C0C">
      <w:pPr>
        <w:spacing w:after="0"/>
        <w:ind w:firstLine="708"/>
        <w:jc w:val="center"/>
        <w:rPr>
          <w:rFonts w:ascii="Times New Roman" w:hAnsi="Times New Roman"/>
          <w:b/>
          <w:sz w:val="28"/>
          <w:szCs w:val="28"/>
        </w:rPr>
      </w:pPr>
      <w:r w:rsidRPr="00F62C0C">
        <w:rPr>
          <w:rFonts w:ascii="Times New Roman" w:hAnsi="Times New Roman"/>
          <w:b/>
          <w:sz w:val="28"/>
          <w:szCs w:val="28"/>
        </w:rPr>
        <w:t xml:space="preserve">представителей МБОУ СОШ </w:t>
      </w:r>
      <w:proofErr w:type="spellStart"/>
      <w:r w:rsidRPr="00F62C0C">
        <w:rPr>
          <w:rFonts w:ascii="Times New Roman" w:hAnsi="Times New Roman"/>
          <w:b/>
          <w:sz w:val="28"/>
          <w:szCs w:val="28"/>
        </w:rPr>
        <w:t>им.М.И.Неделина</w:t>
      </w:r>
      <w:proofErr w:type="spellEnd"/>
      <w:r w:rsidRPr="00F62C0C">
        <w:rPr>
          <w:rFonts w:ascii="Times New Roman" w:hAnsi="Times New Roman"/>
          <w:b/>
          <w:sz w:val="28"/>
          <w:szCs w:val="28"/>
        </w:rPr>
        <w:t xml:space="preserve"> в международных конференциях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3464"/>
        <w:gridCol w:w="2643"/>
      </w:tblGrid>
      <w:tr w:rsidR="007B25AD" w:rsidRPr="00235D3E" w:rsidTr="007B25AD">
        <w:trPr>
          <w:trHeight w:val="349"/>
          <w:jc w:val="center"/>
        </w:trPr>
        <w:tc>
          <w:tcPr>
            <w:tcW w:w="9570" w:type="dxa"/>
            <w:gridSpan w:val="3"/>
            <w:tcBorders>
              <w:top w:val="single" w:sz="4" w:space="0" w:color="auto"/>
              <w:left w:val="single" w:sz="4" w:space="0" w:color="auto"/>
              <w:bottom w:val="single" w:sz="4" w:space="0" w:color="auto"/>
              <w:right w:val="single" w:sz="4" w:space="0" w:color="auto"/>
            </w:tcBorders>
            <w:shd w:val="clear" w:color="auto" w:fill="CCFFCC"/>
            <w:hideMark/>
          </w:tcPr>
          <w:p w:rsidR="007B25AD" w:rsidRPr="00235D3E" w:rsidRDefault="007B25AD" w:rsidP="007B25AD">
            <w:pPr>
              <w:spacing w:after="0" w:line="240" w:lineRule="auto"/>
              <w:jc w:val="center"/>
              <w:rPr>
                <w:rFonts w:ascii="Times New Roman" w:eastAsia="Calibri" w:hAnsi="Times New Roman"/>
                <w:b/>
                <w:sz w:val="24"/>
                <w:szCs w:val="24"/>
              </w:rPr>
            </w:pPr>
            <w:r w:rsidRPr="00235D3E">
              <w:rPr>
                <w:rFonts w:ascii="Times New Roman" w:eastAsia="Calibri" w:hAnsi="Times New Roman"/>
                <w:b/>
                <w:sz w:val="24"/>
                <w:szCs w:val="24"/>
              </w:rPr>
              <w:t>Международный конкурс научно-исследовательских работ</w:t>
            </w:r>
            <w:r w:rsidR="00352C48" w:rsidRPr="00235D3E">
              <w:rPr>
                <w:rFonts w:ascii="Times New Roman" w:eastAsia="Calibri" w:hAnsi="Times New Roman"/>
                <w:b/>
                <w:sz w:val="24"/>
                <w:szCs w:val="24"/>
              </w:rPr>
              <w:t xml:space="preserve"> «Старт  в науку»</w:t>
            </w:r>
          </w:p>
        </w:tc>
      </w:tr>
      <w:tr w:rsidR="007B25AD" w:rsidRPr="00235D3E" w:rsidTr="007B25AD">
        <w:trPr>
          <w:trHeight w:val="349"/>
          <w:jc w:val="center"/>
        </w:trPr>
        <w:tc>
          <w:tcPr>
            <w:tcW w:w="3463" w:type="dxa"/>
            <w:tcBorders>
              <w:top w:val="single" w:sz="4" w:space="0" w:color="auto"/>
              <w:left w:val="single" w:sz="4" w:space="0" w:color="auto"/>
              <w:bottom w:val="single" w:sz="4" w:space="0" w:color="auto"/>
              <w:right w:val="single" w:sz="4" w:space="0" w:color="auto"/>
            </w:tcBorders>
            <w:hideMark/>
          </w:tcPr>
          <w:p w:rsidR="007B25AD" w:rsidRPr="00235D3E" w:rsidRDefault="007B25AD" w:rsidP="007B25AD">
            <w:pPr>
              <w:spacing w:after="0" w:line="240" w:lineRule="auto"/>
              <w:jc w:val="left"/>
              <w:rPr>
                <w:rFonts w:ascii="Times New Roman" w:eastAsia="Calibri" w:hAnsi="Times New Roman"/>
                <w:sz w:val="24"/>
                <w:szCs w:val="24"/>
              </w:rPr>
            </w:pPr>
            <w:proofErr w:type="spellStart"/>
            <w:r w:rsidRPr="00235D3E">
              <w:rPr>
                <w:rFonts w:ascii="Times New Roman" w:eastAsia="Calibri" w:hAnsi="Times New Roman"/>
                <w:sz w:val="24"/>
                <w:szCs w:val="24"/>
              </w:rPr>
              <w:t>Храпалёв</w:t>
            </w:r>
            <w:proofErr w:type="spellEnd"/>
            <w:r w:rsidRPr="00235D3E">
              <w:rPr>
                <w:rFonts w:ascii="Times New Roman" w:eastAsia="Calibri" w:hAnsi="Times New Roman"/>
                <w:sz w:val="24"/>
                <w:szCs w:val="24"/>
              </w:rPr>
              <w:t xml:space="preserve"> Игорь</w:t>
            </w:r>
          </w:p>
        </w:tc>
        <w:tc>
          <w:tcPr>
            <w:tcW w:w="3464" w:type="dxa"/>
            <w:tcBorders>
              <w:top w:val="single" w:sz="4" w:space="0" w:color="auto"/>
              <w:left w:val="single" w:sz="4" w:space="0" w:color="auto"/>
              <w:bottom w:val="single" w:sz="4" w:space="0" w:color="auto"/>
              <w:right w:val="single" w:sz="4" w:space="0" w:color="auto"/>
            </w:tcBorders>
            <w:hideMark/>
          </w:tcPr>
          <w:p w:rsidR="007B25AD" w:rsidRPr="00235D3E" w:rsidRDefault="007B25AD" w:rsidP="007B25AD">
            <w:pPr>
              <w:spacing w:after="0" w:line="240" w:lineRule="auto"/>
              <w:jc w:val="left"/>
              <w:rPr>
                <w:rFonts w:ascii="Times New Roman" w:eastAsia="Calibri" w:hAnsi="Times New Roman"/>
                <w:sz w:val="24"/>
                <w:szCs w:val="24"/>
              </w:rPr>
            </w:pPr>
            <w:r w:rsidRPr="00235D3E">
              <w:rPr>
                <w:rFonts w:ascii="Times New Roman" w:eastAsia="Calibri" w:hAnsi="Times New Roman"/>
                <w:sz w:val="24"/>
                <w:szCs w:val="24"/>
              </w:rPr>
              <w:t>Математические фокусы</w:t>
            </w:r>
          </w:p>
        </w:tc>
        <w:tc>
          <w:tcPr>
            <w:tcW w:w="2643" w:type="dxa"/>
            <w:tcBorders>
              <w:top w:val="single" w:sz="4" w:space="0" w:color="auto"/>
              <w:left w:val="single" w:sz="4" w:space="0" w:color="auto"/>
              <w:bottom w:val="single" w:sz="4" w:space="0" w:color="auto"/>
              <w:right w:val="single" w:sz="4" w:space="0" w:color="auto"/>
            </w:tcBorders>
            <w:hideMark/>
          </w:tcPr>
          <w:p w:rsidR="007B25AD" w:rsidRPr="00235D3E" w:rsidRDefault="007B25AD" w:rsidP="007B25AD">
            <w:pPr>
              <w:spacing w:after="0" w:line="240" w:lineRule="auto"/>
              <w:jc w:val="left"/>
              <w:rPr>
                <w:rFonts w:ascii="Times New Roman" w:eastAsia="Calibri" w:hAnsi="Times New Roman"/>
                <w:b/>
                <w:sz w:val="24"/>
                <w:szCs w:val="24"/>
              </w:rPr>
            </w:pPr>
            <w:r w:rsidRPr="00235D3E">
              <w:rPr>
                <w:rFonts w:ascii="Times New Roman" w:eastAsia="Calibri" w:hAnsi="Times New Roman"/>
                <w:b/>
                <w:sz w:val="24"/>
                <w:szCs w:val="24"/>
              </w:rPr>
              <w:t>победитель 2 степени</w:t>
            </w:r>
          </w:p>
        </w:tc>
      </w:tr>
      <w:tr w:rsidR="007B25AD" w:rsidRPr="00235D3E" w:rsidTr="007B25AD">
        <w:trPr>
          <w:trHeight w:val="349"/>
          <w:jc w:val="center"/>
        </w:trPr>
        <w:tc>
          <w:tcPr>
            <w:tcW w:w="3463" w:type="dxa"/>
            <w:tcBorders>
              <w:top w:val="single" w:sz="4" w:space="0" w:color="auto"/>
              <w:left w:val="single" w:sz="4" w:space="0" w:color="auto"/>
              <w:bottom w:val="single" w:sz="4" w:space="0" w:color="auto"/>
              <w:right w:val="single" w:sz="4" w:space="0" w:color="auto"/>
            </w:tcBorders>
            <w:hideMark/>
          </w:tcPr>
          <w:p w:rsidR="007B25AD" w:rsidRPr="00235D3E" w:rsidRDefault="007B25AD" w:rsidP="007B25AD">
            <w:pPr>
              <w:spacing w:after="0" w:line="240" w:lineRule="auto"/>
              <w:jc w:val="left"/>
              <w:rPr>
                <w:rFonts w:ascii="Times New Roman" w:eastAsia="Calibri" w:hAnsi="Times New Roman"/>
                <w:sz w:val="24"/>
                <w:szCs w:val="24"/>
              </w:rPr>
            </w:pPr>
            <w:r w:rsidRPr="00235D3E">
              <w:rPr>
                <w:rFonts w:ascii="Times New Roman" w:eastAsia="Calibri" w:hAnsi="Times New Roman"/>
                <w:sz w:val="24"/>
                <w:szCs w:val="24"/>
              </w:rPr>
              <w:t>Макарова Анна</w:t>
            </w:r>
          </w:p>
        </w:tc>
        <w:tc>
          <w:tcPr>
            <w:tcW w:w="3464" w:type="dxa"/>
            <w:tcBorders>
              <w:top w:val="single" w:sz="4" w:space="0" w:color="auto"/>
              <w:left w:val="single" w:sz="4" w:space="0" w:color="auto"/>
              <w:bottom w:val="single" w:sz="4" w:space="0" w:color="auto"/>
              <w:right w:val="single" w:sz="4" w:space="0" w:color="auto"/>
            </w:tcBorders>
            <w:hideMark/>
          </w:tcPr>
          <w:p w:rsidR="007B25AD" w:rsidRPr="00235D3E" w:rsidRDefault="007B25AD" w:rsidP="007B25AD">
            <w:pPr>
              <w:spacing w:after="0" w:line="240" w:lineRule="auto"/>
              <w:jc w:val="left"/>
              <w:rPr>
                <w:rFonts w:ascii="Times New Roman" w:eastAsia="Calibri" w:hAnsi="Times New Roman"/>
                <w:sz w:val="24"/>
                <w:szCs w:val="24"/>
              </w:rPr>
            </w:pPr>
            <w:r w:rsidRPr="00235D3E">
              <w:rPr>
                <w:rFonts w:ascii="Times New Roman" w:eastAsia="Calibri" w:hAnsi="Times New Roman"/>
                <w:sz w:val="24"/>
                <w:szCs w:val="24"/>
              </w:rPr>
              <w:t>«Проступок, правонарушение, преступление как следствие правовой неграмотности»</w:t>
            </w:r>
          </w:p>
        </w:tc>
        <w:tc>
          <w:tcPr>
            <w:tcW w:w="2643" w:type="dxa"/>
            <w:tcBorders>
              <w:top w:val="single" w:sz="4" w:space="0" w:color="auto"/>
              <w:left w:val="single" w:sz="4" w:space="0" w:color="auto"/>
              <w:bottom w:val="single" w:sz="4" w:space="0" w:color="auto"/>
              <w:right w:val="single" w:sz="4" w:space="0" w:color="auto"/>
            </w:tcBorders>
            <w:hideMark/>
          </w:tcPr>
          <w:p w:rsidR="007B25AD" w:rsidRPr="00235D3E" w:rsidRDefault="007B25AD" w:rsidP="007B25AD">
            <w:pPr>
              <w:spacing w:after="0" w:line="240" w:lineRule="auto"/>
              <w:jc w:val="left"/>
              <w:rPr>
                <w:rFonts w:ascii="Times New Roman" w:eastAsia="Calibri" w:hAnsi="Times New Roman"/>
                <w:b/>
                <w:sz w:val="24"/>
                <w:szCs w:val="24"/>
              </w:rPr>
            </w:pPr>
            <w:r w:rsidRPr="00235D3E">
              <w:rPr>
                <w:rFonts w:ascii="Times New Roman" w:eastAsia="Calibri" w:hAnsi="Times New Roman"/>
                <w:b/>
                <w:sz w:val="24"/>
                <w:szCs w:val="24"/>
              </w:rPr>
              <w:t>победитель 2 степени</w:t>
            </w:r>
          </w:p>
        </w:tc>
      </w:tr>
      <w:tr w:rsidR="007B25AD" w:rsidRPr="00235D3E" w:rsidTr="007B25AD">
        <w:trPr>
          <w:trHeight w:val="349"/>
          <w:jc w:val="center"/>
        </w:trPr>
        <w:tc>
          <w:tcPr>
            <w:tcW w:w="3463" w:type="dxa"/>
            <w:tcBorders>
              <w:top w:val="single" w:sz="4" w:space="0" w:color="auto"/>
              <w:left w:val="single" w:sz="4" w:space="0" w:color="auto"/>
              <w:bottom w:val="single" w:sz="4" w:space="0" w:color="auto"/>
              <w:right w:val="single" w:sz="4" w:space="0" w:color="auto"/>
            </w:tcBorders>
            <w:hideMark/>
          </w:tcPr>
          <w:p w:rsidR="007B25AD" w:rsidRPr="00235D3E" w:rsidRDefault="007B25AD" w:rsidP="007B25AD">
            <w:pPr>
              <w:spacing w:after="0" w:line="240" w:lineRule="auto"/>
              <w:jc w:val="left"/>
              <w:rPr>
                <w:rFonts w:ascii="Times New Roman" w:eastAsia="Calibri" w:hAnsi="Times New Roman"/>
                <w:sz w:val="24"/>
                <w:szCs w:val="24"/>
              </w:rPr>
            </w:pPr>
            <w:r w:rsidRPr="00235D3E">
              <w:rPr>
                <w:rFonts w:ascii="Times New Roman" w:eastAsia="Calibri" w:hAnsi="Times New Roman"/>
                <w:sz w:val="24"/>
                <w:szCs w:val="24"/>
              </w:rPr>
              <w:t xml:space="preserve">Трофимова Виктория </w:t>
            </w:r>
          </w:p>
        </w:tc>
        <w:tc>
          <w:tcPr>
            <w:tcW w:w="3464" w:type="dxa"/>
            <w:tcBorders>
              <w:top w:val="single" w:sz="4" w:space="0" w:color="auto"/>
              <w:left w:val="single" w:sz="4" w:space="0" w:color="auto"/>
              <w:bottom w:val="single" w:sz="4" w:space="0" w:color="auto"/>
              <w:right w:val="single" w:sz="4" w:space="0" w:color="auto"/>
            </w:tcBorders>
            <w:hideMark/>
          </w:tcPr>
          <w:p w:rsidR="007B25AD" w:rsidRPr="00235D3E" w:rsidRDefault="007B25AD" w:rsidP="007B25AD">
            <w:pPr>
              <w:spacing w:after="0" w:line="240" w:lineRule="auto"/>
              <w:jc w:val="left"/>
              <w:rPr>
                <w:rFonts w:ascii="Times New Roman" w:eastAsia="Calibri" w:hAnsi="Times New Roman"/>
                <w:sz w:val="24"/>
                <w:szCs w:val="24"/>
              </w:rPr>
            </w:pPr>
            <w:r w:rsidRPr="00235D3E">
              <w:rPr>
                <w:rFonts w:ascii="Times New Roman" w:eastAsia="Calibri" w:hAnsi="Times New Roman"/>
                <w:sz w:val="24"/>
                <w:szCs w:val="24"/>
              </w:rPr>
              <w:t>«Прошлое Одинцовской земли в вещественных источниках»</w:t>
            </w:r>
          </w:p>
        </w:tc>
        <w:tc>
          <w:tcPr>
            <w:tcW w:w="2643" w:type="dxa"/>
            <w:tcBorders>
              <w:top w:val="single" w:sz="4" w:space="0" w:color="auto"/>
              <w:left w:val="single" w:sz="4" w:space="0" w:color="auto"/>
              <w:bottom w:val="single" w:sz="4" w:space="0" w:color="auto"/>
              <w:right w:val="single" w:sz="4" w:space="0" w:color="auto"/>
            </w:tcBorders>
            <w:hideMark/>
          </w:tcPr>
          <w:p w:rsidR="007B25AD" w:rsidRPr="00235D3E" w:rsidRDefault="007B25AD" w:rsidP="007B25AD">
            <w:pPr>
              <w:spacing w:after="0" w:line="240" w:lineRule="auto"/>
              <w:jc w:val="left"/>
              <w:rPr>
                <w:rFonts w:ascii="Times New Roman" w:eastAsia="Calibri" w:hAnsi="Times New Roman"/>
                <w:b/>
                <w:sz w:val="24"/>
                <w:szCs w:val="24"/>
              </w:rPr>
            </w:pPr>
            <w:r w:rsidRPr="00235D3E">
              <w:rPr>
                <w:rFonts w:ascii="Times New Roman" w:eastAsia="Calibri" w:hAnsi="Times New Roman"/>
                <w:b/>
                <w:sz w:val="24"/>
                <w:szCs w:val="24"/>
              </w:rPr>
              <w:t>победитель 3 степени</w:t>
            </w:r>
          </w:p>
        </w:tc>
      </w:tr>
      <w:tr w:rsidR="007B25AD" w:rsidRPr="00235D3E" w:rsidTr="007B25AD">
        <w:trPr>
          <w:trHeight w:val="349"/>
          <w:jc w:val="center"/>
        </w:trPr>
        <w:tc>
          <w:tcPr>
            <w:tcW w:w="3463" w:type="dxa"/>
            <w:tcBorders>
              <w:top w:val="single" w:sz="4" w:space="0" w:color="auto"/>
              <w:left w:val="single" w:sz="4" w:space="0" w:color="auto"/>
              <w:bottom w:val="single" w:sz="4" w:space="0" w:color="auto"/>
              <w:right w:val="single" w:sz="4" w:space="0" w:color="auto"/>
            </w:tcBorders>
          </w:tcPr>
          <w:p w:rsidR="007B25AD" w:rsidRPr="00235D3E" w:rsidRDefault="007B25AD" w:rsidP="007B25AD">
            <w:pPr>
              <w:spacing w:after="0" w:line="240" w:lineRule="auto"/>
              <w:jc w:val="left"/>
              <w:rPr>
                <w:rFonts w:ascii="Times New Roman" w:eastAsia="Calibri" w:hAnsi="Times New Roman"/>
                <w:sz w:val="24"/>
                <w:szCs w:val="24"/>
              </w:rPr>
            </w:pPr>
            <w:r w:rsidRPr="00235D3E">
              <w:rPr>
                <w:rFonts w:ascii="Times New Roman" w:eastAsia="Calibri" w:hAnsi="Times New Roman"/>
                <w:sz w:val="24"/>
                <w:szCs w:val="24"/>
              </w:rPr>
              <w:t>Абрамов Александр</w:t>
            </w:r>
          </w:p>
        </w:tc>
        <w:tc>
          <w:tcPr>
            <w:tcW w:w="3464" w:type="dxa"/>
            <w:tcBorders>
              <w:top w:val="single" w:sz="4" w:space="0" w:color="auto"/>
              <w:left w:val="single" w:sz="4" w:space="0" w:color="auto"/>
              <w:bottom w:val="single" w:sz="4" w:space="0" w:color="auto"/>
              <w:right w:val="single" w:sz="4" w:space="0" w:color="auto"/>
            </w:tcBorders>
          </w:tcPr>
          <w:p w:rsidR="007B25AD" w:rsidRPr="00235D3E" w:rsidRDefault="002A7484" w:rsidP="007B25AD">
            <w:pPr>
              <w:spacing w:after="0" w:line="240" w:lineRule="auto"/>
              <w:jc w:val="left"/>
              <w:rPr>
                <w:rFonts w:ascii="Times New Roman" w:eastAsia="Calibri" w:hAnsi="Times New Roman"/>
                <w:sz w:val="24"/>
                <w:szCs w:val="24"/>
              </w:rPr>
            </w:pPr>
            <w:r w:rsidRPr="00235D3E">
              <w:rPr>
                <w:rFonts w:ascii="Times New Roman" w:eastAsia="Calibri" w:hAnsi="Times New Roman"/>
                <w:sz w:val="24"/>
                <w:szCs w:val="24"/>
              </w:rPr>
              <w:t>«З</w:t>
            </w:r>
            <w:r w:rsidR="0049353F" w:rsidRPr="00235D3E">
              <w:rPr>
                <w:rFonts w:ascii="Times New Roman" w:eastAsia="Calibri" w:hAnsi="Times New Roman"/>
                <w:sz w:val="24"/>
                <w:szCs w:val="24"/>
              </w:rPr>
              <w:t>анимательная физика</w:t>
            </w:r>
            <w:r w:rsidRPr="00235D3E">
              <w:rPr>
                <w:rFonts w:ascii="Times New Roman" w:eastAsia="Calibri" w:hAnsi="Times New Roman"/>
                <w:sz w:val="24"/>
                <w:szCs w:val="24"/>
              </w:rPr>
              <w:t>»</w:t>
            </w:r>
          </w:p>
        </w:tc>
        <w:tc>
          <w:tcPr>
            <w:tcW w:w="2643" w:type="dxa"/>
            <w:tcBorders>
              <w:top w:val="single" w:sz="4" w:space="0" w:color="auto"/>
              <w:left w:val="single" w:sz="4" w:space="0" w:color="auto"/>
              <w:bottom w:val="single" w:sz="4" w:space="0" w:color="auto"/>
              <w:right w:val="single" w:sz="4" w:space="0" w:color="auto"/>
            </w:tcBorders>
          </w:tcPr>
          <w:p w:rsidR="007B25AD" w:rsidRPr="00235D3E" w:rsidRDefault="007B25AD" w:rsidP="007B25AD">
            <w:pPr>
              <w:spacing w:after="0" w:line="240" w:lineRule="auto"/>
              <w:jc w:val="left"/>
              <w:rPr>
                <w:rFonts w:ascii="Times New Roman" w:eastAsia="Calibri" w:hAnsi="Times New Roman"/>
                <w:b/>
                <w:sz w:val="24"/>
                <w:szCs w:val="24"/>
              </w:rPr>
            </w:pPr>
            <w:r w:rsidRPr="00235D3E">
              <w:rPr>
                <w:rFonts w:ascii="Times New Roman" w:eastAsia="Calibri" w:hAnsi="Times New Roman"/>
                <w:b/>
                <w:sz w:val="24"/>
                <w:szCs w:val="24"/>
              </w:rPr>
              <w:t>победитель 3 степени</w:t>
            </w:r>
          </w:p>
        </w:tc>
      </w:tr>
      <w:tr w:rsidR="007B25AD" w:rsidRPr="00235D3E" w:rsidTr="007B25AD">
        <w:trPr>
          <w:trHeight w:val="349"/>
          <w:jc w:val="center"/>
        </w:trPr>
        <w:tc>
          <w:tcPr>
            <w:tcW w:w="3463" w:type="dxa"/>
            <w:tcBorders>
              <w:top w:val="single" w:sz="4" w:space="0" w:color="auto"/>
              <w:left w:val="single" w:sz="4" w:space="0" w:color="auto"/>
              <w:bottom w:val="single" w:sz="4" w:space="0" w:color="auto"/>
              <w:right w:val="single" w:sz="4" w:space="0" w:color="auto"/>
            </w:tcBorders>
          </w:tcPr>
          <w:p w:rsidR="007B25AD" w:rsidRPr="00235D3E" w:rsidRDefault="007B25AD" w:rsidP="007B25AD">
            <w:pPr>
              <w:spacing w:after="0" w:line="240" w:lineRule="auto"/>
              <w:jc w:val="left"/>
              <w:rPr>
                <w:rFonts w:ascii="Times New Roman" w:eastAsia="Calibri" w:hAnsi="Times New Roman"/>
                <w:sz w:val="24"/>
                <w:szCs w:val="24"/>
              </w:rPr>
            </w:pPr>
            <w:r w:rsidRPr="00235D3E">
              <w:rPr>
                <w:rFonts w:ascii="Times New Roman" w:eastAsia="Calibri" w:hAnsi="Times New Roman"/>
                <w:sz w:val="24"/>
                <w:szCs w:val="24"/>
              </w:rPr>
              <w:t>Николаев Федор</w:t>
            </w:r>
          </w:p>
        </w:tc>
        <w:tc>
          <w:tcPr>
            <w:tcW w:w="3464" w:type="dxa"/>
            <w:tcBorders>
              <w:top w:val="single" w:sz="4" w:space="0" w:color="auto"/>
              <w:left w:val="single" w:sz="4" w:space="0" w:color="auto"/>
              <w:bottom w:val="single" w:sz="4" w:space="0" w:color="auto"/>
              <w:right w:val="single" w:sz="4" w:space="0" w:color="auto"/>
            </w:tcBorders>
          </w:tcPr>
          <w:p w:rsidR="007B25AD" w:rsidRPr="00235D3E" w:rsidRDefault="002A7484" w:rsidP="007B25AD">
            <w:pPr>
              <w:spacing w:after="0" w:line="240" w:lineRule="auto"/>
              <w:jc w:val="left"/>
              <w:rPr>
                <w:rFonts w:ascii="Times New Roman" w:eastAsia="Calibri" w:hAnsi="Times New Roman"/>
                <w:sz w:val="24"/>
                <w:szCs w:val="24"/>
              </w:rPr>
            </w:pPr>
            <w:r w:rsidRPr="00235D3E">
              <w:rPr>
                <w:rFonts w:ascii="Times New Roman" w:eastAsia="Calibri" w:hAnsi="Times New Roman"/>
                <w:sz w:val="24"/>
                <w:szCs w:val="24"/>
              </w:rPr>
              <w:t>«Все о сказках»</w:t>
            </w:r>
          </w:p>
        </w:tc>
        <w:tc>
          <w:tcPr>
            <w:tcW w:w="2643" w:type="dxa"/>
            <w:tcBorders>
              <w:top w:val="single" w:sz="4" w:space="0" w:color="auto"/>
              <w:left w:val="single" w:sz="4" w:space="0" w:color="auto"/>
              <w:bottom w:val="single" w:sz="4" w:space="0" w:color="auto"/>
              <w:right w:val="single" w:sz="4" w:space="0" w:color="auto"/>
            </w:tcBorders>
          </w:tcPr>
          <w:p w:rsidR="007B25AD" w:rsidRPr="00235D3E" w:rsidRDefault="007B25AD" w:rsidP="007B25AD">
            <w:pPr>
              <w:spacing w:after="0" w:line="240" w:lineRule="auto"/>
              <w:jc w:val="left"/>
              <w:rPr>
                <w:rFonts w:ascii="Times New Roman" w:eastAsia="Calibri" w:hAnsi="Times New Roman"/>
                <w:b/>
                <w:sz w:val="24"/>
                <w:szCs w:val="24"/>
              </w:rPr>
            </w:pPr>
            <w:r w:rsidRPr="00235D3E">
              <w:rPr>
                <w:rFonts w:ascii="Times New Roman" w:eastAsia="Calibri" w:hAnsi="Times New Roman"/>
                <w:b/>
                <w:sz w:val="24"/>
                <w:szCs w:val="24"/>
              </w:rPr>
              <w:t>победитель 3 степени</w:t>
            </w:r>
          </w:p>
        </w:tc>
      </w:tr>
      <w:tr w:rsidR="00F62C0C" w:rsidRPr="00235D3E" w:rsidTr="0049353F">
        <w:trPr>
          <w:trHeight w:val="349"/>
          <w:jc w:val="center"/>
        </w:trPr>
        <w:tc>
          <w:tcPr>
            <w:tcW w:w="9570" w:type="dxa"/>
            <w:gridSpan w:val="3"/>
            <w:tcBorders>
              <w:top w:val="single" w:sz="4" w:space="0" w:color="auto"/>
              <w:left w:val="single" w:sz="4" w:space="0" w:color="auto"/>
              <w:bottom w:val="single" w:sz="4" w:space="0" w:color="auto"/>
              <w:right w:val="single" w:sz="4" w:space="0" w:color="auto"/>
            </w:tcBorders>
            <w:shd w:val="clear" w:color="auto" w:fill="99FF99"/>
          </w:tcPr>
          <w:p w:rsidR="00F62C0C" w:rsidRPr="00235D3E" w:rsidRDefault="00F62C0C" w:rsidP="00F62C0C">
            <w:pPr>
              <w:spacing w:after="0" w:line="240" w:lineRule="auto"/>
              <w:jc w:val="center"/>
              <w:rPr>
                <w:rFonts w:ascii="Times New Roman" w:eastAsia="Calibri" w:hAnsi="Times New Roman"/>
                <w:b/>
                <w:sz w:val="24"/>
                <w:szCs w:val="24"/>
              </w:rPr>
            </w:pPr>
            <w:r w:rsidRPr="00235D3E">
              <w:rPr>
                <w:rFonts w:ascii="Times New Roman" w:hAnsi="Times New Roman"/>
                <w:sz w:val="24"/>
                <w:szCs w:val="24"/>
              </w:rPr>
              <w:t xml:space="preserve">Международная конференция «Современные проблемы психолого-педагогического и социального  сопровождения детей  с ограниченными возможностями здоровья в международном образовательном пространстве» (Абхазия, </w:t>
            </w:r>
            <w:proofErr w:type="spellStart"/>
            <w:r w:rsidRPr="00235D3E">
              <w:rPr>
                <w:rFonts w:ascii="Times New Roman" w:hAnsi="Times New Roman"/>
                <w:sz w:val="24"/>
                <w:szCs w:val="24"/>
              </w:rPr>
              <w:t>г</w:t>
            </w:r>
            <w:proofErr w:type="gramStart"/>
            <w:r w:rsidRPr="00235D3E">
              <w:rPr>
                <w:rFonts w:ascii="Times New Roman" w:hAnsi="Times New Roman"/>
                <w:sz w:val="24"/>
                <w:szCs w:val="24"/>
              </w:rPr>
              <w:t>.С</w:t>
            </w:r>
            <w:proofErr w:type="gramEnd"/>
            <w:r w:rsidRPr="00235D3E">
              <w:rPr>
                <w:rFonts w:ascii="Times New Roman" w:hAnsi="Times New Roman"/>
                <w:sz w:val="24"/>
                <w:szCs w:val="24"/>
              </w:rPr>
              <w:t>ухуми</w:t>
            </w:r>
            <w:proofErr w:type="spellEnd"/>
            <w:r w:rsidRPr="00235D3E">
              <w:rPr>
                <w:rFonts w:ascii="Times New Roman" w:hAnsi="Times New Roman"/>
                <w:sz w:val="24"/>
                <w:szCs w:val="24"/>
              </w:rPr>
              <w:t>)</w:t>
            </w:r>
          </w:p>
        </w:tc>
      </w:tr>
      <w:tr w:rsidR="00F62C0C" w:rsidRPr="00235D3E" w:rsidTr="007B25AD">
        <w:trPr>
          <w:trHeight w:val="349"/>
          <w:jc w:val="center"/>
        </w:trPr>
        <w:tc>
          <w:tcPr>
            <w:tcW w:w="3463" w:type="dxa"/>
            <w:tcBorders>
              <w:top w:val="single" w:sz="4" w:space="0" w:color="auto"/>
              <w:left w:val="single" w:sz="4" w:space="0" w:color="auto"/>
              <w:bottom w:val="single" w:sz="4" w:space="0" w:color="auto"/>
              <w:right w:val="single" w:sz="4" w:space="0" w:color="auto"/>
            </w:tcBorders>
          </w:tcPr>
          <w:p w:rsidR="00F62C0C" w:rsidRPr="00235D3E" w:rsidRDefault="0049353F" w:rsidP="007B25AD">
            <w:pPr>
              <w:spacing w:after="0" w:line="240" w:lineRule="auto"/>
              <w:jc w:val="left"/>
              <w:rPr>
                <w:rFonts w:ascii="Times New Roman" w:eastAsia="Calibri" w:hAnsi="Times New Roman"/>
                <w:sz w:val="24"/>
                <w:szCs w:val="24"/>
              </w:rPr>
            </w:pPr>
            <w:proofErr w:type="spellStart"/>
            <w:r w:rsidRPr="00235D3E">
              <w:rPr>
                <w:rFonts w:ascii="Times New Roman" w:eastAsia="Calibri" w:hAnsi="Times New Roman"/>
                <w:sz w:val="24"/>
                <w:szCs w:val="24"/>
              </w:rPr>
              <w:t>Подавайленко</w:t>
            </w:r>
            <w:proofErr w:type="spellEnd"/>
            <w:r w:rsidRPr="00235D3E">
              <w:rPr>
                <w:rFonts w:ascii="Times New Roman" w:eastAsia="Calibri" w:hAnsi="Times New Roman"/>
                <w:sz w:val="24"/>
                <w:szCs w:val="24"/>
              </w:rPr>
              <w:t xml:space="preserve"> Полина</w:t>
            </w:r>
          </w:p>
        </w:tc>
        <w:tc>
          <w:tcPr>
            <w:tcW w:w="3464" w:type="dxa"/>
            <w:tcBorders>
              <w:top w:val="single" w:sz="4" w:space="0" w:color="auto"/>
              <w:left w:val="single" w:sz="4" w:space="0" w:color="auto"/>
              <w:bottom w:val="single" w:sz="4" w:space="0" w:color="auto"/>
              <w:right w:val="single" w:sz="4" w:space="0" w:color="auto"/>
            </w:tcBorders>
          </w:tcPr>
          <w:p w:rsidR="00F62C0C" w:rsidRPr="00235D3E" w:rsidRDefault="002A7484" w:rsidP="002A7484">
            <w:pPr>
              <w:spacing w:after="0" w:line="240" w:lineRule="auto"/>
              <w:jc w:val="left"/>
              <w:rPr>
                <w:rFonts w:ascii="Times New Roman" w:eastAsia="Calibri" w:hAnsi="Times New Roman"/>
                <w:sz w:val="24"/>
                <w:szCs w:val="24"/>
              </w:rPr>
            </w:pPr>
            <w:r w:rsidRPr="00235D3E">
              <w:rPr>
                <w:rFonts w:ascii="Times New Roman" w:eastAsia="Calibri" w:hAnsi="Times New Roman"/>
                <w:sz w:val="24"/>
                <w:szCs w:val="24"/>
              </w:rPr>
              <w:t>«Особенности двигательной координации у младших школьников с ограниченными возможностями здоровья»</w:t>
            </w:r>
          </w:p>
        </w:tc>
        <w:tc>
          <w:tcPr>
            <w:tcW w:w="2643" w:type="dxa"/>
            <w:tcBorders>
              <w:top w:val="single" w:sz="4" w:space="0" w:color="auto"/>
              <w:left w:val="single" w:sz="4" w:space="0" w:color="auto"/>
              <w:bottom w:val="single" w:sz="4" w:space="0" w:color="auto"/>
              <w:right w:val="single" w:sz="4" w:space="0" w:color="auto"/>
            </w:tcBorders>
          </w:tcPr>
          <w:p w:rsidR="00F62C0C" w:rsidRPr="00235D3E" w:rsidRDefault="002A7484" w:rsidP="007B25AD">
            <w:pPr>
              <w:spacing w:after="0" w:line="240" w:lineRule="auto"/>
              <w:jc w:val="left"/>
              <w:rPr>
                <w:rFonts w:ascii="Times New Roman" w:eastAsia="Calibri" w:hAnsi="Times New Roman"/>
                <w:b/>
                <w:sz w:val="24"/>
                <w:szCs w:val="24"/>
              </w:rPr>
            </w:pPr>
            <w:r w:rsidRPr="00235D3E">
              <w:rPr>
                <w:rFonts w:ascii="Times New Roman" w:eastAsia="Calibri" w:hAnsi="Times New Roman"/>
                <w:b/>
                <w:sz w:val="24"/>
                <w:szCs w:val="24"/>
              </w:rPr>
              <w:t>лауреат, публикация статьи</w:t>
            </w:r>
          </w:p>
        </w:tc>
      </w:tr>
      <w:tr w:rsidR="0049353F" w:rsidRPr="00235D3E" w:rsidTr="0049353F">
        <w:trPr>
          <w:trHeight w:val="349"/>
          <w:jc w:val="center"/>
        </w:trPr>
        <w:tc>
          <w:tcPr>
            <w:tcW w:w="9570" w:type="dxa"/>
            <w:gridSpan w:val="3"/>
            <w:tcBorders>
              <w:top w:val="single" w:sz="4" w:space="0" w:color="auto"/>
              <w:left w:val="single" w:sz="4" w:space="0" w:color="auto"/>
              <w:bottom w:val="single" w:sz="4" w:space="0" w:color="auto"/>
              <w:right w:val="single" w:sz="4" w:space="0" w:color="auto"/>
            </w:tcBorders>
            <w:shd w:val="clear" w:color="auto" w:fill="99FF99"/>
          </w:tcPr>
          <w:p w:rsidR="0049353F" w:rsidRPr="00235D3E" w:rsidRDefault="0049353F" w:rsidP="0049353F">
            <w:pPr>
              <w:spacing w:after="0" w:line="240" w:lineRule="auto"/>
              <w:jc w:val="center"/>
              <w:rPr>
                <w:rFonts w:ascii="Times New Roman" w:eastAsia="Calibri" w:hAnsi="Times New Roman"/>
                <w:b/>
                <w:sz w:val="24"/>
                <w:szCs w:val="24"/>
              </w:rPr>
            </w:pPr>
            <w:r w:rsidRPr="00235D3E">
              <w:rPr>
                <w:rFonts w:ascii="Times New Roman" w:eastAsia="Calibri" w:hAnsi="Times New Roman"/>
                <w:b/>
                <w:sz w:val="24"/>
                <w:szCs w:val="24"/>
              </w:rPr>
              <w:t xml:space="preserve">Международная научно-практическая конференция «Язык. </w:t>
            </w:r>
            <w:proofErr w:type="spellStart"/>
            <w:r w:rsidRPr="00235D3E">
              <w:rPr>
                <w:rFonts w:ascii="Times New Roman" w:eastAsia="Calibri" w:hAnsi="Times New Roman"/>
                <w:b/>
                <w:sz w:val="24"/>
                <w:szCs w:val="24"/>
              </w:rPr>
              <w:t>Речь</w:t>
            </w:r>
            <w:proofErr w:type="gramStart"/>
            <w:r w:rsidRPr="00235D3E">
              <w:rPr>
                <w:rFonts w:ascii="Times New Roman" w:eastAsia="Calibri" w:hAnsi="Times New Roman"/>
                <w:b/>
                <w:sz w:val="24"/>
                <w:szCs w:val="24"/>
              </w:rPr>
              <w:t>.Д</w:t>
            </w:r>
            <w:proofErr w:type="gramEnd"/>
            <w:r w:rsidRPr="00235D3E">
              <w:rPr>
                <w:rFonts w:ascii="Times New Roman" w:eastAsia="Calibri" w:hAnsi="Times New Roman"/>
                <w:b/>
                <w:sz w:val="24"/>
                <w:szCs w:val="24"/>
              </w:rPr>
              <w:t>искурс</w:t>
            </w:r>
            <w:proofErr w:type="spellEnd"/>
            <w:r w:rsidRPr="00235D3E">
              <w:rPr>
                <w:rFonts w:ascii="Times New Roman" w:eastAsia="Calibri" w:hAnsi="Times New Roman"/>
                <w:b/>
                <w:sz w:val="24"/>
                <w:szCs w:val="24"/>
              </w:rPr>
              <w:t>»</w:t>
            </w:r>
          </w:p>
        </w:tc>
      </w:tr>
      <w:tr w:rsidR="0049353F" w:rsidRPr="00235D3E" w:rsidTr="007B25AD">
        <w:trPr>
          <w:trHeight w:val="349"/>
          <w:jc w:val="center"/>
        </w:trPr>
        <w:tc>
          <w:tcPr>
            <w:tcW w:w="3463" w:type="dxa"/>
            <w:tcBorders>
              <w:top w:val="single" w:sz="4" w:space="0" w:color="auto"/>
              <w:left w:val="single" w:sz="4" w:space="0" w:color="auto"/>
              <w:bottom w:val="single" w:sz="4" w:space="0" w:color="auto"/>
              <w:right w:val="single" w:sz="4" w:space="0" w:color="auto"/>
            </w:tcBorders>
          </w:tcPr>
          <w:p w:rsidR="0049353F" w:rsidRPr="00235D3E" w:rsidRDefault="0049353F" w:rsidP="007B25AD">
            <w:pPr>
              <w:spacing w:after="0" w:line="240" w:lineRule="auto"/>
              <w:jc w:val="left"/>
              <w:rPr>
                <w:rFonts w:ascii="Times New Roman" w:eastAsia="Calibri" w:hAnsi="Times New Roman"/>
                <w:sz w:val="24"/>
                <w:szCs w:val="24"/>
              </w:rPr>
            </w:pPr>
            <w:r w:rsidRPr="00235D3E">
              <w:rPr>
                <w:rFonts w:ascii="Times New Roman" w:eastAsia="Calibri" w:hAnsi="Times New Roman"/>
                <w:sz w:val="24"/>
                <w:szCs w:val="24"/>
              </w:rPr>
              <w:t>Руденко Виктория</w:t>
            </w:r>
          </w:p>
        </w:tc>
        <w:tc>
          <w:tcPr>
            <w:tcW w:w="3464" w:type="dxa"/>
            <w:tcBorders>
              <w:top w:val="single" w:sz="4" w:space="0" w:color="auto"/>
              <w:left w:val="single" w:sz="4" w:space="0" w:color="auto"/>
              <w:bottom w:val="single" w:sz="4" w:space="0" w:color="auto"/>
              <w:right w:val="single" w:sz="4" w:space="0" w:color="auto"/>
            </w:tcBorders>
          </w:tcPr>
          <w:p w:rsidR="0049353F" w:rsidRPr="00235D3E" w:rsidRDefault="0049353F" w:rsidP="007B25AD">
            <w:pPr>
              <w:spacing w:after="0" w:line="240" w:lineRule="auto"/>
              <w:jc w:val="left"/>
              <w:rPr>
                <w:rFonts w:ascii="Times New Roman" w:eastAsia="Calibri" w:hAnsi="Times New Roman"/>
                <w:sz w:val="24"/>
                <w:szCs w:val="24"/>
              </w:rPr>
            </w:pPr>
            <w:r w:rsidRPr="00235D3E">
              <w:rPr>
                <w:rFonts w:ascii="Times New Roman" w:eastAsia="Calibri" w:hAnsi="Times New Roman"/>
                <w:sz w:val="24"/>
                <w:szCs w:val="24"/>
              </w:rPr>
              <w:t>«Сленг и жаргонизмы»</w:t>
            </w:r>
          </w:p>
        </w:tc>
        <w:tc>
          <w:tcPr>
            <w:tcW w:w="2643" w:type="dxa"/>
            <w:tcBorders>
              <w:top w:val="single" w:sz="4" w:space="0" w:color="auto"/>
              <w:left w:val="single" w:sz="4" w:space="0" w:color="auto"/>
              <w:bottom w:val="single" w:sz="4" w:space="0" w:color="auto"/>
              <w:right w:val="single" w:sz="4" w:space="0" w:color="auto"/>
            </w:tcBorders>
          </w:tcPr>
          <w:p w:rsidR="0049353F" w:rsidRPr="00235D3E" w:rsidRDefault="0049353F" w:rsidP="007B25AD">
            <w:pPr>
              <w:spacing w:after="0" w:line="240" w:lineRule="auto"/>
              <w:jc w:val="left"/>
              <w:rPr>
                <w:rFonts w:ascii="Times New Roman" w:eastAsia="Calibri" w:hAnsi="Times New Roman"/>
                <w:b/>
                <w:sz w:val="24"/>
                <w:szCs w:val="24"/>
              </w:rPr>
            </w:pPr>
            <w:r w:rsidRPr="00235D3E">
              <w:rPr>
                <w:rFonts w:ascii="Times New Roman" w:eastAsia="Calibri" w:hAnsi="Times New Roman"/>
                <w:b/>
                <w:sz w:val="24"/>
                <w:szCs w:val="24"/>
              </w:rPr>
              <w:t>лауреат</w:t>
            </w:r>
          </w:p>
        </w:tc>
      </w:tr>
    </w:tbl>
    <w:p w:rsidR="001736C4" w:rsidRPr="003F32F0" w:rsidRDefault="00DC0782" w:rsidP="00DC0782">
      <w:pPr>
        <w:spacing w:after="0"/>
        <w:ind w:firstLine="708"/>
        <w:rPr>
          <w:rFonts w:ascii="Times New Roman" w:hAnsi="Times New Roman"/>
          <w:sz w:val="28"/>
          <w:szCs w:val="28"/>
        </w:rPr>
      </w:pPr>
      <w:r w:rsidRPr="003F32F0">
        <w:rPr>
          <w:rFonts w:ascii="Times New Roman" w:hAnsi="Times New Roman"/>
          <w:sz w:val="28"/>
          <w:szCs w:val="28"/>
        </w:rPr>
        <w:t xml:space="preserve">Анализируя данные таблиц,  мы понимаем, что обучающиеся нашей школы успешно транслируют опыт своих научно-исследовательских </w:t>
      </w:r>
      <w:proofErr w:type="gramStart"/>
      <w:r w:rsidRPr="003F32F0">
        <w:rPr>
          <w:rFonts w:ascii="Times New Roman" w:hAnsi="Times New Roman"/>
          <w:sz w:val="28"/>
          <w:szCs w:val="28"/>
        </w:rPr>
        <w:lastRenderedPageBreak/>
        <w:t>изысканий</w:t>
      </w:r>
      <w:proofErr w:type="gramEnd"/>
      <w:r w:rsidRPr="003F32F0">
        <w:rPr>
          <w:rFonts w:ascii="Times New Roman" w:hAnsi="Times New Roman"/>
          <w:sz w:val="28"/>
          <w:szCs w:val="28"/>
        </w:rPr>
        <w:t xml:space="preserve"> как на уровне школы, так и на уровне района, региона, международного образовательного пространства.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1960"/>
        <w:gridCol w:w="1931"/>
        <w:gridCol w:w="1664"/>
        <w:gridCol w:w="906"/>
      </w:tblGrid>
      <w:tr w:rsidR="001736C4" w:rsidRPr="00491623" w:rsidTr="004447A5">
        <w:trPr>
          <w:trHeight w:val="345"/>
          <w:jc w:val="center"/>
        </w:trPr>
        <w:tc>
          <w:tcPr>
            <w:tcW w:w="3109" w:type="dxa"/>
            <w:vMerge w:val="restart"/>
            <w:tcBorders>
              <w:top w:val="single" w:sz="4" w:space="0" w:color="auto"/>
              <w:left w:val="single" w:sz="4" w:space="0" w:color="auto"/>
              <w:right w:val="single" w:sz="4" w:space="0" w:color="auto"/>
            </w:tcBorders>
            <w:shd w:val="clear" w:color="auto" w:fill="99FF66"/>
            <w:vAlign w:val="center"/>
          </w:tcPr>
          <w:p w:rsidR="001736C4" w:rsidRPr="00491623" w:rsidRDefault="001736C4" w:rsidP="00DF19FB">
            <w:pPr>
              <w:spacing w:after="0" w:line="240" w:lineRule="auto"/>
              <w:jc w:val="center"/>
              <w:rPr>
                <w:rFonts w:ascii="Times New Roman" w:eastAsia="Calibri" w:hAnsi="Times New Roman"/>
                <w:b/>
                <w:i/>
                <w:sz w:val="24"/>
                <w:szCs w:val="24"/>
              </w:rPr>
            </w:pPr>
            <w:r w:rsidRPr="00491623">
              <w:rPr>
                <w:rFonts w:ascii="Times New Roman" w:eastAsia="Calibri" w:hAnsi="Times New Roman"/>
                <w:b/>
                <w:i/>
                <w:sz w:val="24"/>
                <w:szCs w:val="24"/>
              </w:rPr>
              <w:t>Название конкурса (номинация)</w:t>
            </w:r>
          </w:p>
          <w:p w:rsidR="001736C4" w:rsidRPr="00491623" w:rsidRDefault="001736C4" w:rsidP="00DF19FB">
            <w:pPr>
              <w:spacing w:after="0" w:line="240" w:lineRule="auto"/>
              <w:jc w:val="center"/>
              <w:rPr>
                <w:rFonts w:ascii="Times New Roman" w:eastAsia="Calibri" w:hAnsi="Times New Roman"/>
                <w:b/>
                <w:i/>
                <w:sz w:val="24"/>
                <w:szCs w:val="24"/>
              </w:rPr>
            </w:pPr>
          </w:p>
        </w:tc>
        <w:tc>
          <w:tcPr>
            <w:tcW w:w="1960" w:type="dxa"/>
            <w:vMerge w:val="restart"/>
            <w:tcBorders>
              <w:top w:val="single" w:sz="4" w:space="0" w:color="auto"/>
              <w:left w:val="single" w:sz="4" w:space="0" w:color="auto"/>
              <w:right w:val="single" w:sz="4" w:space="0" w:color="auto"/>
            </w:tcBorders>
            <w:shd w:val="clear" w:color="auto" w:fill="99FF66"/>
            <w:vAlign w:val="center"/>
          </w:tcPr>
          <w:p w:rsidR="001736C4" w:rsidRPr="00491623" w:rsidRDefault="001736C4" w:rsidP="00DF19FB">
            <w:pPr>
              <w:spacing w:after="0" w:line="240" w:lineRule="auto"/>
              <w:jc w:val="center"/>
              <w:rPr>
                <w:rFonts w:ascii="Times New Roman" w:eastAsia="Calibri" w:hAnsi="Times New Roman"/>
                <w:sz w:val="24"/>
                <w:szCs w:val="24"/>
              </w:rPr>
            </w:pPr>
            <w:r w:rsidRPr="00491623">
              <w:rPr>
                <w:rFonts w:ascii="Times New Roman" w:eastAsia="Calibri" w:hAnsi="Times New Roman"/>
                <w:sz w:val="24"/>
                <w:szCs w:val="24"/>
              </w:rPr>
              <w:t>Уровень</w:t>
            </w:r>
          </w:p>
        </w:tc>
        <w:tc>
          <w:tcPr>
            <w:tcW w:w="3595" w:type="dxa"/>
            <w:gridSpan w:val="2"/>
            <w:tcBorders>
              <w:top w:val="single" w:sz="4" w:space="0" w:color="auto"/>
              <w:left w:val="single" w:sz="4" w:space="0" w:color="auto"/>
              <w:bottom w:val="single" w:sz="4" w:space="0" w:color="auto"/>
              <w:right w:val="single" w:sz="4" w:space="0" w:color="auto"/>
            </w:tcBorders>
            <w:shd w:val="clear" w:color="auto" w:fill="99FF66"/>
            <w:vAlign w:val="center"/>
          </w:tcPr>
          <w:p w:rsidR="001736C4" w:rsidRPr="00491623" w:rsidRDefault="001736C4" w:rsidP="00DF19FB">
            <w:pPr>
              <w:spacing w:after="0" w:line="240" w:lineRule="auto"/>
              <w:jc w:val="center"/>
              <w:rPr>
                <w:rFonts w:ascii="Times New Roman" w:eastAsia="Calibri" w:hAnsi="Times New Roman"/>
                <w:sz w:val="24"/>
                <w:szCs w:val="24"/>
              </w:rPr>
            </w:pPr>
            <w:r w:rsidRPr="00491623">
              <w:rPr>
                <w:rFonts w:ascii="Times New Roman" w:eastAsia="Calibri" w:hAnsi="Times New Roman"/>
                <w:sz w:val="24"/>
                <w:szCs w:val="24"/>
              </w:rPr>
              <w:t>Количество</w:t>
            </w:r>
          </w:p>
          <w:p w:rsidR="001736C4" w:rsidRPr="00491623" w:rsidRDefault="001736C4" w:rsidP="00DF19FB">
            <w:pPr>
              <w:spacing w:after="0" w:line="240" w:lineRule="auto"/>
              <w:jc w:val="center"/>
              <w:rPr>
                <w:rFonts w:ascii="Times New Roman" w:eastAsia="Calibri" w:hAnsi="Times New Roman"/>
                <w:sz w:val="24"/>
                <w:szCs w:val="24"/>
              </w:rPr>
            </w:pPr>
            <w:r w:rsidRPr="00491623">
              <w:rPr>
                <w:rFonts w:ascii="Times New Roman" w:eastAsia="Calibri" w:hAnsi="Times New Roman"/>
                <w:sz w:val="24"/>
                <w:szCs w:val="24"/>
              </w:rPr>
              <w:t>призовых мест</w:t>
            </w:r>
          </w:p>
        </w:tc>
        <w:tc>
          <w:tcPr>
            <w:tcW w:w="906" w:type="dxa"/>
            <w:vMerge w:val="restart"/>
            <w:tcBorders>
              <w:top w:val="single" w:sz="4" w:space="0" w:color="auto"/>
              <w:left w:val="single" w:sz="4" w:space="0" w:color="auto"/>
              <w:right w:val="single" w:sz="4" w:space="0" w:color="auto"/>
            </w:tcBorders>
            <w:shd w:val="clear" w:color="auto" w:fill="99FF66"/>
            <w:vAlign w:val="center"/>
          </w:tcPr>
          <w:p w:rsidR="001736C4" w:rsidRPr="00491623" w:rsidRDefault="001736C4" w:rsidP="00DF19FB">
            <w:pPr>
              <w:spacing w:after="0" w:line="240" w:lineRule="auto"/>
              <w:jc w:val="center"/>
              <w:rPr>
                <w:rFonts w:ascii="Times New Roman" w:eastAsia="Calibri" w:hAnsi="Times New Roman"/>
                <w:sz w:val="24"/>
                <w:szCs w:val="24"/>
              </w:rPr>
            </w:pPr>
            <w:r w:rsidRPr="00491623">
              <w:rPr>
                <w:rFonts w:ascii="Times New Roman" w:eastAsia="Calibri" w:hAnsi="Times New Roman"/>
                <w:sz w:val="24"/>
                <w:szCs w:val="24"/>
              </w:rPr>
              <w:t>Итого</w:t>
            </w:r>
          </w:p>
        </w:tc>
      </w:tr>
      <w:tr w:rsidR="001736C4" w:rsidRPr="00491623" w:rsidTr="004447A5">
        <w:trPr>
          <w:trHeight w:val="345"/>
          <w:jc w:val="center"/>
        </w:trPr>
        <w:tc>
          <w:tcPr>
            <w:tcW w:w="3109" w:type="dxa"/>
            <w:vMerge/>
            <w:tcBorders>
              <w:left w:val="single" w:sz="4" w:space="0" w:color="auto"/>
              <w:bottom w:val="single" w:sz="4" w:space="0" w:color="auto"/>
              <w:right w:val="single" w:sz="4" w:space="0" w:color="auto"/>
            </w:tcBorders>
            <w:shd w:val="clear" w:color="auto" w:fill="auto"/>
          </w:tcPr>
          <w:p w:rsidR="001736C4" w:rsidRPr="00491623" w:rsidRDefault="001736C4" w:rsidP="00DF19FB">
            <w:pPr>
              <w:spacing w:after="0" w:line="240" w:lineRule="auto"/>
              <w:jc w:val="left"/>
              <w:rPr>
                <w:rFonts w:ascii="Times New Roman" w:eastAsia="Calibri" w:hAnsi="Times New Roman"/>
                <w:b/>
                <w:i/>
                <w:sz w:val="24"/>
                <w:szCs w:val="24"/>
              </w:rPr>
            </w:pPr>
          </w:p>
        </w:tc>
        <w:tc>
          <w:tcPr>
            <w:tcW w:w="1960" w:type="dxa"/>
            <w:vMerge/>
            <w:tcBorders>
              <w:left w:val="single" w:sz="4" w:space="0" w:color="auto"/>
              <w:bottom w:val="single" w:sz="4" w:space="0" w:color="auto"/>
              <w:right w:val="single" w:sz="4" w:space="0" w:color="auto"/>
            </w:tcBorders>
            <w:shd w:val="clear" w:color="auto" w:fill="auto"/>
          </w:tcPr>
          <w:p w:rsidR="001736C4" w:rsidRPr="00491623" w:rsidRDefault="001736C4" w:rsidP="00DF19FB">
            <w:pPr>
              <w:spacing w:after="0" w:line="240" w:lineRule="auto"/>
              <w:jc w:val="left"/>
              <w:rPr>
                <w:rFonts w:ascii="Times New Roman" w:eastAsia="Calibri" w:hAnsi="Times New Roman"/>
                <w:sz w:val="24"/>
                <w:szCs w:val="24"/>
              </w:rPr>
            </w:pPr>
          </w:p>
        </w:tc>
        <w:tc>
          <w:tcPr>
            <w:tcW w:w="1931" w:type="dxa"/>
            <w:tcBorders>
              <w:top w:val="single" w:sz="4" w:space="0" w:color="auto"/>
              <w:left w:val="single" w:sz="4" w:space="0" w:color="auto"/>
              <w:bottom w:val="single" w:sz="4" w:space="0" w:color="auto"/>
              <w:right w:val="single" w:sz="4" w:space="0" w:color="auto"/>
            </w:tcBorders>
            <w:shd w:val="clear" w:color="auto" w:fill="auto"/>
          </w:tcPr>
          <w:p w:rsidR="001736C4" w:rsidRPr="00491623" w:rsidRDefault="001736C4" w:rsidP="00DF19FB">
            <w:pPr>
              <w:spacing w:after="0" w:line="240" w:lineRule="auto"/>
              <w:jc w:val="center"/>
              <w:rPr>
                <w:rFonts w:ascii="Times New Roman" w:eastAsia="Calibri" w:hAnsi="Times New Roman"/>
                <w:sz w:val="24"/>
                <w:szCs w:val="24"/>
              </w:rPr>
            </w:pPr>
            <w:r w:rsidRPr="00491623">
              <w:rPr>
                <w:rFonts w:ascii="Times New Roman" w:eastAsia="Calibri" w:hAnsi="Times New Roman"/>
                <w:sz w:val="24"/>
                <w:szCs w:val="24"/>
              </w:rPr>
              <w:t>победители (чел.)</w:t>
            </w:r>
          </w:p>
        </w:tc>
        <w:tc>
          <w:tcPr>
            <w:tcW w:w="1664" w:type="dxa"/>
            <w:tcBorders>
              <w:top w:val="single" w:sz="4" w:space="0" w:color="auto"/>
              <w:left w:val="single" w:sz="4" w:space="0" w:color="auto"/>
              <w:bottom w:val="single" w:sz="4" w:space="0" w:color="auto"/>
              <w:right w:val="single" w:sz="4" w:space="0" w:color="auto"/>
            </w:tcBorders>
            <w:shd w:val="clear" w:color="auto" w:fill="auto"/>
          </w:tcPr>
          <w:p w:rsidR="001736C4" w:rsidRPr="00491623" w:rsidRDefault="001736C4" w:rsidP="00DF19FB">
            <w:pPr>
              <w:spacing w:after="0" w:line="240" w:lineRule="auto"/>
              <w:jc w:val="center"/>
              <w:rPr>
                <w:rFonts w:ascii="Times New Roman" w:eastAsia="Calibri" w:hAnsi="Times New Roman"/>
                <w:sz w:val="24"/>
                <w:szCs w:val="24"/>
              </w:rPr>
            </w:pPr>
            <w:r w:rsidRPr="00491623">
              <w:rPr>
                <w:rFonts w:ascii="Times New Roman" w:eastAsia="Calibri" w:hAnsi="Times New Roman"/>
                <w:sz w:val="24"/>
                <w:szCs w:val="24"/>
              </w:rPr>
              <w:t>призеры, лауреаты (чел.)</w:t>
            </w:r>
          </w:p>
        </w:tc>
        <w:tc>
          <w:tcPr>
            <w:tcW w:w="906" w:type="dxa"/>
            <w:vMerge/>
            <w:tcBorders>
              <w:left w:val="single" w:sz="4" w:space="0" w:color="auto"/>
              <w:bottom w:val="single" w:sz="4" w:space="0" w:color="auto"/>
              <w:right w:val="single" w:sz="4" w:space="0" w:color="auto"/>
            </w:tcBorders>
            <w:shd w:val="clear" w:color="auto" w:fill="auto"/>
          </w:tcPr>
          <w:p w:rsidR="001736C4" w:rsidRPr="00491623" w:rsidRDefault="001736C4" w:rsidP="00DF19FB">
            <w:pPr>
              <w:spacing w:after="0" w:line="240" w:lineRule="auto"/>
              <w:jc w:val="center"/>
              <w:rPr>
                <w:rFonts w:ascii="Times New Roman" w:eastAsia="Calibri" w:hAnsi="Times New Roman"/>
                <w:sz w:val="24"/>
                <w:szCs w:val="24"/>
              </w:rPr>
            </w:pPr>
          </w:p>
        </w:tc>
      </w:tr>
      <w:tr w:rsidR="001736C4" w:rsidRPr="00491623" w:rsidTr="004447A5">
        <w:trPr>
          <w:trHeight w:val="349"/>
          <w:jc w:val="center"/>
        </w:trPr>
        <w:tc>
          <w:tcPr>
            <w:tcW w:w="3109"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E97AEE" w:rsidP="00DF19FB">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rPr>
              <w:t xml:space="preserve">Районный конкурс </w:t>
            </w:r>
            <w:r w:rsidR="003A1965" w:rsidRPr="00491623">
              <w:rPr>
                <w:rFonts w:ascii="Times New Roman" w:eastAsia="Calibri" w:hAnsi="Times New Roman"/>
                <w:b/>
                <w:i/>
                <w:sz w:val="24"/>
                <w:szCs w:val="24"/>
              </w:rPr>
              <w:t>«Математический калейдоскоп»</w:t>
            </w:r>
          </w:p>
        </w:tc>
        <w:tc>
          <w:tcPr>
            <w:tcW w:w="1960"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Муниципальный</w:t>
            </w:r>
          </w:p>
        </w:tc>
        <w:tc>
          <w:tcPr>
            <w:tcW w:w="1931"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sz w:val="24"/>
                <w:szCs w:val="24"/>
              </w:rPr>
            </w:pPr>
          </w:p>
        </w:tc>
        <w:tc>
          <w:tcPr>
            <w:tcW w:w="1664"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3A1965"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 xml:space="preserve">Акимов Андрей, учитель </w:t>
            </w:r>
            <w:proofErr w:type="spellStart"/>
            <w:r w:rsidRPr="00491623">
              <w:rPr>
                <w:rFonts w:ascii="Times New Roman" w:eastAsia="Calibri" w:hAnsi="Times New Roman"/>
                <w:sz w:val="24"/>
                <w:szCs w:val="24"/>
              </w:rPr>
              <w:t>Штанова</w:t>
            </w:r>
            <w:proofErr w:type="spellEnd"/>
            <w:r w:rsidRPr="00491623">
              <w:rPr>
                <w:rFonts w:ascii="Times New Roman" w:eastAsia="Calibri" w:hAnsi="Times New Roman"/>
                <w:sz w:val="24"/>
                <w:szCs w:val="24"/>
              </w:rPr>
              <w:t xml:space="preserve"> Л.П.</w:t>
            </w:r>
          </w:p>
        </w:tc>
        <w:tc>
          <w:tcPr>
            <w:tcW w:w="906"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b/>
                <w:sz w:val="24"/>
                <w:szCs w:val="24"/>
              </w:rPr>
            </w:pPr>
            <w:r w:rsidRPr="00491623">
              <w:rPr>
                <w:rFonts w:ascii="Times New Roman" w:eastAsia="Calibri" w:hAnsi="Times New Roman"/>
                <w:b/>
                <w:sz w:val="24"/>
                <w:szCs w:val="24"/>
              </w:rPr>
              <w:t>1</w:t>
            </w:r>
          </w:p>
        </w:tc>
      </w:tr>
      <w:tr w:rsidR="001736C4" w:rsidRPr="00491623" w:rsidTr="004447A5">
        <w:trPr>
          <w:trHeight w:val="349"/>
          <w:jc w:val="center"/>
        </w:trPr>
        <w:tc>
          <w:tcPr>
            <w:tcW w:w="3109" w:type="dxa"/>
            <w:tcBorders>
              <w:top w:val="single" w:sz="4" w:space="0" w:color="auto"/>
              <w:left w:val="single" w:sz="4" w:space="0" w:color="auto"/>
              <w:bottom w:val="single" w:sz="4" w:space="0" w:color="auto"/>
              <w:right w:val="single" w:sz="4" w:space="0" w:color="auto"/>
            </w:tcBorders>
            <w:shd w:val="clear" w:color="auto" w:fill="CCFFCC"/>
          </w:tcPr>
          <w:p w:rsidR="00115930" w:rsidRPr="00491623" w:rsidRDefault="003A1965" w:rsidP="00115930">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rPr>
              <w:t>VI</w:t>
            </w:r>
            <w:r w:rsidRPr="00491623">
              <w:rPr>
                <w:rFonts w:ascii="Times New Roman" w:eastAsia="Calibri" w:hAnsi="Times New Roman"/>
                <w:b/>
                <w:i/>
                <w:sz w:val="24"/>
                <w:szCs w:val="24"/>
                <w:lang w:val="en-US"/>
              </w:rPr>
              <w:t>I</w:t>
            </w:r>
            <w:r w:rsidRPr="00491623">
              <w:rPr>
                <w:rFonts w:ascii="Times New Roman" w:eastAsia="Calibri" w:hAnsi="Times New Roman"/>
                <w:b/>
                <w:i/>
                <w:sz w:val="24"/>
                <w:szCs w:val="24"/>
              </w:rPr>
              <w:t xml:space="preserve"> </w:t>
            </w:r>
            <w:r w:rsidR="00115930" w:rsidRPr="00491623">
              <w:rPr>
                <w:rFonts w:ascii="Times New Roman" w:eastAsia="Calibri" w:hAnsi="Times New Roman"/>
                <w:b/>
                <w:i/>
                <w:sz w:val="24"/>
                <w:szCs w:val="24"/>
              </w:rPr>
              <w:t xml:space="preserve">Всероссийский конкурс юных чтецов </w:t>
            </w:r>
          </w:p>
          <w:p w:rsidR="001736C4" w:rsidRPr="00491623" w:rsidRDefault="00115930" w:rsidP="00115930">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rPr>
              <w:t xml:space="preserve">«Живая классика»  </w:t>
            </w:r>
          </w:p>
        </w:tc>
        <w:tc>
          <w:tcPr>
            <w:tcW w:w="1960"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15930"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Всероссийский</w:t>
            </w:r>
          </w:p>
        </w:tc>
        <w:tc>
          <w:tcPr>
            <w:tcW w:w="1931"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sz w:val="24"/>
                <w:szCs w:val="24"/>
              </w:rPr>
            </w:pPr>
          </w:p>
        </w:tc>
        <w:tc>
          <w:tcPr>
            <w:tcW w:w="1664"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3A1965"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Хохлова Светлана, учитель Ильичева Е.Н.</w:t>
            </w:r>
          </w:p>
        </w:tc>
        <w:tc>
          <w:tcPr>
            <w:tcW w:w="906"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098C" w:rsidP="00DF19FB">
            <w:pPr>
              <w:spacing w:after="0" w:line="240" w:lineRule="auto"/>
              <w:jc w:val="left"/>
              <w:rPr>
                <w:rFonts w:ascii="Times New Roman" w:eastAsia="Calibri" w:hAnsi="Times New Roman"/>
                <w:b/>
                <w:sz w:val="24"/>
                <w:szCs w:val="24"/>
              </w:rPr>
            </w:pPr>
            <w:r w:rsidRPr="00491623">
              <w:rPr>
                <w:rFonts w:ascii="Times New Roman" w:eastAsia="Calibri" w:hAnsi="Times New Roman"/>
                <w:b/>
                <w:sz w:val="24"/>
                <w:szCs w:val="24"/>
              </w:rPr>
              <w:t>1</w:t>
            </w:r>
          </w:p>
        </w:tc>
      </w:tr>
      <w:tr w:rsidR="0017098C" w:rsidRPr="00491623" w:rsidTr="004447A5">
        <w:trPr>
          <w:trHeight w:val="349"/>
          <w:jc w:val="center"/>
        </w:trPr>
        <w:tc>
          <w:tcPr>
            <w:tcW w:w="3109" w:type="dxa"/>
            <w:tcBorders>
              <w:top w:val="single" w:sz="4" w:space="0" w:color="auto"/>
              <w:left w:val="single" w:sz="4" w:space="0" w:color="auto"/>
              <w:bottom w:val="single" w:sz="4" w:space="0" w:color="auto"/>
              <w:right w:val="single" w:sz="4" w:space="0" w:color="auto"/>
            </w:tcBorders>
            <w:shd w:val="clear" w:color="auto" w:fill="CCFFCC"/>
          </w:tcPr>
          <w:p w:rsidR="0017098C" w:rsidRPr="00491623" w:rsidRDefault="0017098C" w:rsidP="00E97AEE">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lang w:val="en-US"/>
              </w:rPr>
              <w:t>X</w:t>
            </w:r>
            <w:r w:rsidRPr="00491623">
              <w:rPr>
                <w:rFonts w:ascii="Times New Roman" w:eastAsia="Calibri" w:hAnsi="Times New Roman"/>
                <w:b/>
                <w:i/>
                <w:sz w:val="24"/>
                <w:szCs w:val="24"/>
              </w:rPr>
              <w:t xml:space="preserve"> районный конкурс чтецов «Живое слово»</w:t>
            </w:r>
            <w:r w:rsidR="00E97AEE" w:rsidRPr="00491623">
              <w:rPr>
                <w:rFonts w:ascii="Times New Roman" w:hAnsi="Times New Roman"/>
                <w:b/>
                <w:i/>
                <w:sz w:val="24"/>
                <w:szCs w:val="24"/>
              </w:rPr>
              <w:t xml:space="preserve"> в рамках р</w:t>
            </w:r>
            <w:r w:rsidR="00E97AEE" w:rsidRPr="00491623">
              <w:rPr>
                <w:rFonts w:ascii="Times New Roman" w:eastAsia="Calibri" w:hAnsi="Times New Roman"/>
                <w:b/>
                <w:i/>
                <w:sz w:val="24"/>
                <w:szCs w:val="24"/>
              </w:rPr>
              <w:t>айонного фестиваля искусств "Ступени"</w:t>
            </w:r>
          </w:p>
        </w:tc>
        <w:tc>
          <w:tcPr>
            <w:tcW w:w="1960" w:type="dxa"/>
            <w:tcBorders>
              <w:top w:val="single" w:sz="4" w:space="0" w:color="auto"/>
              <w:left w:val="single" w:sz="4" w:space="0" w:color="auto"/>
              <w:bottom w:val="single" w:sz="4" w:space="0" w:color="auto"/>
              <w:right w:val="single" w:sz="4" w:space="0" w:color="auto"/>
            </w:tcBorders>
            <w:shd w:val="clear" w:color="auto" w:fill="CCFFCC"/>
          </w:tcPr>
          <w:p w:rsidR="0017098C" w:rsidRPr="00491623" w:rsidRDefault="0017098C"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Муниципальный</w:t>
            </w:r>
          </w:p>
        </w:tc>
        <w:tc>
          <w:tcPr>
            <w:tcW w:w="1931" w:type="dxa"/>
            <w:tcBorders>
              <w:top w:val="single" w:sz="4" w:space="0" w:color="auto"/>
              <w:left w:val="single" w:sz="4" w:space="0" w:color="auto"/>
              <w:bottom w:val="single" w:sz="4" w:space="0" w:color="auto"/>
              <w:right w:val="single" w:sz="4" w:space="0" w:color="auto"/>
            </w:tcBorders>
            <w:shd w:val="clear" w:color="auto" w:fill="CCFFCC"/>
          </w:tcPr>
          <w:p w:rsidR="0017098C" w:rsidRPr="00491623" w:rsidRDefault="0017098C" w:rsidP="00DF19FB">
            <w:pPr>
              <w:spacing w:after="0" w:line="240" w:lineRule="auto"/>
              <w:jc w:val="left"/>
              <w:rPr>
                <w:rFonts w:ascii="Times New Roman" w:eastAsia="Calibri" w:hAnsi="Times New Roman"/>
                <w:sz w:val="24"/>
                <w:szCs w:val="24"/>
              </w:rPr>
            </w:pPr>
          </w:p>
        </w:tc>
        <w:tc>
          <w:tcPr>
            <w:tcW w:w="1664" w:type="dxa"/>
            <w:tcBorders>
              <w:top w:val="single" w:sz="4" w:space="0" w:color="auto"/>
              <w:left w:val="single" w:sz="4" w:space="0" w:color="auto"/>
              <w:bottom w:val="single" w:sz="4" w:space="0" w:color="auto"/>
              <w:right w:val="single" w:sz="4" w:space="0" w:color="auto"/>
            </w:tcBorders>
            <w:shd w:val="clear" w:color="auto" w:fill="CCFFCC"/>
          </w:tcPr>
          <w:p w:rsidR="0017098C" w:rsidRPr="00491623" w:rsidRDefault="003A1965" w:rsidP="00097BF0">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Новикова Ирина, учитель Белозерцева О.В.</w:t>
            </w:r>
          </w:p>
        </w:tc>
        <w:tc>
          <w:tcPr>
            <w:tcW w:w="906" w:type="dxa"/>
            <w:tcBorders>
              <w:top w:val="single" w:sz="4" w:space="0" w:color="auto"/>
              <w:left w:val="single" w:sz="4" w:space="0" w:color="auto"/>
              <w:bottom w:val="single" w:sz="4" w:space="0" w:color="auto"/>
              <w:right w:val="single" w:sz="4" w:space="0" w:color="auto"/>
            </w:tcBorders>
            <w:shd w:val="clear" w:color="auto" w:fill="CCFFCC"/>
          </w:tcPr>
          <w:p w:rsidR="0017098C" w:rsidRPr="00491623" w:rsidRDefault="00E97AEE" w:rsidP="00DF19FB">
            <w:pPr>
              <w:spacing w:after="0" w:line="240" w:lineRule="auto"/>
              <w:jc w:val="left"/>
              <w:rPr>
                <w:rFonts w:ascii="Times New Roman" w:eastAsia="Calibri" w:hAnsi="Times New Roman"/>
                <w:b/>
                <w:sz w:val="24"/>
                <w:szCs w:val="24"/>
              </w:rPr>
            </w:pPr>
            <w:r w:rsidRPr="00491623">
              <w:rPr>
                <w:rFonts w:ascii="Times New Roman" w:eastAsia="Calibri" w:hAnsi="Times New Roman"/>
                <w:b/>
                <w:sz w:val="24"/>
                <w:szCs w:val="24"/>
              </w:rPr>
              <w:t>1</w:t>
            </w:r>
          </w:p>
        </w:tc>
      </w:tr>
      <w:tr w:rsidR="001736C4" w:rsidRPr="00491623" w:rsidTr="004447A5">
        <w:trPr>
          <w:trHeight w:val="349"/>
          <w:jc w:val="center"/>
        </w:trPr>
        <w:tc>
          <w:tcPr>
            <w:tcW w:w="3109" w:type="dxa"/>
            <w:tcBorders>
              <w:top w:val="single" w:sz="4" w:space="0" w:color="auto"/>
              <w:left w:val="single" w:sz="4" w:space="0" w:color="auto"/>
              <w:bottom w:val="single" w:sz="4" w:space="0" w:color="auto"/>
              <w:right w:val="single" w:sz="4" w:space="0" w:color="auto"/>
            </w:tcBorders>
            <w:shd w:val="clear" w:color="auto" w:fill="CCFFCC"/>
          </w:tcPr>
          <w:p w:rsidR="003B0352" w:rsidRPr="00491623" w:rsidRDefault="003B0352" w:rsidP="003B0352">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rPr>
              <w:t xml:space="preserve">Муниципальный  конкурс  </w:t>
            </w:r>
          </w:p>
          <w:p w:rsidR="003B0352" w:rsidRPr="00491623" w:rsidRDefault="003B0352" w:rsidP="003B0352">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rPr>
              <w:t xml:space="preserve">проектов на иностранных языках </w:t>
            </w:r>
          </w:p>
          <w:p w:rsidR="003B0352" w:rsidRPr="00491623" w:rsidRDefault="003B0352" w:rsidP="003B0352">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rPr>
              <w:t>для  обучающихся 5-11 классов,</w:t>
            </w:r>
          </w:p>
          <w:p w:rsidR="00537932" w:rsidRPr="00491623" w:rsidRDefault="00537932" w:rsidP="00537932">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rPr>
              <w:t xml:space="preserve">«Страноведение» </w:t>
            </w:r>
          </w:p>
          <w:p w:rsidR="001736C4" w:rsidRPr="00491623" w:rsidRDefault="001736C4" w:rsidP="00537932">
            <w:pPr>
              <w:spacing w:after="0" w:line="240" w:lineRule="auto"/>
              <w:jc w:val="left"/>
              <w:rPr>
                <w:rFonts w:ascii="Times New Roman" w:eastAsia="Calibri" w:hAnsi="Times New Roman"/>
                <w:b/>
                <w:i/>
                <w:sz w:val="24"/>
                <w:szCs w:val="24"/>
              </w:rPr>
            </w:pPr>
          </w:p>
        </w:tc>
        <w:tc>
          <w:tcPr>
            <w:tcW w:w="1960"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3B0352"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Муниципальный</w:t>
            </w:r>
          </w:p>
        </w:tc>
        <w:tc>
          <w:tcPr>
            <w:tcW w:w="1931"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sz w:val="24"/>
                <w:szCs w:val="24"/>
              </w:rPr>
            </w:pPr>
          </w:p>
        </w:tc>
        <w:tc>
          <w:tcPr>
            <w:tcW w:w="1664"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537932" w:rsidP="00DF19FB">
            <w:pPr>
              <w:spacing w:after="0" w:line="240" w:lineRule="auto"/>
              <w:jc w:val="left"/>
              <w:rPr>
                <w:rFonts w:ascii="Times New Roman" w:eastAsia="Calibri" w:hAnsi="Times New Roman"/>
                <w:sz w:val="24"/>
                <w:szCs w:val="24"/>
              </w:rPr>
            </w:pPr>
            <w:proofErr w:type="spellStart"/>
            <w:r w:rsidRPr="00491623">
              <w:rPr>
                <w:rFonts w:ascii="Times New Roman" w:eastAsia="Calibri" w:hAnsi="Times New Roman"/>
                <w:sz w:val="24"/>
                <w:szCs w:val="24"/>
              </w:rPr>
              <w:t>Ситеева</w:t>
            </w:r>
            <w:proofErr w:type="spellEnd"/>
            <w:r w:rsidRPr="00491623">
              <w:rPr>
                <w:rFonts w:ascii="Times New Roman" w:eastAsia="Calibri" w:hAnsi="Times New Roman"/>
                <w:sz w:val="24"/>
                <w:szCs w:val="24"/>
              </w:rPr>
              <w:t xml:space="preserve"> Анастасия, учитель Савенкова Е.Н.</w:t>
            </w:r>
          </w:p>
        </w:tc>
        <w:tc>
          <w:tcPr>
            <w:tcW w:w="906"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b/>
                <w:sz w:val="24"/>
                <w:szCs w:val="24"/>
              </w:rPr>
            </w:pPr>
            <w:r w:rsidRPr="00491623">
              <w:rPr>
                <w:rFonts w:ascii="Times New Roman" w:eastAsia="Calibri" w:hAnsi="Times New Roman"/>
                <w:b/>
                <w:sz w:val="24"/>
                <w:szCs w:val="24"/>
              </w:rPr>
              <w:t>1</w:t>
            </w:r>
          </w:p>
        </w:tc>
      </w:tr>
      <w:tr w:rsidR="00537932" w:rsidRPr="00491623" w:rsidTr="004447A5">
        <w:trPr>
          <w:trHeight w:val="349"/>
          <w:jc w:val="center"/>
        </w:trPr>
        <w:tc>
          <w:tcPr>
            <w:tcW w:w="3109" w:type="dxa"/>
            <w:tcBorders>
              <w:top w:val="single" w:sz="4" w:space="0" w:color="auto"/>
              <w:left w:val="single" w:sz="4" w:space="0" w:color="auto"/>
              <w:bottom w:val="single" w:sz="4" w:space="0" w:color="auto"/>
              <w:right w:val="single" w:sz="4" w:space="0" w:color="auto"/>
            </w:tcBorders>
            <w:shd w:val="clear" w:color="auto" w:fill="CCFFCC"/>
          </w:tcPr>
          <w:p w:rsidR="00537932" w:rsidRPr="00491623" w:rsidRDefault="00537932" w:rsidP="003B0352">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rPr>
              <w:t>Муниципальный конкурс «Математика в мире профессий»</w:t>
            </w:r>
          </w:p>
        </w:tc>
        <w:tc>
          <w:tcPr>
            <w:tcW w:w="1960" w:type="dxa"/>
            <w:tcBorders>
              <w:top w:val="single" w:sz="4" w:space="0" w:color="auto"/>
              <w:left w:val="single" w:sz="4" w:space="0" w:color="auto"/>
              <w:bottom w:val="single" w:sz="4" w:space="0" w:color="auto"/>
              <w:right w:val="single" w:sz="4" w:space="0" w:color="auto"/>
            </w:tcBorders>
            <w:shd w:val="clear" w:color="auto" w:fill="CCFFCC"/>
          </w:tcPr>
          <w:p w:rsidR="00537932" w:rsidRPr="00491623" w:rsidRDefault="00537932"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Муниципальный</w:t>
            </w:r>
          </w:p>
        </w:tc>
        <w:tc>
          <w:tcPr>
            <w:tcW w:w="1931" w:type="dxa"/>
            <w:tcBorders>
              <w:top w:val="single" w:sz="4" w:space="0" w:color="auto"/>
              <w:left w:val="single" w:sz="4" w:space="0" w:color="auto"/>
              <w:bottom w:val="single" w:sz="4" w:space="0" w:color="auto"/>
              <w:right w:val="single" w:sz="4" w:space="0" w:color="auto"/>
            </w:tcBorders>
            <w:shd w:val="clear" w:color="auto" w:fill="CCFFCC"/>
          </w:tcPr>
          <w:p w:rsidR="00537932" w:rsidRPr="00491623" w:rsidRDefault="00537932" w:rsidP="00DF19FB">
            <w:pPr>
              <w:spacing w:after="0" w:line="240" w:lineRule="auto"/>
              <w:jc w:val="left"/>
              <w:rPr>
                <w:rFonts w:ascii="Times New Roman" w:eastAsia="Calibri" w:hAnsi="Times New Roman"/>
                <w:sz w:val="24"/>
                <w:szCs w:val="24"/>
              </w:rPr>
            </w:pPr>
          </w:p>
        </w:tc>
        <w:tc>
          <w:tcPr>
            <w:tcW w:w="1664" w:type="dxa"/>
            <w:tcBorders>
              <w:top w:val="single" w:sz="4" w:space="0" w:color="auto"/>
              <w:left w:val="single" w:sz="4" w:space="0" w:color="auto"/>
              <w:bottom w:val="single" w:sz="4" w:space="0" w:color="auto"/>
              <w:right w:val="single" w:sz="4" w:space="0" w:color="auto"/>
            </w:tcBorders>
            <w:shd w:val="clear" w:color="auto" w:fill="CCFFCC"/>
          </w:tcPr>
          <w:p w:rsidR="00537932" w:rsidRPr="00491623" w:rsidRDefault="00537932"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 xml:space="preserve">Силаева Ольга, учитель </w:t>
            </w:r>
            <w:proofErr w:type="spellStart"/>
            <w:r w:rsidRPr="00491623">
              <w:rPr>
                <w:rFonts w:ascii="Times New Roman" w:eastAsia="Calibri" w:hAnsi="Times New Roman"/>
                <w:sz w:val="24"/>
                <w:szCs w:val="24"/>
              </w:rPr>
              <w:t>Эндеберя</w:t>
            </w:r>
            <w:proofErr w:type="spellEnd"/>
            <w:r w:rsidRPr="00491623">
              <w:rPr>
                <w:rFonts w:ascii="Times New Roman" w:eastAsia="Calibri" w:hAnsi="Times New Roman"/>
                <w:sz w:val="24"/>
                <w:szCs w:val="24"/>
              </w:rPr>
              <w:t xml:space="preserve"> О.А.</w:t>
            </w:r>
          </w:p>
        </w:tc>
        <w:tc>
          <w:tcPr>
            <w:tcW w:w="906" w:type="dxa"/>
            <w:tcBorders>
              <w:top w:val="single" w:sz="4" w:space="0" w:color="auto"/>
              <w:left w:val="single" w:sz="4" w:space="0" w:color="auto"/>
              <w:bottom w:val="single" w:sz="4" w:space="0" w:color="auto"/>
              <w:right w:val="single" w:sz="4" w:space="0" w:color="auto"/>
            </w:tcBorders>
            <w:shd w:val="clear" w:color="auto" w:fill="CCFFCC"/>
          </w:tcPr>
          <w:p w:rsidR="00537932" w:rsidRPr="00491623" w:rsidRDefault="00537932" w:rsidP="00DF19FB">
            <w:pPr>
              <w:spacing w:after="0" w:line="240" w:lineRule="auto"/>
              <w:jc w:val="left"/>
              <w:rPr>
                <w:rFonts w:ascii="Times New Roman" w:eastAsia="Calibri" w:hAnsi="Times New Roman"/>
                <w:b/>
                <w:sz w:val="24"/>
                <w:szCs w:val="24"/>
              </w:rPr>
            </w:pPr>
            <w:r w:rsidRPr="00491623">
              <w:rPr>
                <w:rFonts w:ascii="Times New Roman" w:eastAsia="Calibri" w:hAnsi="Times New Roman"/>
                <w:b/>
                <w:sz w:val="24"/>
                <w:szCs w:val="24"/>
              </w:rPr>
              <w:t>1</w:t>
            </w:r>
          </w:p>
        </w:tc>
      </w:tr>
      <w:tr w:rsidR="00B44762" w:rsidRPr="00491623" w:rsidTr="004447A5">
        <w:trPr>
          <w:trHeight w:val="349"/>
          <w:jc w:val="center"/>
        </w:trPr>
        <w:tc>
          <w:tcPr>
            <w:tcW w:w="3109" w:type="dxa"/>
            <w:tcBorders>
              <w:top w:val="single" w:sz="4" w:space="0" w:color="auto"/>
              <w:left w:val="single" w:sz="4" w:space="0" w:color="auto"/>
              <w:bottom w:val="single" w:sz="4" w:space="0" w:color="auto"/>
              <w:right w:val="single" w:sz="4" w:space="0" w:color="auto"/>
            </w:tcBorders>
            <w:shd w:val="clear" w:color="auto" w:fill="CCFFCC"/>
          </w:tcPr>
          <w:p w:rsidR="00B44762" w:rsidRPr="00491623" w:rsidRDefault="00B44762" w:rsidP="003B0352">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rPr>
              <w:t>Конкурс школьной прессы, номинация «Время, актуальность, интерактивность»</w:t>
            </w:r>
          </w:p>
        </w:tc>
        <w:tc>
          <w:tcPr>
            <w:tcW w:w="1960" w:type="dxa"/>
            <w:tcBorders>
              <w:top w:val="single" w:sz="4" w:space="0" w:color="auto"/>
              <w:left w:val="single" w:sz="4" w:space="0" w:color="auto"/>
              <w:bottom w:val="single" w:sz="4" w:space="0" w:color="auto"/>
              <w:right w:val="single" w:sz="4" w:space="0" w:color="auto"/>
            </w:tcBorders>
            <w:shd w:val="clear" w:color="auto" w:fill="CCFFCC"/>
          </w:tcPr>
          <w:p w:rsidR="00B44762" w:rsidRPr="00491623" w:rsidRDefault="00B44762"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Муниципальный</w:t>
            </w:r>
          </w:p>
        </w:tc>
        <w:tc>
          <w:tcPr>
            <w:tcW w:w="1931" w:type="dxa"/>
            <w:tcBorders>
              <w:top w:val="single" w:sz="4" w:space="0" w:color="auto"/>
              <w:left w:val="single" w:sz="4" w:space="0" w:color="auto"/>
              <w:bottom w:val="single" w:sz="4" w:space="0" w:color="auto"/>
              <w:right w:val="single" w:sz="4" w:space="0" w:color="auto"/>
            </w:tcBorders>
            <w:shd w:val="clear" w:color="auto" w:fill="CCFFCC"/>
          </w:tcPr>
          <w:p w:rsidR="00B44762" w:rsidRPr="00491623" w:rsidRDefault="00B44762" w:rsidP="00DF19FB">
            <w:pPr>
              <w:spacing w:after="0" w:line="240" w:lineRule="auto"/>
              <w:jc w:val="left"/>
              <w:rPr>
                <w:rFonts w:ascii="Times New Roman" w:eastAsia="Calibri" w:hAnsi="Times New Roman"/>
                <w:sz w:val="24"/>
                <w:szCs w:val="24"/>
              </w:rPr>
            </w:pPr>
          </w:p>
        </w:tc>
        <w:tc>
          <w:tcPr>
            <w:tcW w:w="1664" w:type="dxa"/>
            <w:tcBorders>
              <w:top w:val="single" w:sz="4" w:space="0" w:color="auto"/>
              <w:left w:val="single" w:sz="4" w:space="0" w:color="auto"/>
              <w:bottom w:val="single" w:sz="4" w:space="0" w:color="auto"/>
              <w:right w:val="single" w:sz="4" w:space="0" w:color="auto"/>
            </w:tcBorders>
            <w:shd w:val="clear" w:color="auto" w:fill="CCFFCC"/>
          </w:tcPr>
          <w:p w:rsidR="00B44762" w:rsidRPr="00491623" w:rsidRDefault="00B44762"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5, учителя Пасечник М.А., Горбатенко О.Ф.</w:t>
            </w:r>
          </w:p>
        </w:tc>
        <w:tc>
          <w:tcPr>
            <w:tcW w:w="906" w:type="dxa"/>
            <w:tcBorders>
              <w:top w:val="single" w:sz="4" w:space="0" w:color="auto"/>
              <w:left w:val="single" w:sz="4" w:space="0" w:color="auto"/>
              <w:bottom w:val="single" w:sz="4" w:space="0" w:color="auto"/>
              <w:right w:val="single" w:sz="4" w:space="0" w:color="auto"/>
            </w:tcBorders>
            <w:shd w:val="clear" w:color="auto" w:fill="CCFFCC"/>
          </w:tcPr>
          <w:p w:rsidR="00B44762" w:rsidRPr="00491623" w:rsidRDefault="00B44762" w:rsidP="00DF19FB">
            <w:pPr>
              <w:spacing w:after="0" w:line="240" w:lineRule="auto"/>
              <w:jc w:val="left"/>
              <w:rPr>
                <w:rFonts w:ascii="Times New Roman" w:eastAsia="Calibri" w:hAnsi="Times New Roman"/>
                <w:b/>
                <w:sz w:val="24"/>
                <w:szCs w:val="24"/>
              </w:rPr>
            </w:pPr>
            <w:r w:rsidRPr="00491623">
              <w:rPr>
                <w:rFonts w:ascii="Times New Roman" w:eastAsia="Calibri" w:hAnsi="Times New Roman"/>
                <w:b/>
                <w:sz w:val="24"/>
                <w:szCs w:val="24"/>
              </w:rPr>
              <w:t>5</w:t>
            </w:r>
          </w:p>
        </w:tc>
      </w:tr>
      <w:tr w:rsidR="00B44762" w:rsidRPr="00491623" w:rsidTr="004447A5">
        <w:trPr>
          <w:trHeight w:val="349"/>
          <w:jc w:val="center"/>
        </w:trPr>
        <w:tc>
          <w:tcPr>
            <w:tcW w:w="3109" w:type="dxa"/>
            <w:tcBorders>
              <w:top w:val="single" w:sz="4" w:space="0" w:color="auto"/>
              <w:left w:val="single" w:sz="4" w:space="0" w:color="auto"/>
              <w:bottom w:val="single" w:sz="4" w:space="0" w:color="auto"/>
              <w:right w:val="single" w:sz="4" w:space="0" w:color="auto"/>
            </w:tcBorders>
            <w:shd w:val="clear" w:color="auto" w:fill="CCFFCC"/>
          </w:tcPr>
          <w:p w:rsidR="00B44762" w:rsidRPr="00491623" w:rsidRDefault="00B44762" w:rsidP="003B0352">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rPr>
              <w:t>Конкурс «В символах Россию открываю! В символах Россию узнаю»</w:t>
            </w:r>
          </w:p>
        </w:tc>
        <w:tc>
          <w:tcPr>
            <w:tcW w:w="1960" w:type="dxa"/>
            <w:tcBorders>
              <w:top w:val="single" w:sz="4" w:space="0" w:color="auto"/>
              <w:left w:val="single" w:sz="4" w:space="0" w:color="auto"/>
              <w:bottom w:val="single" w:sz="4" w:space="0" w:color="auto"/>
              <w:right w:val="single" w:sz="4" w:space="0" w:color="auto"/>
            </w:tcBorders>
            <w:shd w:val="clear" w:color="auto" w:fill="CCFFCC"/>
          </w:tcPr>
          <w:p w:rsidR="00B44762" w:rsidRPr="00491623" w:rsidRDefault="00B44762"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Муниципальный</w:t>
            </w:r>
          </w:p>
        </w:tc>
        <w:tc>
          <w:tcPr>
            <w:tcW w:w="1931" w:type="dxa"/>
            <w:tcBorders>
              <w:top w:val="single" w:sz="4" w:space="0" w:color="auto"/>
              <w:left w:val="single" w:sz="4" w:space="0" w:color="auto"/>
              <w:bottom w:val="single" w:sz="4" w:space="0" w:color="auto"/>
              <w:right w:val="single" w:sz="4" w:space="0" w:color="auto"/>
            </w:tcBorders>
            <w:shd w:val="clear" w:color="auto" w:fill="CCFFCC"/>
          </w:tcPr>
          <w:p w:rsidR="00B44762" w:rsidRPr="00491623" w:rsidRDefault="00B44762" w:rsidP="00DF19FB">
            <w:pPr>
              <w:spacing w:after="0" w:line="240" w:lineRule="auto"/>
              <w:jc w:val="left"/>
              <w:rPr>
                <w:rFonts w:ascii="Times New Roman" w:eastAsia="Calibri" w:hAnsi="Times New Roman"/>
                <w:sz w:val="24"/>
                <w:szCs w:val="24"/>
              </w:rPr>
            </w:pPr>
          </w:p>
        </w:tc>
        <w:tc>
          <w:tcPr>
            <w:tcW w:w="1664" w:type="dxa"/>
            <w:tcBorders>
              <w:top w:val="single" w:sz="4" w:space="0" w:color="auto"/>
              <w:left w:val="single" w:sz="4" w:space="0" w:color="auto"/>
              <w:bottom w:val="single" w:sz="4" w:space="0" w:color="auto"/>
              <w:right w:val="single" w:sz="4" w:space="0" w:color="auto"/>
            </w:tcBorders>
            <w:shd w:val="clear" w:color="auto" w:fill="CCFFCC"/>
          </w:tcPr>
          <w:p w:rsidR="00B44762" w:rsidRPr="00491623" w:rsidRDefault="00B44762"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Макарова А., Макарова О., учитель Тихонова Е.В.</w:t>
            </w:r>
          </w:p>
        </w:tc>
        <w:tc>
          <w:tcPr>
            <w:tcW w:w="906" w:type="dxa"/>
            <w:tcBorders>
              <w:top w:val="single" w:sz="4" w:space="0" w:color="auto"/>
              <w:left w:val="single" w:sz="4" w:space="0" w:color="auto"/>
              <w:bottom w:val="single" w:sz="4" w:space="0" w:color="auto"/>
              <w:right w:val="single" w:sz="4" w:space="0" w:color="auto"/>
            </w:tcBorders>
            <w:shd w:val="clear" w:color="auto" w:fill="CCFFCC"/>
          </w:tcPr>
          <w:p w:rsidR="00B44762" w:rsidRPr="00491623" w:rsidRDefault="00B44762" w:rsidP="00DF19FB">
            <w:pPr>
              <w:spacing w:after="0" w:line="240" w:lineRule="auto"/>
              <w:jc w:val="left"/>
              <w:rPr>
                <w:rFonts w:ascii="Times New Roman" w:eastAsia="Calibri" w:hAnsi="Times New Roman"/>
                <w:b/>
                <w:sz w:val="24"/>
                <w:szCs w:val="24"/>
              </w:rPr>
            </w:pPr>
            <w:r w:rsidRPr="00491623">
              <w:rPr>
                <w:rFonts w:ascii="Times New Roman" w:eastAsia="Calibri" w:hAnsi="Times New Roman"/>
                <w:b/>
                <w:sz w:val="24"/>
                <w:szCs w:val="24"/>
              </w:rPr>
              <w:t>2</w:t>
            </w:r>
          </w:p>
        </w:tc>
      </w:tr>
      <w:tr w:rsidR="00B44762" w:rsidRPr="00491623" w:rsidTr="004447A5">
        <w:trPr>
          <w:trHeight w:val="349"/>
          <w:jc w:val="center"/>
        </w:trPr>
        <w:tc>
          <w:tcPr>
            <w:tcW w:w="3109" w:type="dxa"/>
            <w:tcBorders>
              <w:top w:val="single" w:sz="4" w:space="0" w:color="auto"/>
              <w:left w:val="single" w:sz="4" w:space="0" w:color="auto"/>
              <w:bottom w:val="single" w:sz="4" w:space="0" w:color="auto"/>
              <w:right w:val="single" w:sz="4" w:space="0" w:color="auto"/>
            </w:tcBorders>
            <w:shd w:val="clear" w:color="auto" w:fill="CCFFCC"/>
          </w:tcPr>
          <w:p w:rsidR="00B44762" w:rsidRPr="00491623" w:rsidRDefault="00B44762" w:rsidP="003B0352">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rPr>
              <w:t>Конкурс «В символах Россию открываю! В символах Россию узнаю»</w:t>
            </w:r>
          </w:p>
        </w:tc>
        <w:tc>
          <w:tcPr>
            <w:tcW w:w="1960" w:type="dxa"/>
            <w:tcBorders>
              <w:top w:val="single" w:sz="4" w:space="0" w:color="auto"/>
              <w:left w:val="single" w:sz="4" w:space="0" w:color="auto"/>
              <w:bottom w:val="single" w:sz="4" w:space="0" w:color="auto"/>
              <w:right w:val="single" w:sz="4" w:space="0" w:color="auto"/>
            </w:tcBorders>
            <w:shd w:val="clear" w:color="auto" w:fill="CCFFCC"/>
          </w:tcPr>
          <w:p w:rsidR="00B44762" w:rsidRPr="00491623" w:rsidRDefault="00B44762"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Региональный</w:t>
            </w:r>
          </w:p>
        </w:tc>
        <w:tc>
          <w:tcPr>
            <w:tcW w:w="1931" w:type="dxa"/>
            <w:tcBorders>
              <w:top w:val="single" w:sz="4" w:space="0" w:color="auto"/>
              <w:left w:val="single" w:sz="4" w:space="0" w:color="auto"/>
              <w:bottom w:val="single" w:sz="4" w:space="0" w:color="auto"/>
              <w:right w:val="single" w:sz="4" w:space="0" w:color="auto"/>
            </w:tcBorders>
            <w:shd w:val="clear" w:color="auto" w:fill="CCFFCC"/>
          </w:tcPr>
          <w:p w:rsidR="00B44762" w:rsidRPr="00491623" w:rsidRDefault="00B44762"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Макарова А., Макарова О., учитель Тихонова Е.В.</w:t>
            </w:r>
          </w:p>
        </w:tc>
        <w:tc>
          <w:tcPr>
            <w:tcW w:w="1664" w:type="dxa"/>
            <w:tcBorders>
              <w:top w:val="single" w:sz="4" w:space="0" w:color="auto"/>
              <w:left w:val="single" w:sz="4" w:space="0" w:color="auto"/>
              <w:bottom w:val="single" w:sz="4" w:space="0" w:color="auto"/>
              <w:right w:val="single" w:sz="4" w:space="0" w:color="auto"/>
            </w:tcBorders>
            <w:shd w:val="clear" w:color="auto" w:fill="CCFFCC"/>
          </w:tcPr>
          <w:p w:rsidR="00B44762" w:rsidRPr="00491623" w:rsidRDefault="00B44762" w:rsidP="00DF19FB">
            <w:pPr>
              <w:spacing w:after="0" w:line="240" w:lineRule="auto"/>
              <w:jc w:val="left"/>
              <w:rPr>
                <w:rFonts w:ascii="Times New Roman" w:eastAsia="Calibri" w:hAnsi="Times New Roman"/>
                <w:sz w:val="24"/>
                <w:szCs w:val="24"/>
              </w:rPr>
            </w:pPr>
          </w:p>
        </w:tc>
        <w:tc>
          <w:tcPr>
            <w:tcW w:w="906" w:type="dxa"/>
            <w:tcBorders>
              <w:top w:val="single" w:sz="4" w:space="0" w:color="auto"/>
              <w:left w:val="single" w:sz="4" w:space="0" w:color="auto"/>
              <w:bottom w:val="single" w:sz="4" w:space="0" w:color="auto"/>
              <w:right w:val="single" w:sz="4" w:space="0" w:color="auto"/>
            </w:tcBorders>
            <w:shd w:val="clear" w:color="auto" w:fill="CCFFCC"/>
          </w:tcPr>
          <w:p w:rsidR="00B44762" w:rsidRPr="00491623" w:rsidRDefault="00B44762" w:rsidP="00DF19FB">
            <w:pPr>
              <w:spacing w:after="0" w:line="240" w:lineRule="auto"/>
              <w:jc w:val="left"/>
              <w:rPr>
                <w:rFonts w:ascii="Times New Roman" w:eastAsia="Calibri" w:hAnsi="Times New Roman"/>
                <w:b/>
                <w:sz w:val="24"/>
                <w:szCs w:val="24"/>
              </w:rPr>
            </w:pPr>
            <w:r w:rsidRPr="00491623">
              <w:rPr>
                <w:rFonts w:ascii="Times New Roman" w:eastAsia="Calibri" w:hAnsi="Times New Roman"/>
                <w:b/>
                <w:sz w:val="24"/>
                <w:szCs w:val="24"/>
              </w:rPr>
              <w:t>2</w:t>
            </w:r>
          </w:p>
        </w:tc>
      </w:tr>
      <w:tr w:rsidR="00750C22" w:rsidRPr="00491623" w:rsidTr="004447A5">
        <w:trPr>
          <w:trHeight w:val="349"/>
          <w:jc w:val="center"/>
        </w:trPr>
        <w:tc>
          <w:tcPr>
            <w:tcW w:w="3109" w:type="dxa"/>
            <w:tcBorders>
              <w:top w:val="single" w:sz="4" w:space="0" w:color="auto"/>
              <w:left w:val="single" w:sz="4" w:space="0" w:color="auto"/>
              <w:bottom w:val="single" w:sz="4" w:space="0" w:color="auto"/>
              <w:right w:val="single" w:sz="4" w:space="0" w:color="auto"/>
            </w:tcBorders>
            <w:shd w:val="clear" w:color="auto" w:fill="CCFFCC"/>
          </w:tcPr>
          <w:p w:rsidR="00750C22" w:rsidRPr="00491623" w:rsidRDefault="00750C22" w:rsidP="00750C22">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rPr>
              <w:t xml:space="preserve">Всероссийский конкурс на знание государственных символов </w:t>
            </w:r>
          </w:p>
        </w:tc>
        <w:tc>
          <w:tcPr>
            <w:tcW w:w="1960" w:type="dxa"/>
            <w:tcBorders>
              <w:top w:val="single" w:sz="4" w:space="0" w:color="auto"/>
              <w:left w:val="single" w:sz="4" w:space="0" w:color="auto"/>
              <w:bottom w:val="single" w:sz="4" w:space="0" w:color="auto"/>
              <w:right w:val="single" w:sz="4" w:space="0" w:color="auto"/>
            </w:tcBorders>
            <w:shd w:val="clear" w:color="auto" w:fill="CCFFCC"/>
          </w:tcPr>
          <w:p w:rsidR="00750C22" w:rsidRPr="00491623" w:rsidRDefault="00750C22"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Всероссийский</w:t>
            </w:r>
          </w:p>
        </w:tc>
        <w:tc>
          <w:tcPr>
            <w:tcW w:w="1931" w:type="dxa"/>
            <w:tcBorders>
              <w:top w:val="single" w:sz="4" w:space="0" w:color="auto"/>
              <w:left w:val="single" w:sz="4" w:space="0" w:color="auto"/>
              <w:bottom w:val="single" w:sz="4" w:space="0" w:color="auto"/>
              <w:right w:val="single" w:sz="4" w:space="0" w:color="auto"/>
            </w:tcBorders>
            <w:shd w:val="clear" w:color="auto" w:fill="CCFFCC"/>
          </w:tcPr>
          <w:p w:rsidR="00750C22" w:rsidRPr="00491623" w:rsidRDefault="00795D04" w:rsidP="00795D04">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Макарова А., , учитель Тихонова Е.В.</w:t>
            </w:r>
          </w:p>
        </w:tc>
        <w:tc>
          <w:tcPr>
            <w:tcW w:w="1664" w:type="dxa"/>
            <w:tcBorders>
              <w:top w:val="single" w:sz="4" w:space="0" w:color="auto"/>
              <w:left w:val="single" w:sz="4" w:space="0" w:color="auto"/>
              <w:bottom w:val="single" w:sz="4" w:space="0" w:color="auto"/>
              <w:right w:val="single" w:sz="4" w:space="0" w:color="auto"/>
            </w:tcBorders>
            <w:shd w:val="clear" w:color="auto" w:fill="CCFFCC"/>
          </w:tcPr>
          <w:p w:rsidR="00750C22" w:rsidRPr="00491623" w:rsidRDefault="00750C22" w:rsidP="00DF19FB">
            <w:pPr>
              <w:spacing w:after="0" w:line="240" w:lineRule="auto"/>
              <w:jc w:val="left"/>
              <w:rPr>
                <w:rFonts w:ascii="Times New Roman" w:eastAsia="Calibri" w:hAnsi="Times New Roman"/>
                <w:sz w:val="24"/>
                <w:szCs w:val="24"/>
              </w:rPr>
            </w:pPr>
          </w:p>
        </w:tc>
        <w:tc>
          <w:tcPr>
            <w:tcW w:w="906" w:type="dxa"/>
            <w:tcBorders>
              <w:top w:val="single" w:sz="4" w:space="0" w:color="auto"/>
              <w:left w:val="single" w:sz="4" w:space="0" w:color="auto"/>
              <w:bottom w:val="single" w:sz="4" w:space="0" w:color="auto"/>
              <w:right w:val="single" w:sz="4" w:space="0" w:color="auto"/>
            </w:tcBorders>
            <w:shd w:val="clear" w:color="auto" w:fill="CCFFCC"/>
          </w:tcPr>
          <w:p w:rsidR="00750C22" w:rsidRPr="00491623" w:rsidRDefault="00795D04" w:rsidP="00DF19FB">
            <w:pPr>
              <w:spacing w:after="0" w:line="240" w:lineRule="auto"/>
              <w:jc w:val="left"/>
              <w:rPr>
                <w:rFonts w:ascii="Times New Roman" w:eastAsia="Calibri" w:hAnsi="Times New Roman"/>
                <w:b/>
                <w:sz w:val="24"/>
                <w:szCs w:val="24"/>
              </w:rPr>
            </w:pPr>
            <w:r w:rsidRPr="00491623">
              <w:rPr>
                <w:rFonts w:ascii="Times New Roman" w:eastAsia="Calibri" w:hAnsi="Times New Roman"/>
                <w:b/>
                <w:sz w:val="24"/>
                <w:szCs w:val="24"/>
              </w:rPr>
              <w:t>1</w:t>
            </w:r>
          </w:p>
        </w:tc>
      </w:tr>
      <w:tr w:rsidR="001736C4" w:rsidRPr="00491623" w:rsidTr="004447A5">
        <w:trPr>
          <w:trHeight w:val="349"/>
          <w:jc w:val="center"/>
        </w:trPr>
        <w:tc>
          <w:tcPr>
            <w:tcW w:w="3109"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rPr>
              <w:t xml:space="preserve">Конкурс по русскому языку </w:t>
            </w:r>
            <w:r w:rsidRPr="00491623">
              <w:rPr>
                <w:rFonts w:ascii="Times New Roman" w:eastAsia="Calibri" w:hAnsi="Times New Roman"/>
                <w:b/>
                <w:i/>
                <w:sz w:val="24"/>
                <w:szCs w:val="24"/>
              </w:rPr>
              <w:lastRenderedPageBreak/>
              <w:t>«Русский медвежонок»</w:t>
            </w:r>
          </w:p>
        </w:tc>
        <w:tc>
          <w:tcPr>
            <w:tcW w:w="1960"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lastRenderedPageBreak/>
              <w:t>Всероссийский</w:t>
            </w:r>
          </w:p>
        </w:tc>
        <w:tc>
          <w:tcPr>
            <w:tcW w:w="1931"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4</w:t>
            </w:r>
          </w:p>
        </w:tc>
        <w:tc>
          <w:tcPr>
            <w:tcW w:w="1664"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5</w:t>
            </w:r>
          </w:p>
        </w:tc>
        <w:tc>
          <w:tcPr>
            <w:tcW w:w="906"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b/>
                <w:sz w:val="24"/>
                <w:szCs w:val="24"/>
              </w:rPr>
            </w:pPr>
            <w:r w:rsidRPr="00491623">
              <w:rPr>
                <w:rFonts w:ascii="Times New Roman" w:eastAsia="Calibri" w:hAnsi="Times New Roman"/>
                <w:b/>
                <w:sz w:val="24"/>
                <w:szCs w:val="24"/>
              </w:rPr>
              <w:t>9</w:t>
            </w:r>
          </w:p>
        </w:tc>
      </w:tr>
      <w:tr w:rsidR="001736C4" w:rsidRPr="00491623" w:rsidTr="004447A5">
        <w:trPr>
          <w:trHeight w:val="349"/>
          <w:jc w:val="center"/>
        </w:trPr>
        <w:tc>
          <w:tcPr>
            <w:tcW w:w="3109"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rPr>
              <w:lastRenderedPageBreak/>
              <w:t>Конкурс по математике «Кенгуру»</w:t>
            </w:r>
          </w:p>
        </w:tc>
        <w:tc>
          <w:tcPr>
            <w:tcW w:w="1960"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Всероссийский</w:t>
            </w:r>
          </w:p>
        </w:tc>
        <w:tc>
          <w:tcPr>
            <w:tcW w:w="1931"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2</w:t>
            </w:r>
          </w:p>
        </w:tc>
        <w:tc>
          <w:tcPr>
            <w:tcW w:w="1664"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3</w:t>
            </w:r>
          </w:p>
        </w:tc>
        <w:tc>
          <w:tcPr>
            <w:tcW w:w="906"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b/>
                <w:sz w:val="24"/>
                <w:szCs w:val="24"/>
              </w:rPr>
            </w:pPr>
            <w:r w:rsidRPr="00491623">
              <w:rPr>
                <w:rFonts w:ascii="Times New Roman" w:eastAsia="Calibri" w:hAnsi="Times New Roman"/>
                <w:b/>
                <w:sz w:val="24"/>
                <w:szCs w:val="24"/>
              </w:rPr>
              <w:t>5</w:t>
            </w:r>
          </w:p>
        </w:tc>
      </w:tr>
      <w:tr w:rsidR="001736C4" w:rsidRPr="00491623" w:rsidTr="004447A5">
        <w:trPr>
          <w:trHeight w:val="349"/>
          <w:jc w:val="center"/>
        </w:trPr>
        <w:tc>
          <w:tcPr>
            <w:tcW w:w="3109"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rPr>
              <w:t>Конкурс по английскому языку «Британский бульдог»</w:t>
            </w:r>
          </w:p>
        </w:tc>
        <w:tc>
          <w:tcPr>
            <w:tcW w:w="1960"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Всероссийский</w:t>
            </w:r>
          </w:p>
        </w:tc>
        <w:tc>
          <w:tcPr>
            <w:tcW w:w="1931"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1 место в районе</w:t>
            </w:r>
          </w:p>
        </w:tc>
        <w:tc>
          <w:tcPr>
            <w:tcW w:w="1664"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5</w:t>
            </w:r>
          </w:p>
        </w:tc>
        <w:tc>
          <w:tcPr>
            <w:tcW w:w="906" w:type="dxa"/>
            <w:tcBorders>
              <w:top w:val="single" w:sz="4" w:space="0" w:color="auto"/>
              <w:left w:val="single" w:sz="4" w:space="0" w:color="auto"/>
              <w:bottom w:val="single" w:sz="4" w:space="0" w:color="auto"/>
              <w:right w:val="single" w:sz="4" w:space="0" w:color="auto"/>
            </w:tcBorders>
            <w:shd w:val="clear" w:color="auto" w:fill="CCFFCC"/>
          </w:tcPr>
          <w:p w:rsidR="001736C4" w:rsidRPr="00491623" w:rsidRDefault="001736C4" w:rsidP="00DF19FB">
            <w:pPr>
              <w:spacing w:after="0" w:line="240" w:lineRule="auto"/>
              <w:jc w:val="left"/>
              <w:rPr>
                <w:rFonts w:ascii="Times New Roman" w:eastAsia="Calibri" w:hAnsi="Times New Roman"/>
                <w:b/>
                <w:sz w:val="24"/>
                <w:szCs w:val="24"/>
              </w:rPr>
            </w:pPr>
            <w:r w:rsidRPr="00491623">
              <w:rPr>
                <w:rFonts w:ascii="Times New Roman" w:eastAsia="Calibri" w:hAnsi="Times New Roman"/>
                <w:b/>
                <w:sz w:val="24"/>
                <w:szCs w:val="24"/>
              </w:rPr>
              <w:t>7</w:t>
            </w:r>
          </w:p>
        </w:tc>
      </w:tr>
      <w:tr w:rsidR="00AA55D8" w:rsidRPr="00491623" w:rsidTr="004447A5">
        <w:trPr>
          <w:trHeight w:val="349"/>
          <w:jc w:val="center"/>
        </w:trPr>
        <w:tc>
          <w:tcPr>
            <w:tcW w:w="3109" w:type="dxa"/>
            <w:tcBorders>
              <w:top w:val="single" w:sz="4" w:space="0" w:color="auto"/>
              <w:left w:val="single" w:sz="4" w:space="0" w:color="auto"/>
              <w:bottom w:val="single" w:sz="4" w:space="0" w:color="auto"/>
              <w:right w:val="single" w:sz="4" w:space="0" w:color="auto"/>
            </w:tcBorders>
            <w:shd w:val="clear" w:color="auto" w:fill="CCFFCC"/>
          </w:tcPr>
          <w:p w:rsidR="00AA55D8" w:rsidRPr="00491623" w:rsidRDefault="00211E05" w:rsidP="00AA55D8">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rPr>
              <w:t>Международный конкурс «Каламбур»</w:t>
            </w:r>
          </w:p>
        </w:tc>
        <w:tc>
          <w:tcPr>
            <w:tcW w:w="1960" w:type="dxa"/>
            <w:tcBorders>
              <w:top w:val="single" w:sz="4" w:space="0" w:color="auto"/>
              <w:left w:val="single" w:sz="4" w:space="0" w:color="auto"/>
              <w:bottom w:val="single" w:sz="4" w:space="0" w:color="auto"/>
              <w:right w:val="single" w:sz="4" w:space="0" w:color="auto"/>
            </w:tcBorders>
            <w:shd w:val="clear" w:color="auto" w:fill="CCFFCC"/>
          </w:tcPr>
          <w:p w:rsidR="00AA55D8" w:rsidRPr="00491623" w:rsidRDefault="00211E05" w:rsidP="00211E05">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Международный</w:t>
            </w:r>
          </w:p>
        </w:tc>
        <w:tc>
          <w:tcPr>
            <w:tcW w:w="1931" w:type="dxa"/>
            <w:tcBorders>
              <w:top w:val="single" w:sz="4" w:space="0" w:color="auto"/>
              <w:left w:val="single" w:sz="4" w:space="0" w:color="auto"/>
              <w:bottom w:val="single" w:sz="4" w:space="0" w:color="auto"/>
              <w:right w:val="single" w:sz="4" w:space="0" w:color="auto"/>
            </w:tcBorders>
            <w:shd w:val="clear" w:color="auto" w:fill="CCFFCC"/>
          </w:tcPr>
          <w:p w:rsidR="00AA55D8" w:rsidRPr="00491623" w:rsidRDefault="00211E05"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Ревенков И.П., Хохлова Светлана</w:t>
            </w:r>
          </w:p>
        </w:tc>
        <w:tc>
          <w:tcPr>
            <w:tcW w:w="1664" w:type="dxa"/>
            <w:tcBorders>
              <w:top w:val="single" w:sz="4" w:space="0" w:color="auto"/>
              <w:left w:val="single" w:sz="4" w:space="0" w:color="auto"/>
              <w:bottom w:val="single" w:sz="4" w:space="0" w:color="auto"/>
              <w:right w:val="single" w:sz="4" w:space="0" w:color="auto"/>
            </w:tcBorders>
            <w:shd w:val="clear" w:color="auto" w:fill="CCFFCC"/>
          </w:tcPr>
          <w:p w:rsidR="00AA55D8" w:rsidRPr="00491623" w:rsidRDefault="00211E05" w:rsidP="00DF19FB">
            <w:pPr>
              <w:spacing w:after="0" w:line="240" w:lineRule="auto"/>
              <w:jc w:val="left"/>
              <w:rPr>
                <w:rFonts w:ascii="Times New Roman" w:eastAsia="Calibri" w:hAnsi="Times New Roman"/>
                <w:sz w:val="24"/>
                <w:szCs w:val="24"/>
              </w:rPr>
            </w:pPr>
            <w:proofErr w:type="spellStart"/>
            <w:r w:rsidRPr="00491623">
              <w:rPr>
                <w:rFonts w:ascii="Times New Roman" w:eastAsia="Calibri" w:hAnsi="Times New Roman"/>
                <w:sz w:val="24"/>
                <w:szCs w:val="24"/>
              </w:rPr>
              <w:t>Периченко</w:t>
            </w:r>
            <w:proofErr w:type="spellEnd"/>
            <w:r w:rsidRPr="00491623">
              <w:rPr>
                <w:rFonts w:ascii="Times New Roman" w:eastAsia="Calibri" w:hAnsi="Times New Roman"/>
                <w:sz w:val="24"/>
                <w:szCs w:val="24"/>
              </w:rPr>
              <w:t xml:space="preserve"> Илья,</w:t>
            </w:r>
          </w:p>
          <w:p w:rsidR="00211E05" w:rsidRPr="00491623" w:rsidRDefault="00211E05"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 xml:space="preserve">Кадырова </w:t>
            </w:r>
            <w:proofErr w:type="spellStart"/>
            <w:r w:rsidRPr="00491623">
              <w:rPr>
                <w:rFonts w:ascii="Times New Roman" w:eastAsia="Calibri" w:hAnsi="Times New Roman"/>
                <w:sz w:val="24"/>
                <w:szCs w:val="24"/>
              </w:rPr>
              <w:t>Эмине</w:t>
            </w:r>
            <w:proofErr w:type="spellEnd"/>
            <w:r w:rsidRPr="00491623">
              <w:rPr>
                <w:rFonts w:ascii="Times New Roman" w:eastAsia="Calibri" w:hAnsi="Times New Roman"/>
                <w:sz w:val="24"/>
                <w:szCs w:val="24"/>
              </w:rPr>
              <w:t>,</w:t>
            </w:r>
          </w:p>
          <w:p w:rsidR="00211E05" w:rsidRPr="00491623" w:rsidRDefault="00211E05"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Алексеева Валерия,</w:t>
            </w:r>
          </w:p>
          <w:p w:rsidR="00211E05" w:rsidRPr="00491623" w:rsidRDefault="00211E05"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Панина Полина,</w:t>
            </w:r>
          </w:p>
          <w:p w:rsidR="00211E05" w:rsidRPr="00491623" w:rsidRDefault="00211E05"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Ржевская Кристина, Кузнецова София,</w:t>
            </w:r>
          </w:p>
        </w:tc>
        <w:tc>
          <w:tcPr>
            <w:tcW w:w="906" w:type="dxa"/>
            <w:tcBorders>
              <w:top w:val="single" w:sz="4" w:space="0" w:color="auto"/>
              <w:left w:val="single" w:sz="4" w:space="0" w:color="auto"/>
              <w:bottom w:val="single" w:sz="4" w:space="0" w:color="auto"/>
              <w:right w:val="single" w:sz="4" w:space="0" w:color="auto"/>
            </w:tcBorders>
            <w:shd w:val="clear" w:color="auto" w:fill="CCFFCC"/>
          </w:tcPr>
          <w:p w:rsidR="00AA55D8" w:rsidRPr="00491623" w:rsidRDefault="00211E05" w:rsidP="00DF19FB">
            <w:pPr>
              <w:spacing w:after="0" w:line="240" w:lineRule="auto"/>
              <w:jc w:val="left"/>
              <w:rPr>
                <w:rFonts w:ascii="Times New Roman" w:eastAsia="Calibri" w:hAnsi="Times New Roman"/>
                <w:b/>
                <w:sz w:val="24"/>
                <w:szCs w:val="24"/>
              </w:rPr>
            </w:pPr>
            <w:r w:rsidRPr="00491623">
              <w:rPr>
                <w:rFonts w:ascii="Times New Roman" w:eastAsia="Calibri" w:hAnsi="Times New Roman"/>
                <w:b/>
                <w:sz w:val="24"/>
                <w:szCs w:val="24"/>
              </w:rPr>
              <w:t>8</w:t>
            </w:r>
          </w:p>
        </w:tc>
      </w:tr>
      <w:tr w:rsidR="000347DD" w:rsidRPr="00491623" w:rsidTr="004447A5">
        <w:trPr>
          <w:trHeight w:val="349"/>
          <w:jc w:val="center"/>
        </w:trPr>
        <w:tc>
          <w:tcPr>
            <w:tcW w:w="3109" w:type="dxa"/>
            <w:tcBorders>
              <w:top w:val="single" w:sz="4" w:space="0" w:color="auto"/>
              <w:left w:val="single" w:sz="4" w:space="0" w:color="auto"/>
              <w:bottom w:val="single" w:sz="4" w:space="0" w:color="auto"/>
              <w:right w:val="single" w:sz="4" w:space="0" w:color="auto"/>
            </w:tcBorders>
            <w:shd w:val="clear" w:color="auto" w:fill="CCFFCC"/>
          </w:tcPr>
          <w:p w:rsidR="000347DD" w:rsidRPr="00491623" w:rsidRDefault="00A82BBE" w:rsidP="00A82BBE">
            <w:pPr>
              <w:spacing w:after="0" w:line="240" w:lineRule="auto"/>
              <w:jc w:val="left"/>
              <w:rPr>
                <w:rFonts w:ascii="Times New Roman" w:eastAsia="Calibri" w:hAnsi="Times New Roman"/>
                <w:b/>
                <w:i/>
                <w:sz w:val="24"/>
                <w:szCs w:val="24"/>
              </w:rPr>
            </w:pPr>
            <w:r w:rsidRPr="00491623">
              <w:rPr>
                <w:rFonts w:ascii="Times New Roman" w:eastAsia="Calibri" w:hAnsi="Times New Roman"/>
                <w:b/>
                <w:i/>
                <w:sz w:val="24"/>
                <w:szCs w:val="24"/>
              </w:rPr>
              <w:t>Международный конкурс «День Победы» на иностранном языке</w:t>
            </w:r>
            <w:proofErr w:type="gramStart"/>
            <w:r w:rsidRPr="00491623">
              <w:rPr>
                <w:rFonts w:ascii="Times New Roman" w:eastAsia="Calibri" w:hAnsi="Times New Roman"/>
                <w:b/>
                <w:i/>
                <w:sz w:val="24"/>
                <w:szCs w:val="24"/>
              </w:rPr>
              <w:t xml:space="preserve"> ,</w:t>
            </w:r>
            <w:proofErr w:type="gramEnd"/>
            <w:r w:rsidRPr="00491623">
              <w:rPr>
                <w:rFonts w:ascii="Times New Roman" w:eastAsia="Calibri" w:hAnsi="Times New Roman"/>
                <w:b/>
                <w:i/>
                <w:sz w:val="24"/>
                <w:szCs w:val="24"/>
              </w:rPr>
              <w:t xml:space="preserve"> номинация «Пусть дети не знают войны»</w:t>
            </w:r>
          </w:p>
        </w:tc>
        <w:tc>
          <w:tcPr>
            <w:tcW w:w="1960" w:type="dxa"/>
            <w:tcBorders>
              <w:top w:val="single" w:sz="4" w:space="0" w:color="auto"/>
              <w:left w:val="single" w:sz="4" w:space="0" w:color="auto"/>
              <w:bottom w:val="single" w:sz="4" w:space="0" w:color="auto"/>
              <w:right w:val="single" w:sz="4" w:space="0" w:color="auto"/>
            </w:tcBorders>
            <w:shd w:val="clear" w:color="auto" w:fill="CCFFCC"/>
          </w:tcPr>
          <w:p w:rsidR="000347DD" w:rsidRPr="00491623" w:rsidRDefault="00A82BBE"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Международный</w:t>
            </w:r>
          </w:p>
        </w:tc>
        <w:tc>
          <w:tcPr>
            <w:tcW w:w="1931" w:type="dxa"/>
            <w:tcBorders>
              <w:top w:val="single" w:sz="4" w:space="0" w:color="auto"/>
              <w:left w:val="single" w:sz="4" w:space="0" w:color="auto"/>
              <w:bottom w:val="single" w:sz="4" w:space="0" w:color="auto"/>
              <w:right w:val="single" w:sz="4" w:space="0" w:color="auto"/>
            </w:tcBorders>
            <w:shd w:val="clear" w:color="auto" w:fill="CCFFCC"/>
          </w:tcPr>
          <w:p w:rsidR="000347DD" w:rsidRPr="00491623" w:rsidRDefault="000347DD" w:rsidP="00DF19FB">
            <w:pPr>
              <w:spacing w:after="0" w:line="240" w:lineRule="auto"/>
              <w:jc w:val="left"/>
              <w:rPr>
                <w:rFonts w:ascii="Times New Roman" w:eastAsia="Calibri" w:hAnsi="Times New Roman"/>
                <w:sz w:val="24"/>
                <w:szCs w:val="24"/>
              </w:rPr>
            </w:pPr>
          </w:p>
        </w:tc>
        <w:tc>
          <w:tcPr>
            <w:tcW w:w="1664" w:type="dxa"/>
            <w:tcBorders>
              <w:top w:val="single" w:sz="4" w:space="0" w:color="auto"/>
              <w:left w:val="single" w:sz="4" w:space="0" w:color="auto"/>
              <w:bottom w:val="single" w:sz="4" w:space="0" w:color="auto"/>
              <w:right w:val="single" w:sz="4" w:space="0" w:color="auto"/>
            </w:tcBorders>
            <w:shd w:val="clear" w:color="auto" w:fill="CCFFCC"/>
          </w:tcPr>
          <w:p w:rsidR="000347DD" w:rsidRPr="00491623" w:rsidRDefault="00A82BBE" w:rsidP="00DF19FB">
            <w:pPr>
              <w:spacing w:after="0" w:line="240" w:lineRule="auto"/>
              <w:jc w:val="left"/>
              <w:rPr>
                <w:rFonts w:ascii="Times New Roman" w:eastAsia="Calibri" w:hAnsi="Times New Roman"/>
                <w:sz w:val="24"/>
                <w:szCs w:val="24"/>
              </w:rPr>
            </w:pPr>
            <w:r w:rsidRPr="00491623">
              <w:rPr>
                <w:rFonts w:ascii="Times New Roman" w:eastAsia="Calibri" w:hAnsi="Times New Roman"/>
                <w:sz w:val="24"/>
                <w:szCs w:val="24"/>
              </w:rPr>
              <w:t>Каурова Елена</w:t>
            </w:r>
          </w:p>
        </w:tc>
        <w:tc>
          <w:tcPr>
            <w:tcW w:w="906" w:type="dxa"/>
            <w:tcBorders>
              <w:top w:val="single" w:sz="4" w:space="0" w:color="auto"/>
              <w:left w:val="single" w:sz="4" w:space="0" w:color="auto"/>
              <w:bottom w:val="single" w:sz="4" w:space="0" w:color="auto"/>
              <w:right w:val="single" w:sz="4" w:space="0" w:color="auto"/>
            </w:tcBorders>
            <w:shd w:val="clear" w:color="auto" w:fill="CCFFCC"/>
          </w:tcPr>
          <w:p w:rsidR="000347DD" w:rsidRPr="00491623" w:rsidRDefault="00491623" w:rsidP="00DF19FB">
            <w:pPr>
              <w:spacing w:after="0" w:line="240" w:lineRule="auto"/>
              <w:jc w:val="left"/>
              <w:rPr>
                <w:rFonts w:ascii="Times New Roman" w:eastAsia="Calibri" w:hAnsi="Times New Roman"/>
                <w:b/>
                <w:sz w:val="24"/>
                <w:szCs w:val="24"/>
              </w:rPr>
            </w:pPr>
            <w:r>
              <w:rPr>
                <w:rFonts w:ascii="Times New Roman" w:eastAsia="Calibri" w:hAnsi="Times New Roman"/>
                <w:b/>
                <w:sz w:val="24"/>
                <w:szCs w:val="24"/>
              </w:rPr>
              <w:t>1</w:t>
            </w:r>
          </w:p>
        </w:tc>
      </w:tr>
      <w:tr w:rsidR="00796AA2" w:rsidRPr="00491623" w:rsidTr="004447A5">
        <w:trPr>
          <w:trHeight w:val="349"/>
          <w:jc w:val="center"/>
        </w:trPr>
        <w:tc>
          <w:tcPr>
            <w:tcW w:w="8664" w:type="dxa"/>
            <w:gridSpan w:val="4"/>
            <w:tcBorders>
              <w:top w:val="single" w:sz="4" w:space="0" w:color="auto"/>
              <w:left w:val="single" w:sz="4" w:space="0" w:color="auto"/>
              <w:bottom w:val="single" w:sz="4" w:space="0" w:color="auto"/>
              <w:right w:val="single" w:sz="4" w:space="0" w:color="auto"/>
            </w:tcBorders>
            <w:shd w:val="clear" w:color="auto" w:fill="CCFFCC"/>
          </w:tcPr>
          <w:p w:rsidR="00796AA2" w:rsidRPr="00491623" w:rsidRDefault="00796AA2" w:rsidP="00796AA2">
            <w:pPr>
              <w:spacing w:after="0" w:line="240" w:lineRule="auto"/>
              <w:jc w:val="left"/>
              <w:rPr>
                <w:rFonts w:ascii="Times New Roman" w:eastAsia="Calibri" w:hAnsi="Times New Roman"/>
                <w:sz w:val="24"/>
                <w:szCs w:val="24"/>
              </w:rPr>
            </w:pPr>
            <w:r w:rsidRPr="00491623">
              <w:rPr>
                <w:rFonts w:ascii="Times New Roman" w:eastAsia="Calibri" w:hAnsi="Times New Roman"/>
                <w:b/>
                <w:i/>
                <w:sz w:val="24"/>
                <w:szCs w:val="24"/>
              </w:rPr>
              <w:t>ИТОГО</w:t>
            </w:r>
          </w:p>
        </w:tc>
        <w:tc>
          <w:tcPr>
            <w:tcW w:w="906" w:type="dxa"/>
            <w:tcBorders>
              <w:top w:val="single" w:sz="4" w:space="0" w:color="auto"/>
              <w:left w:val="single" w:sz="4" w:space="0" w:color="auto"/>
              <w:bottom w:val="single" w:sz="4" w:space="0" w:color="auto"/>
              <w:right w:val="single" w:sz="4" w:space="0" w:color="auto"/>
            </w:tcBorders>
            <w:shd w:val="clear" w:color="auto" w:fill="CCFFCC"/>
          </w:tcPr>
          <w:p w:rsidR="00796AA2" w:rsidRPr="00491623" w:rsidRDefault="00491623" w:rsidP="000347DD">
            <w:pPr>
              <w:spacing w:after="0" w:line="240" w:lineRule="auto"/>
              <w:jc w:val="left"/>
              <w:rPr>
                <w:rFonts w:ascii="Times New Roman" w:eastAsia="Calibri" w:hAnsi="Times New Roman"/>
                <w:b/>
                <w:sz w:val="24"/>
                <w:szCs w:val="24"/>
              </w:rPr>
            </w:pPr>
            <w:r>
              <w:rPr>
                <w:rFonts w:ascii="Times New Roman" w:eastAsia="Calibri" w:hAnsi="Times New Roman"/>
                <w:b/>
                <w:sz w:val="24"/>
                <w:szCs w:val="24"/>
              </w:rPr>
              <w:t>45</w:t>
            </w:r>
          </w:p>
        </w:tc>
      </w:tr>
    </w:tbl>
    <w:p w:rsidR="00A57F94" w:rsidRDefault="00A57F94" w:rsidP="00FB02DA">
      <w:pPr>
        <w:rPr>
          <w:rFonts w:ascii="Times New Roman" w:hAnsi="Times New Roman"/>
          <w:sz w:val="24"/>
          <w:szCs w:val="24"/>
        </w:rPr>
      </w:pPr>
    </w:p>
    <w:p w:rsidR="00A57F94" w:rsidRPr="00A57F94" w:rsidRDefault="00A57F94" w:rsidP="00A57F94">
      <w:pPr>
        <w:spacing w:after="0" w:line="240" w:lineRule="auto"/>
        <w:ind w:firstLine="708"/>
        <w:rPr>
          <w:rFonts w:ascii="Times New Roman" w:hAnsi="Times New Roman"/>
          <w:sz w:val="28"/>
          <w:szCs w:val="28"/>
        </w:rPr>
      </w:pPr>
      <w:r w:rsidRPr="00A57F94">
        <w:rPr>
          <w:rFonts w:ascii="Times New Roman" w:hAnsi="Times New Roman"/>
          <w:sz w:val="28"/>
          <w:szCs w:val="28"/>
        </w:rPr>
        <w:t>Анализируя сведения вышеприведённой таблицы можно сделать вывод: в школе проводится работа по развитию творческих способностей учащихся. Учителя среднего и старшего звена используют   школьное научное  общество «Эра знаний» как стартовую площадку по формированию навыков научно-исследовательского проектирования. Проектная и исследовательская деятельность, направленная на развитие поисковых творческих способностей учащихся включена в календарно-тематическое планирование каждого учителя по всем учебным предметам.</w:t>
      </w:r>
      <w:r w:rsidRPr="00A57F94">
        <w:rPr>
          <w:sz w:val="28"/>
          <w:szCs w:val="28"/>
        </w:rPr>
        <w:t xml:space="preserve"> </w:t>
      </w:r>
      <w:r w:rsidRPr="00A57F94">
        <w:rPr>
          <w:rFonts w:ascii="Times New Roman" w:hAnsi="Times New Roman"/>
          <w:sz w:val="28"/>
          <w:szCs w:val="28"/>
        </w:rPr>
        <w:t>Вместе с тем, ещё недостаточно активна степень участия школьников в научно-практических  конференциях  регионального,  всероссийского  уровней.  Анализ свидетельствует о необходимости такой организации учебного процесса, в первую очередь, в основной школе, где метод проектов стал бы ведущим видом деятельности подростков. Существует проблема в уровне профессиональной компетентности педагогов по вопросам организации конструкторской, исследовательской деятельности школьников. Кроме того, сетевое взаимодействие с организациями культуры и спорта, учреждениями дополнительного образования детей, направленное на создание условий для реализации внеурочной деятельности, используется на данный момент в недостаточной степени. Участие в муниципальных конкурсах не всегда является результативным, в среднем эффективность участия составляет 35%, наблюдается отсутствие мотивации и недостаточно результативное участие учащихся старшей школы в конкурсных мероприятиях разных уровней.</w:t>
      </w:r>
    </w:p>
    <w:p w:rsidR="00A57F94" w:rsidRPr="00A57F94" w:rsidRDefault="00A57F94" w:rsidP="00A57F94">
      <w:pPr>
        <w:spacing w:after="0" w:line="240" w:lineRule="auto"/>
        <w:rPr>
          <w:rFonts w:ascii="Times New Roman" w:hAnsi="Times New Roman"/>
          <w:sz w:val="28"/>
          <w:szCs w:val="28"/>
        </w:rPr>
      </w:pPr>
      <w:r w:rsidRPr="00A57F94">
        <w:rPr>
          <w:rFonts w:ascii="Times New Roman" w:hAnsi="Times New Roman"/>
          <w:sz w:val="28"/>
          <w:szCs w:val="28"/>
        </w:rPr>
        <w:lastRenderedPageBreak/>
        <w:tab/>
        <w:t>Необходимо  продолжать  работу  с одарёнными детьми в 2017-2018 учебном году по следующим направлениям:</w:t>
      </w:r>
    </w:p>
    <w:p w:rsidR="00A57F94" w:rsidRPr="00A57F94" w:rsidRDefault="00A57F94" w:rsidP="00A57F94">
      <w:pPr>
        <w:spacing w:after="0" w:line="240" w:lineRule="auto"/>
        <w:rPr>
          <w:rFonts w:ascii="Times New Roman" w:hAnsi="Times New Roman"/>
          <w:sz w:val="28"/>
          <w:szCs w:val="28"/>
        </w:rPr>
      </w:pPr>
      <w:r w:rsidRPr="00A57F94">
        <w:rPr>
          <w:rFonts w:ascii="Times New Roman" w:hAnsi="Times New Roman"/>
          <w:sz w:val="28"/>
          <w:szCs w:val="28"/>
        </w:rPr>
        <w:t>•</w:t>
      </w:r>
      <w:r w:rsidRPr="00A57F94">
        <w:rPr>
          <w:rFonts w:ascii="Times New Roman" w:hAnsi="Times New Roman"/>
          <w:sz w:val="28"/>
          <w:szCs w:val="28"/>
        </w:rPr>
        <w:tab/>
        <w:t xml:space="preserve">развитие  условий продуктивной работы с </w:t>
      </w:r>
      <w:proofErr w:type="gramStart"/>
      <w:r w:rsidRPr="00A57F94">
        <w:rPr>
          <w:rFonts w:ascii="Times New Roman" w:hAnsi="Times New Roman"/>
          <w:sz w:val="28"/>
          <w:szCs w:val="28"/>
        </w:rPr>
        <w:t>мотивированными</w:t>
      </w:r>
      <w:proofErr w:type="gramEnd"/>
      <w:r w:rsidRPr="00A57F94">
        <w:rPr>
          <w:rFonts w:ascii="Times New Roman" w:hAnsi="Times New Roman"/>
          <w:sz w:val="28"/>
          <w:szCs w:val="28"/>
        </w:rPr>
        <w:t xml:space="preserve"> на рост своих творческих способностей учащихся с целью  их самоопределения, самореализации.</w:t>
      </w:r>
    </w:p>
    <w:p w:rsidR="00A57F94" w:rsidRPr="00A57F94" w:rsidRDefault="00A57F94" w:rsidP="00A57F94">
      <w:pPr>
        <w:spacing w:after="0" w:line="240" w:lineRule="auto"/>
        <w:rPr>
          <w:rFonts w:ascii="Times New Roman" w:hAnsi="Times New Roman"/>
          <w:sz w:val="28"/>
          <w:szCs w:val="28"/>
        </w:rPr>
      </w:pPr>
      <w:r w:rsidRPr="00A57F94">
        <w:rPr>
          <w:rFonts w:ascii="Times New Roman" w:hAnsi="Times New Roman"/>
          <w:sz w:val="28"/>
          <w:szCs w:val="28"/>
        </w:rPr>
        <w:t>•</w:t>
      </w:r>
      <w:r w:rsidRPr="00A57F94">
        <w:rPr>
          <w:rFonts w:ascii="Times New Roman" w:hAnsi="Times New Roman"/>
          <w:sz w:val="28"/>
          <w:szCs w:val="28"/>
        </w:rPr>
        <w:tab/>
        <w:t>организация учёта  более высокого  уровня  мышления, способности  к творчеству и значительное превосходство при выполнении заданий и в результатах урочной и внеурочной деятельности.</w:t>
      </w:r>
    </w:p>
    <w:p w:rsidR="00A57F94" w:rsidRPr="00A57F94" w:rsidRDefault="00A57F94" w:rsidP="00A57F94">
      <w:pPr>
        <w:spacing w:after="0" w:line="240" w:lineRule="auto"/>
        <w:rPr>
          <w:rFonts w:ascii="Times New Roman" w:hAnsi="Times New Roman"/>
          <w:sz w:val="28"/>
          <w:szCs w:val="28"/>
        </w:rPr>
      </w:pPr>
    </w:p>
    <w:p w:rsidR="00A57F94" w:rsidRPr="00A57F94" w:rsidRDefault="00A57F94" w:rsidP="00A57F94">
      <w:pPr>
        <w:spacing w:after="0" w:line="240" w:lineRule="auto"/>
        <w:rPr>
          <w:rFonts w:ascii="Times New Roman" w:hAnsi="Times New Roman"/>
          <w:sz w:val="28"/>
          <w:szCs w:val="28"/>
        </w:rPr>
      </w:pPr>
      <w:r w:rsidRPr="00A57F94">
        <w:rPr>
          <w:rFonts w:ascii="Times New Roman" w:hAnsi="Times New Roman"/>
          <w:sz w:val="28"/>
          <w:szCs w:val="28"/>
        </w:rPr>
        <w:t>Пути решения:</w:t>
      </w:r>
    </w:p>
    <w:p w:rsidR="00A57F94" w:rsidRPr="00A57F94" w:rsidRDefault="00A57F94" w:rsidP="00A57F94">
      <w:pPr>
        <w:spacing w:after="0" w:line="240" w:lineRule="auto"/>
        <w:rPr>
          <w:rFonts w:ascii="Times New Roman" w:hAnsi="Times New Roman"/>
          <w:sz w:val="28"/>
          <w:szCs w:val="28"/>
        </w:rPr>
      </w:pPr>
      <w:r w:rsidRPr="00A57F94">
        <w:rPr>
          <w:rFonts w:ascii="Times New Roman" w:hAnsi="Times New Roman"/>
          <w:sz w:val="28"/>
          <w:szCs w:val="28"/>
        </w:rPr>
        <w:t>обновление содержания и технологий образования, обеспечивающего баланс</w:t>
      </w:r>
    </w:p>
    <w:p w:rsidR="00A57F94" w:rsidRPr="00A57F94" w:rsidRDefault="00A57F94" w:rsidP="00A57F94">
      <w:pPr>
        <w:spacing w:after="0" w:line="240" w:lineRule="auto"/>
        <w:rPr>
          <w:rFonts w:ascii="Times New Roman" w:hAnsi="Times New Roman"/>
          <w:sz w:val="28"/>
          <w:szCs w:val="28"/>
        </w:rPr>
      </w:pPr>
      <w:r w:rsidRPr="00A57F94">
        <w:rPr>
          <w:rFonts w:ascii="Times New Roman" w:hAnsi="Times New Roman"/>
          <w:sz w:val="28"/>
          <w:szCs w:val="28"/>
        </w:rPr>
        <w:t>фундаментальности и системно-</w:t>
      </w:r>
      <w:proofErr w:type="spellStart"/>
      <w:r w:rsidRPr="00A57F94">
        <w:rPr>
          <w:rFonts w:ascii="Times New Roman" w:hAnsi="Times New Roman"/>
          <w:sz w:val="28"/>
          <w:szCs w:val="28"/>
        </w:rPr>
        <w:t>деятельностно</w:t>
      </w:r>
      <w:r w:rsidR="00515794">
        <w:rPr>
          <w:rFonts w:ascii="Times New Roman" w:hAnsi="Times New Roman"/>
          <w:sz w:val="28"/>
          <w:szCs w:val="28"/>
        </w:rPr>
        <w:t>го</w:t>
      </w:r>
      <w:proofErr w:type="spellEnd"/>
      <w:r w:rsidR="00515794">
        <w:rPr>
          <w:rFonts w:ascii="Times New Roman" w:hAnsi="Times New Roman"/>
          <w:sz w:val="28"/>
          <w:szCs w:val="28"/>
        </w:rPr>
        <w:t xml:space="preserve"> подхода к обучению на основе </w:t>
      </w:r>
      <w:r w:rsidRPr="00A57F94">
        <w:rPr>
          <w:rFonts w:ascii="Times New Roman" w:hAnsi="Times New Roman"/>
          <w:sz w:val="28"/>
          <w:szCs w:val="28"/>
        </w:rPr>
        <w:t>активно-продуктивной  реализации  метода  п</w:t>
      </w:r>
      <w:r w:rsidR="00515794">
        <w:rPr>
          <w:rFonts w:ascii="Times New Roman" w:hAnsi="Times New Roman"/>
          <w:sz w:val="28"/>
          <w:szCs w:val="28"/>
        </w:rPr>
        <w:t>роектов;  технологии  системно-</w:t>
      </w:r>
      <w:proofErr w:type="spellStart"/>
      <w:r w:rsidRPr="00A57F94">
        <w:rPr>
          <w:rFonts w:ascii="Times New Roman" w:hAnsi="Times New Roman"/>
          <w:sz w:val="28"/>
          <w:szCs w:val="28"/>
        </w:rPr>
        <w:t>деятельностного</w:t>
      </w:r>
      <w:proofErr w:type="spellEnd"/>
      <w:r w:rsidRPr="00A57F94">
        <w:rPr>
          <w:rFonts w:ascii="Times New Roman" w:hAnsi="Times New Roman"/>
          <w:sz w:val="28"/>
          <w:szCs w:val="28"/>
        </w:rPr>
        <w:t xml:space="preserve"> подхода к обучению, информационно-коммуникационных т</w:t>
      </w:r>
      <w:r w:rsidR="00515794">
        <w:rPr>
          <w:rFonts w:ascii="Times New Roman" w:hAnsi="Times New Roman"/>
          <w:sz w:val="28"/>
          <w:szCs w:val="28"/>
        </w:rPr>
        <w:t>ехнологи</w:t>
      </w:r>
      <w:proofErr w:type="gramStart"/>
      <w:r w:rsidR="00515794">
        <w:rPr>
          <w:rFonts w:ascii="Times New Roman" w:hAnsi="Times New Roman"/>
          <w:sz w:val="28"/>
          <w:szCs w:val="28"/>
        </w:rPr>
        <w:t>й</w:t>
      </w:r>
      <w:r w:rsidRPr="00A57F94">
        <w:rPr>
          <w:rFonts w:ascii="Times New Roman" w:hAnsi="Times New Roman"/>
          <w:sz w:val="28"/>
          <w:szCs w:val="28"/>
        </w:rPr>
        <w:t>(</w:t>
      </w:r>
      <w:proofErr w:type="gramEnd"/>
      <w:r w:rsidRPr="00A57F94">
        <w:rPr>
          <w:rFonts w:ascii="Times New Roman" w:hAnsi="Times New Roman"/>
          <w:sz w:val="28"/>
          <w:szCs w:val="28"/>
        </w:rPr>
        <w:t>электронные  учебники  и  мультимедийные  продукты),  технологии  решения</w:t>
      </w:r>
    </w:p>
    <w:p w:rsidR="00A57F94" w:rsidRPr="00A57F94" w:rsidRDefault="00A57F94" w:rsidP="00A57F94">
      <w:pPr>
        <w:spacing w:after="0" w:line="240" w:lineRule="auto"/>
        <w:rPr>
          <w:rFonts w:ascii="Times New Roman" w:hAnsi="Times New Roman"/>
          <w:sz w:val="28"/>
          <w:szCs w:val="28"/>
        </w:rPr>
      </w:pPr>
      <w:r w:rsidRPr="00A57F94">
        <w:rPr>
          <w:rFonts w:ascii="Times New Roman" w:hAnsi="Times New Roman"/>
          <w:sz w:val="28"/>
          <w:szCs w:val="28"/>
        </w:rPr>
        <w:t>изобретательских задач;</w:t>
      </w:r>
    </w:p>
    <w:p w:rsidR="00A57F94" w:rsidRPr="00A57F94" w:rsidRDefault="00A57F94" w:rsidP="00A57F94">
      <w:pPr>
        <w:spacing w:after="0" w:line="240" w:lineRule="auto"/>
        <w:rPr>
          <w:rFonts w:ascii="Times New Roman" w:hAnsi="Times New Roman"/>
          <w:sz w:val="28"/>
          <w:szCs w:val="28"/>
        </w:rPr>
      </w:pPr>
      <w:r w:rsidRPr="00A57F94">
        <w:rPr>
          <w:rFonts w:ascii="Times New Roman" w:hAnsi="Times New Roman"/>
          <w:sz w:val="28"/>
          <w:szCs w:val="28"/>
        </w:rPr>
        <w:t xml:space="preserve"> практическая реализация метода проектов и технол</w:t>
      </w:r>
      <w:r w:rsidR="00515794">
        <w:rPr>
          <w:rFonts w:ascii="Times New Roman" w:hAnsi="Times New Roman"/>
          <w:sz w:val="28"/>
          <w:szCs w:val="28"/>
        </w:rPr>
        <w:t xml:space="preserve">огии исследовательской работы в </w:t>
      </w:r>
      <w:r w:rsidRPr="00A57F94">
        <w:rPr>
          <w:rFonts w:ascii="Times New Roman" w:hAnsi="Times New Roman"/>
          <w:sz w:val="28"/>
          <w:szCs w:val="28"/>
        </w:rPr>
        <w:t>основной и старшей школе, позволяющих формировать ключевые компете</w:t>
      </w:r>
      <w:r w:rsidR="00515794">
        <w:rPr>
          <w:rFonts w:ascii="Times New Roman" w:hAnsi="Times New Roman"/>
          <w:sz w:val="28"/>
          <w:szCs w:val="28"/>
        </w:rPr>
        <w:t xml:space="preserve">нтности в </w:t>
      </w:r>
      <w:r w:rsidRPr="00A57F94">
        <w:rPr>
          <w:rFonts w:ascii="Times New Roman" w:hAnsi="Times New Roman"/>
          <w:sz w:val="28"/>
          <w:szCs w:val="28"/>
        </w:rPr>
        <w:t>контексте универсальных учебных действий обучающихся;</w:t>
      </w:r>
    </w:p>
    <w:p w:rsidR="00A57F94" w:rsidRPr="00A57F94" w:rsidRDefault="00A57F94" w:rsidP="00A57F94">
      <w:pPr>
        <w:spacing w:after="0" w:line="240" w:lineRule="auto"/>
        <w:rPr>
          <w:rFonts w:ascii="Times New Roman" w:hAnsi="Times New Roman"/>
          <w:sz w:val="28"/>
          <w:szCs w:val="28"/>
        </w:rPr>
      </w:pPr>
      <w:r w:rsidRPr="00A57F94">
        <w:rPr>
          <w:rFonts w:ascii="Times New Roman" w:hAnsi="Times New Roman"/>
          <w:sz w:val="28"/>
          <w:szCs w:val="28"/>
        </w:rPr>
        <w:t>ориентация учителей школы на системно-</w:t>
      </w:r>
      <w:proofErr w:type="spellStart"/>
      <w:r w:rsidRPr="00A57F94">
        <w:rPr>
          <w:rFonts w:ascii="Times New Roman" w:hAnsi="Times New Roman"/>
          <w:sz w:val="28"/>
          <w:szCs w:val="28"/>
        </w:rPr>
        <w:t>деятельн</w:t>
      </w:r>
      <w:r w:rsidR="00515794">
        <w:rPr>
          <w:rFonts w:ascii="Times New Roman" w:hAnsi="Times New Roman"/>
          <w:sz w:val="28"/>
          <w:szCs w:val="28"/>
        </w:rPr>
        <w:t>остную</w:t>
      </w:r>
      <w:proofErr w:type="spellEnd"/>
      <w:r w:rsidR="00515794">
        <w:rPr>
          <w:rFonts w:ascii="Times New Roman" w:hAnsi="Times New Roman"/>
          <w:sz w:val="28"/>
          <w:szCs w:val="28"/>
        </w:rPr>
        <w:t xml:space="preserve"> парадигму образования, с </w:t>
      </w:r>
      <w:r w:rsidRPr="00A57F94">
        <w:rPr>
          <w:rFonts w:ascii="Times New Roman" w:hAnsi="Times New Roman"/>
          <w:sz w:val="28"/>
          <w:szCs w:val="28"/>
        </w:rPr>
        <w:t>применением интерактивных форм и методов обучения</w:t>
      </w:r>
      <w:proofErr w:type="gramStart"/>
      <w:r w:rsidRPr="00A57F94">
        <w:rPr>
          <w:rFonts w:ascii="Times New Roman" w:hAnsi="Times New Roman"/>
          <w:sz w:val="28"/>
          <w:szCs w:val="28"/>
        </w:rPr>
        <w:t xml:space="preserve"> .</w:t>
      </w:r>
      <w:proofErr w:type="gramEnd"/>
    </w:p>
    <w:p w:rsidR="00A57F94" w:rsidRPr="00A57F94" w:rsidRDefault="00A57F94" w:rsidP="00A57F94">
      <w:pPr>
        <w:spacing w:after="0" w:line="240" w:lineRule="auto"/>
        <w:rPr>
          <w:rFonts w:ascii="Times New Roman" w:hAnsi="Times New Roman"/>
          <w:sz w:val="28"/>
          <w:szCs w:val="28"/>
        </w:rPr>
      </w:pPr>
    </w:p>
    <w:p w:rsidR="00A57F94" w:rsidRPr="00A57F94" w:rsidRDefault="00A57F94" w:rsidP="00A57F94">
      <w:pPr>
        <w:spacing w:after="0" w:line="240" w:lineRule="auto"/>
        <w:rPr>
          <w:rFonts w:ascii="Times New Roman" w:hAnsi="Times New Roman"/>
          <w:sz w:val="28"/>
          <w:szCs w:val="28"/>
        </w:rPr>
      </w:pPr>
    </w:p>
    <w:p w:rsidR="00A57F94" w:rsidRPr="00A57F94" w:rsidRDefault="00A57F94" w:rsidP="00A57F94">
      <w:pPr>
        <w:spacing w:after="0" w:line="240" w:lineRule="auto"/>
        <w:rPr>
          <w:rFonts w:ascii="Times New Roman" w:hAnsi="Times New Roman"/>
          <w:sz w:val="28"/>
          <w:szCs w:val="28"/>
        </w:rPr>
      </w:pPr>
    </w:p>
    <w:p w:rsidR="00A57F94" w:rsidRPr="00A57F94" w:rsidRDefault="00A57F94" w:rsidP="00A57F94">
      <w:pPr>
        <w:spacing w:after="0" w:line="240" w:lineRule="auto"/>
        <w:rPr>
          <w:rFonts w:ascii="Times New Roman" w:hAnsi="Times New Roman"/>
          <w:sz w:val="28"/>
          <w:szCs w:val="28"/>
        </w:rPr>
      </w:pPr>
    </w:p>
    <w:p w:rsidR="00A57F94" w:rsidRPr="00A57F94" w:rsidRDefault="00A57F94" w:rsidP="00A57F94">
      <w:pPr>
        <w:spacing w:after="0" w:line="240" w:lineRule="auto"/>
        <w:rPr>
          <w:rFonts w:ascii="Times New Roman" w:hAnsi="Times New Roman"/>
          <w:sz w:val="28"/>
          <w:szCs w:val="28"/>
        </w:rPr>
      </w:pPr>
    </w:p>
    <w:p w:rsidR="004447A5" w:rsidRPr="00A57F94" w:rsidRDefault="004447A5" w:rsidP="00A57F94">
      <w:pPr>
        <w:spacing w:line="240" w:lineRule="auto"/>
        <w:rPr>
          <w:rFonts w:ascii="Times New Roman" w:hAnsi="Times New Roman"/>
          <w:sz w:val="28"/>
          <w:szCs w:val="28"/>
        </w:rPr>
        <w:sectPr w:rsidR="004447A5" w:rsidRPr="00A57F94" w:rsidSect="001C0EA5">
          <w:pgSz w:w="11906" w:h="16838"/>
          <w:pgMar w:top="1134" w:right="851" w:bottom="1134" w:left="1701"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DF19FB" w:rsidRDefault="00DF19FB" w:rsidP="00B217D4">
      <w:pPr>
        <w:spacing w:after="0"/>
        <w:jc w:val="center"/>
        <w:rPr>
          <w:rFonts w:ascii="Times New Roman" w:hAnsi="Times New Roman"/>
          <w:sz w:val="24"/>
          <w:szCs w:val="24"/>
        </w:rPr>
      </w:pPr>
      <w:r w:rsidRPr="00471491">
        <w:rPr>
          <w:rFonts w:ascii="Monotype Corsiva" w:eastAsia="Calibri" w:hAnsi="Monotype Corsiva"/>
          <w:bCs/>
          <w:sz w:val="36"/>
          <w:szCs w:val="36"/>
        </w:rPr>
        <w:lastRenderedPageBreak/>
        <w:t>Анализ работы педагогического коллектива по организации Пункта проведения ГИА</w:t>
      </w:r>
    </w:p>
    <w:p w:rsidR="00DF19FB" w:rsidRDefault="00DF19FB" w:rsidP="00DF19FB">
      <w:pPr>
        <w:rPr>
          <w:rFonts w:ascii="Times New Roman" w:hAnsi="Times New Roman"/>
          <w:sz w:val="24"/>
          <w:szCs w:val="24"/>
        </w:rPr>
      </w:pPr>
    </w:p>
    <w:p w:rsidR="0091365B" w:rsidRPr="00C036C7" w:rsidRDefault="00DF19FB" w:rsidP="00DF19FB">
      <w:pPr>
        <w:ind w:firstLine="708"/>
        <w:rPr>
          <w:rFonts w:ascii="Times New Roman" w:hAnsi="Times New Roman"/>
          <w:sz w:val="28"/>
          <w:szCs w:val="28"/>
        </w:rPr>
      </w:pPr>
      <w:r w:rsidRPr="00C036C7">
        <w:rPr>
          <w:rFonts w:ascii="Times New Roman" w:hAnsi="Times New Roman"/>
          <w:sz w:val="28"/>
          <w:szCs w:val="28"/>
        </w:rPr>
        <w:t xml:space="preserve">За прошедший учебный год на базе школы МБОУ СОШ №9 имени </w:t>
      </w:r>
      <w:proofErr w:type="spellStart"/>
      <w:r w:rsidRPr="00C036C7">
        <w:rPr>
          <w:rFonts w:ascii="Times New Roman" w:hAnsi="Times New Roman"/>
          <w:sz w:val="28"/>
          <w:szCs w:val="28"/>
        </w:rPr>
        <w:t>М.И.Неделина</w:t>
      </w:r>
      <w:proofErr w:type="spellEnd"/>
      <w:r w:rsidRPr="00C036C7">
        <w:rPr>
          <w:rFonts w:ascii="Times New Roman" w:hAnsi="Times New Roman"/>
          <w:sz w:val="28"/>
          <w:szCs w:val="28"/>
        </w:rPr>
        <w:t xml:space="preserve">  в ППЭ 3809  было проведено  </w:t>
      </w:r>
      <w:r w:rsidR="006F639E" w:rsidRPr="00C036C7">
        <w:rPr>
          <w:rFonts w:ascii="Times New Roman" w:hAnsi="Times New Roman"/>
          <w:sz w:val="28"/>
          <w:szCs w:val="28"/>
        </w:rPr>
        <w:t>5</w:t>
      </w:r>
      <w:r w:rsidRPr="00C036C7">
        <w:rPr>
          <w:rFonts w:ascii="Times New Roman" w:hAnsi="Times New Roman"/>
          <w:sz w:val="28"/>
          <w:szCs w:val="28"/>
        </w:rPr>
        <w:t xml:space="preserve"> экзаменов в форме ОГЭ (математика, русский язык, география, литература</w:t>
      </w:r>
      <w:r w:rsidR="006B2C51" w:rsidRPr="00C036C7">
        <w:rPr>
          <w:rFonts w:ascii="Times New Roman" w:hAnsi="Times New Roman"/>
          <w:sz w:val="28"/>
          <w:szCs w:val="28"/>
        </w:rPr>
        <w:t>, химия</w:t>
      </w:r>
      <w:r w:rsidR="004F4FF4" w:rsidRPr="00C036C7">
        <w:rPr>
          <w:rFonts w:ascii="Times New Roman" w:hAnsi="Times New Roman"/>
          <w:sz w:val="28"/>
          <w:szCs w:val="28"/>
        </w:rPr>
        <w:t>)</w:t>
      </w:r>
      <w:r w:rsidRPr="00C036C7">
        <w:rPr>
          <w:rFonts w:ascii="Times New Roman" w:hAnsi="Times New Roman"/>
          <w:sz w:val="28"/>
          <w:szCs w:val="28"/>
        </w:rPr>
        <w:t xml:space="preserve">. </w:t>
      </w:r>
      <w:r w:rsidR="004F4FF4" w:rsidRPr="00C036C7">
        <w:rPr>
          <w:rFonts w:ascii="Times New Roman" w:hAnsi="Times New Roman"/>
          <w:sz w:val="28"/>
          <w:szCs w:val="28"/>
        </w:rPr>
        <w:t>За период ГИА школа приняла более 450 экзаменуемых выпускников 9-ых классов. В организации работы пункта проведения экзамена приняли участие в той или иной степени все педагоги школы.  В ходе подготовки к проведению ГИА в форме ОГЭ было</w:t>
      </w:r>
      <w:r w:rsidRPr="00C036C7">
        <w:rPr>
          <w:rFonts w:ascii="Times New Roman" w:hAnsi="Times New Roman"/>
          <w:sz w:val="28"/>
          <w:szCs w:val="28"/>
        </w:rPr>
        <w:t xml:space="preserve"> проведено </w:t>
      </w:r>
      <w:r w:rsidR="00C036C7" w:rsidRPr="00C036C7">
        <w:rPr>
          <w:rFonts w:ascii="Times New Roman" w:hAnsi="Times New Roman"/>
          <w:sz w:val="28"/>
          <w:szCs w:val="28"/>
        </w:rPr>
        <w:t>5</w:t>
      </w:r>
      <w:r w:rsidRPr="00C036C7">
        <w:rPr>
          <w:rFonts w:ascii="Times New Roman" w:hAnsi="Times New Roman"/>
          <w:sz w:val="28"/>
          <w:szCs w:val="28"/>
        </w:rPr>
        <w:t xml:space="preserve"> инструктажей для организаторов, ответственных организаторов, дежурных по этажам. </w:t>
      </w:r>
    </w:p>
    <w:p w:rsidR="00DF19FB" w:rsidRPr="00DF19FB" w:rsidRDefault="00DF19FB" w:rsidP="00DF19FB">
      <w:pPr>
        <w:ind w:firstLine="708"/>
        <w:rPr>
          <w:rFonts w:ascii="Times New Roman" w:hAnsi="Times New Roman"/>
          <w:sz w:val="24"/>
          <w:szCs w:val="24"/>
        </w:rPr>
      </w:pPr>
      <w:r w:rsidRPr="00C036C7">
        <w:rPr>
          <w:rFonts w:ascii="Times New Roman" w:hAnsi="Times New Roman"/>
          <w:sz w:val="28"/>
          <w:szCs w:val="28"/>
        </w:rPr>
        <w:t xml:space="preserve">Сложность </w:t>
      </w:r>
      <w:r w:rsidR="004F4FF4" w:rsidRPr="00C036C7">
        <w:rPr>
          <w:rFonts w:ascii="Times New Roman" w:hAnsi="Times New Roman"/>
          <w:sz w:val="28"/>
          <w:szCs w:val="28"/>
        </w:rPr>
        <w:t xml:space="preserve">последней экзаменационной сессии </w:t>
      </w:r>
      <w:r w:rsidRPr="00C036C7">
        <w:rPr>
          <w:rFonts w:ascii="Times New Roman" w:hAnsi="Times New Roman"/>
          <w:sz w:val="28"/>
          <w:szCs w:val="28"/>
        </w:rPr>
        <w:t xml:space="preserve"> заключалась не только в количестве экзаменов, но и в изменении требований к организаторам. На основные экзамены определение ответственных организаторов проводилось автомати</w:t>
      </w:r>
      <w:r w:rsidR="004F4FF4" w:rsidRPr="00C036C7">
        <w:rPr>
          <w:rFonts w:ascii="Times New Roman" w:hAnsi="Times New Roman"/>
          <w:sz w:val="28"/>
          <w:szCs w:val="28"/>
        </w:rPr>
        <w:t>чески</w:t>
      </w:r>
      <w:r w:rsidRPr="00C036C7">
        <w:rPr>
          <w:rFonts w:ascii="Times New Roman" w:hAnsi="Times New Roman"/>
          <w:sz w:val="28"/>
          <w:szCs w:val="28"/>
        </w:rPr>
        <w:t xml:space="preserve">, поэтому каждый </w:t>
      </w:r>
      <w:r w:rsidR="004F4FF4" w:rsidRPr="00C036C7">
        <w:rPr>
          <w:rFonts w:ascii="Times New Roman" w:hAnsi="Times New Roman"/>
          <w:sz w:val="28"/>
          <w:szCs w:val="28"/>
        </w:rPr>
        <w:t xml:space="preserve">из возможных потенциальных участников ГИА </w:t>
      </w:r>
      <w:r w:rsidRPr="00C036C7">
        <w:rPr>
          <w:rFonts w:ascii="Times New Roman" w:hAnsi="Times New Roman"/>
          <w:sz w:val="28"/>
          <w:szCs w:val="28"/>
        </w:rPr>
        <w:t xml:space="preserve">должен был владеть </w:t>
      </w:r>
      <w:r w:rsidR="0091365B" w:rsidRPr="00C036C7">
        <w:rPr>
          <w:rFonts w:ascii="Times New Roman" w:hAnsi="Times New Roman"/>
          <w:sz w:val="28"/>
          <w:szCs w:val="28"/>
        </w:rPr>
        <w:t>навыками проведения экзамена</w:t>
      </w:r>
      <w:r w:rsidRPr="00C036C7">
        <w:rPr>
          <w:rFonts w:ascii="Times New Roman" w:hAnsi="Times New Roman"/>
          <w:sz w:val="28"/>
          <w:szCs w:val="28"/>
        </w:rPr>
        <w:t xml:space="preserve">. </w:t>
      </w:r>
      <w:r w:rsidR="0091365B" w:rsidRPr="00C036C7">
        <w:rPr>
          <w:rFonts w:ascii="Times New Roman" w:hAnsi="Times New Roman"/>
          <w:sz w:val="28"/>
          <w:szCs w:val="28"/>
        </w:rPr>
        <w:t xml:space="preserve">  </w:t>
      </w:r>
      <w:r w:rsidRPr="00C036C7">
        <w:rPr>
          <w:rFonts w:ascii="Times New Roman" w:hAnsi="Times New Roman"/>
          <w:sz w:val="28"/>
          <w:szCs w:val="28"/>
        </w:rPr>
        <w:t xml:space="preserve">Отрадно, что замечаний по процедуре проведения, апелляций и каких-либо других нареканий не было. </w:t>
      </w:r>
      <w:r w:rsidR="00796AA2" w:rsidRPr="00C036C7">
        <w:rPr>
          <w:rFonts w:ascii="Times New Roman" w:hAnsi="Times New Roman"/>
          <w:sz w:val="28"/>
          <w:szCs w:val="28"/>
        </w:rPr>
        <w:t>Были ошибки и небольшие оплошности, из которых каждый из нас вынес определённый опыт, который мы учтем в будущем учебном году</w:t>
      </w:r>
      <w:r w:rsidR="00796AA2">
        <w:rPr>
          <w:rFonts w:ascii="Times New Roman" w:hAnsi="Times New Roman"/>
          <w:sz w:val="24"/>
          <w:szCs w:val="24"/>
        </w:rPr>
        <w:t>.</w:t>
      </w:r>
    </w:p>
    <w:p w:rsidR="00DF19FB" w:rsidRPr="00DF19FB" w:rsidRDefault="00DF19FB" w:rsidP="00DF19FB">
      <w:pPr>
        <w:rPr>
          <w:rFonts w:ascii="Times New Roman" w:hAnsi="Times New Roman"/>
          <w:sz w:val="24"/>
          <w:szCs w:val="24"/>
        </w:rPr>
      </w:pPr>
    </w:p>
    <w:p w:rsidR="00DF19FB" w:rsidRDefault="00DF19FB" w:rsidP="00DF19FB">
      <w:pPr>
        <w:rPr>
          <w:rFonts w:ascii="Times New Roman" w:hAnsi="Times New Roman"/>
          <w:sz w:val="24"/>
          <w:szCs w:val="24"/>
        </w:rPr>
      </w:pPr>
    </w:p>
    <w:p w:rsidR="00317E72" w:rsidRDefault="00317E72" w:rsidP="00DF19FB">
      <w:pPr>
        <w:rPr>
          <w:rFonts w:ascii="Times New Roman" w:hAnsi="Times New Roman"/>
          <w:sz w:val="24"/>
          <w:szCs w:val="24"/>
        </w:rPr>
      </w:pPr>
    </w:p>
    <w:p w:rsidR="00317E72" w:rsidRDefault="00317E72" w:rsidP="00DF19FB">
      <w:pPr>
        <w:rPr>
          <w:rFonts w:ascii="Times New Roman" w:hAnsi="Times New Roman"/>
          <w:sz w:val="24"/>
          <w:szCs w:val="24"/>
        </w:rPr>
      </w:pPr>
    </w:p>
    <w:p w:rsidR="00317E72" w:rsidRDefault="00317E72" w:rsidP="00DF19FB">
      <w:pPr>
        <w:rPr>
          <w:rFonts w:ascii="Times New Roman" w:hAnsi="Times New Roman"/>
          <w:sz w:val="24"/>
          <w:szCs w:val="24"/>
        </w:rPr>
      </w:pPr>
    </w:p>
    <w:p w:rsidR="00317E72" w:rsidRDefault="00317E72" w:rsidP="00DF19FB">
      <w:pPr>
        <w:rPr>
          <w:rFonts w:ascii="Times New Roman" w:hAnsi="Times New Roman"/>
          <w:sz w:val="24"/>
          <w:szCs w:val="24"/>
        </w:rPr>
      </w:pPr>
    </w:p>
    <w:p w:rsidR="00317E72" w:rsidRDefault="00317E72" w:rsidP="00DF19FB">
      <w:pPr>
        <w:rPr>
          <w:rFonts w:ascii="Times New Roman" w:hAnsi="Times New Roman"/>
          <w:sz w:val="24"/>
          <w:szCs w:val="24"/>
        </w:rPr>
      </w:pPr>
    </w:p>
    <w:p w:rsidR="00317E72" w:rsidRDefault="00317E72" w:rsidP="00DF19FB">
      <w:pPr>
        <w:rPr>
          <w:rFonts w:ascii="Times New Roman" w:hAnsi="Times New Roman"/>
          <w:sz w:val="24"/>
          <w:szCs w:val="24"/>
        </w:rPr>
      </w:pPr>
    </w:p>
    <w:p w:rsidR="00317E72" w:rsidRDefault="00317E72" w:rsidP="00DF19FB">
      <w:pPr>
        <w:rPr>
          <w:rFonts w:ascii="Times New Roman" w:hAnsi="Times New Roman"/>
          <w:sz w:val="24"/>
          <w:szCs w:val="24"/>
        </w:rPr>
      </w:pPr>
    </w:p>
    <w:p w:rsidR="00317E72" w:rsidRDefault="00317E72" w:rsidP="00DF19FB">
      <w:pPr>
        <w:rPr>
          <w:rFonts w:ascii="Times New Roman" w:hAnsi="Times New Roman"/>
          <w:sz w:val="24"/>
          <w:szCs w:val="24"/>
        </w:rPr>
      </w:pPr>
    </w:p>
    <w:p w:rsidR="00317E72" w:rsidRDefault="00317E72" w:rsidP="00DF19FB">
      <w:pPr>
        <w:rPr>
          <w:rFonts w:ascii="Times New Roman" w:hAnsi="Times New Roman"/>
          <w:sz w:val="24"/>
          <w:szCs w:val="24"/>
        </w:rPr>
      </w:pPr>
    </w:p>
    <w:p w:rsidR="00317E72" w:rsidRDefault="00317E72" w:rsidP="00DF19FB">
      <w:pPr>
        <w:rPr>
          <w:rFonts w:ascii="Times New Roman" w:hAnsi="Times New Roman"/>
          <w:sz w:val="24"/>
          <w:szCs w:val="24"/>
        </w:rPr>
      </w:pPr>
    </w:p>
    <w:p w:rsidR="00317E72" w:rsidRPr="00AC589F" w:rsidRDefault="00317E72" w:rsidP="00EB0740">
      <w:pPr>
        <w:jc w:val="center"/>
        <w:rPr>
          <w:rFonts w:ascii="Monotype Corsiva" w:hAnsi="Monotype Corsiva"/>
          <w:b/>
          <w:i/>
          <w:sz w:val="40"/>
          <w:szCs w:val="40"/>
        </w:rPr>
      </w:pPr>
      <w:r w:rsidRPr="00AC589F">
        <w:rPr>
          <w:rFonts w:ascii="Monotype Corsiva" w:hAnsi="Monotype Corsiva"/>
          <w:b/>
          <w:i/>
          <w:sz w:val="40"/>
          <w:szCs w:val="40"/>
        </w:rPr>
        <w:lastRenderedPageBreak/>
        <w:t>Основные выводы по итогам анализа</w:t>
      </w:r>
    </w:p>
    <w:p w:rsidR="00317E72" w:rsidRPr="00AC589F" w:rsidRDefault="00317E72" w:rsidP="00EB0740">
      <w:pPr>
        <w:jc w:val="center"/>
        <w:rPr>
          <w:rFonts w:ascii="Monotype Corsiva" w:hAnsi="Monotype Corsiva"/>
          <w:b/>
          <w:i/>
          <w:sz w:val="40"/>
          <w:szCs w:val="40"/>
        </w:rPr>
      </w:pPr>
      <w:r w:rsidRPr="00AC589F">
        <w:rPr>
          <w:rFonts w:ascii="Monotype Corsiva" w:hAnsi="Monotype Corsiva"/>
          <w:b/>
          <w:i/>
          <w:sz w:val="40"/>
          <w:szCs w:val="40"/>
        </w:rPr>
        <w:t xml:space="preserve">работы </w:t>
      </w:r>
      <w:r w:rsidR="0063275C" w:rsidRPr="00AC589F">
        <w:rPr>
          <w:rFonts w:ascii="Monotype Corsiva" w:hAnsi="Monotype Corsiva"/>
          <w:b/>
          <w:i/>
          <w:sz w:val="40"/>
          <w:szCs w:val="40"/>
        </w:rPr>
        <w:t>школы</w:t>
      </w:r>
      <w:r w:rsidRPr="00AC589F">
        <w:rPr>
          <w:rFonts w:ascii="Monotype Corsiva" w:hAnsi="Monotype Corsiva"/>
          <w:b/>
          <w:i/>
          <w:sz w:val="40"/>
          <w:szCs w:val="40"/>
        </w:rPr>
        <w:t xml:space="preserve"> в 201</w:t>
      </w:r>
      <w:r w:rsidR="00C036C7" w:rsidRPr="00AC589F">
        <w:rPr>
          <w:rFonts w:ascii="Monotype Corsiva" w:hAnsi="Monotype Corsiva"/>
          <w:b/>
          <w:i/>
          <w:sz w:val="40"/>
          <w:szCs w:val="40"/>
        </w:rPr>
        <w:t>7</w:t>
      </w:r>
      <w:r w:rsidRPr="00AC589F">
        <w:rPr>
          <w:rFonts w:ascii="Monotype Corsiva" w:hAnsi="Monotype Corsiva"/>
          <w:b/>
          <w:i/>
          <w:sz w:val="40"/>
          <w:szCs w:val="40"/>
        </w:rPr>
        <w:t>– 201</w:t>
      </w:r>
      <w:r w:rsidR="00C036C7" w:rsidRPr="00AC589F">
        <w:rPr>
          <w:rFonts w:ascii="Monotype Corsiva" w:hAnsi="Monotype Corsiva"/>
          <w:b/>
          <w:i/>
          <w:sz w:val="40"/>
          <w:szCs w:val="40"/>
        </w:rPr>
        <w:t xml:space="preserve">8 </w:t>
      </w:r>
      <w:r w:rsidRPr="00AC589F">
        <w:rPr>
          <w:rFonts w:ascii="Monotype Corsiva" w:hAnsi="Monotype Corsiva"/>
          <w:b/>
          <w:i/>
          <w:sz w:val="40"/>
          <w:szCs w:val="40"/>
        </w:rPr>
        <w:t>учебном году</w:t>
      </w:r>
    </w:p>
    <w:p w:rsidR="00EB0740" w:rsidRDefault="00317E72" w:rsidP="00EB0740">
      <w:pPr>
        <w:spacing w:after="0"/>
        <w:ind w:firstLine="708"/>
        <w:rPr>
          <w:rFonts w:ascii="Times New Roman" w:hAnsi="Times New Roman"/>
          <w:sz w:val="24"/>
          <w:szCs w:val="24"/>
        </w:rPr>
      </w:pPr>
      <w:r w:rsidRPr="00EB0740">
        <w:rPr>
          <w:rFonts w:ascii="Times New Roman" w:hAnsi="Times New Roman"/>
          <w:sz w:val="24"/>
          <w:szCs w:val="24"/>
        </w:rPr>
        <w:t xml:space="preserve">В </w:t>
      </w:r>
      <w:r w:rsidR="00EB0740">
        <w:rPr>
          <w:rFonts w:ascii="Times New Roman" w:hAnsi="Times New Roman"/>
          <w:sz w:val="24"/>
          <w:szCs w:val="24"/>
        </w:rPr>
        <w:t>школе</w:t>
      </w:r>
      <w:r w:rsidRPr="00EB0740">
        <w:rPr>
          <w:rFonts w:ascii="Times New Roman" w:hAnsi="Times New Roman"/>
          <w:sz w:val="24"/>
          <w:szCs w:val="24"/>
        </w:rPr>
        <w:t xml:space="preserve"> </w:t>
      </w:r>
      <w:r w:rsidR="00EB0740">
        <w:rPr>
          <w:rFonts w:ascii="Times New Roman" w:hAnsi="Times New Roman"/>
          <w:sz w:val="24"/>
          <w:szCs w:val="24"/>
        </w:rPr>
        <w:t>продолжается работа по созданию</w:t>
      </w:r>
      <w:r w:rsidRPr="00EB0740">
        <w:rPr>
          <w:rFonts w:ascii="Times New Roman" w:hAnsi="Times New Roman"/>
          <w:sz w:val="24"/>
          <w:szCs w:val="24"/>
        </w:rPr>
        <w:t xml:space="preserve"> необходимы</w:t>
      </w:r>
      <w:r w:rsidR="00EB0740">
        <w:rPr>
          <w:rFonts w:ascii="Times New Roman" w:hAnsi="Times New Roman"/>
          <w:sz w:val="24"/>
          <w:szCs w:val="24"/>
        </w:rPr>
        <w:t>х</w:t>
      </w:r>
      <w:r w:rsidRPr="00EB0740">
        <w:rPr>
          <w:rFonts w:ascii="Times New Roman" w:hAnsi="Times New Roman"/>
          <w:sz w:val="24"/>
          <w:szCs w:val="24"/>
        </w:rPr>
        <w:t xml:space="preserve"> услови</w:t>
      </w:r>
      <w:r w:rsidR="00EB0740">
        <w:rPr>
          <w:rFonts w:ascii="Times New Roman" w:hAnsi="Times New Roman"/>
          <w:sz w:val="24"/>
          <w:szCs w:val="24"/>
        </w:rPr>
        <w:t>й</w:t>
      </w:r>
      <w:r w:rsidRPr="00EB0740">
        <w:rPr>
          <w:rFonts w:ascii="Times New Roman" w:hAnsi="Times New Roman"/>
          <w:sz w:val="24"/>
          <w:szCs w:val="24"/>
        </w:rPr>
        <w:t xml:space="preserve"> для оказания качественных образовательных услуг</w:t>
      </w:r>
      <w:r w:rsidR="00EB0740">
        <w:rPr>
          <w:rFonts w:ascii="Times New Roman" w:hAnsi="Times New Roman"/>
          <w:sz w:val="24"/>
          <w:szCs w:val="24"/>
        </w:rPr>
        <w:t>.</w:t>
      </w:r>
      <w:r w:rsidR="00EB0740" w:rsidRPr="00EB0740">
        <w:t xml:space="preserve"> </w:t>
      </w:r>
      <w:r w:rsidR="00EB0740" w:rsidRPr="00EB0740">
        <w:rPr>
          <w:rFonts w:ascii="Times New Roman" w:hAnsi="Times New Roman"/>
          <w:sz w:val="24"/>
          <w:szCs w:val="24"/>
        </w:rPr>
        <w:t>План работы школы выполнен. Методическая работа осуществлялась на должном уровне и органично соединялась с повседневной практикой педагогов, обеспечивала личностно-ориентированный подход в организации системы повышения квалификации учителей. В течение года велась работа по использованию учителями современных педагогических технологий, методов ведения личностно - ориентированного урока</w:t>
      </w:r>
      <w:r w:rsidR="00EB0740">
        <w:rPr>
          <w:rFonts w:ascii="Times New Roman" w:hAnsi="Times New Roman"/>
          <w:sz w:val="24"/>
          <w:szCs w:val="24"/>
        </w:rPr>
        <w:t xml:space="preserve"> </w:t>
      </w:r>
      <w:r w:rsidR="00EB0740" w:rsidRPr="00EB0740">
        <w:rPr>
          <w:rFonts w:ascii="Times New Roman" w:hAnsi="Times New Roman"/>
          <w:sz w:val="24"/>
          <w:szCs w:val="24"/>
        </w:rPr>
        <w:t xml:space="preserve">Учителя осознают необходимость самообразования – </w:t>
      </w:r>
      <w:r w:rsidR="00EB0740">
        <w:rPr>
          <w:rFonts w:ascii="Times New Roman" w:hAnsi="Times New Roman"/>
          <w:sz w:val="24"/>
          <w:szCs w:val="24"/>
        </w:rPr>
        <w:t>основы осуществления личностно-</w:t>
      </w:r>
      <w:r w:rsidR="00EB0740" w:rsidRPr="00EB0740">
        <w:rPr>
          <w:rFonts w:ascii="Times New Roman" w:hAnsi="Times New Roman"/>
          <w:sz w:val="24"/>
          <w:szCs w:val="24"/>
        </w:rPr>
        <w:t xml:space="preserve">ориентированного обучения и воспитания. Возросло методическое и профессиональное мастерство учителей, о </w:t>
      </w:r>
      <w:proofErr w:type="spellStart"/>
      <w:proofErr w:type="gramStart"/>
      <w:r w:rsidR="00EB0740" w:rsidRPr="00EB0740">
        <w:rPr>
          <w:rFonts w:ascii="Times New Roman" w:hAnsi="Times New Roman"/>
          <w:sz w:val="24"/>
          <w:szCs w:val="24"/>
        </w:rPr>
        <w:t>ч</w:t>
      </w:r>
      <w:proofErr w:type="gramEnd"/>
      <w:r w:rsidR="00EB0740" w:rsidRPr="00EB0740">
        <w:rPr>
          <w:rFonts w:ascii="Times New Roman" w:hAnsi="Times New Roman"/>
          <w:sz w:val="24"/>
          <w:szCs w:val="24"/>
        </w:rPr>
        <w:t>ѐм</w:t>
      </w:r>
      <w:proofErr w:type="spellEnd"/>
      <w:r w:rsidR="00EB0740" w:rsidRPr="00EB0740">
        <w:rPr>
          <w:rFonts w:ascii="Times New Roman" w:hAnsi="Times New Roman"/>
          <w:sz w:val="24"/>
          <w:szCs w:val="24"/>
        </w:rPr>
        <w:t xml:space="preserve"> свидетельствуют следующие факты: успешная аттестация учителей, результаты ЕГЭ и ОГЭ.</w:t>
      </w:r>
    </w:p>
    <w:p w:rsidR="005527DA" w:rsidRDefault="00EB0740" w:rsidP="00DF158B">
      <w:pPr>
        <w:spacing w:after="0"/>
        <w:rPr>
          <w:rFonts w:ascii="Times New Roman" w:hAnsi="Times New Roman"/>
          <w:sz w:val="24"/>
          <w:szCs w:val="24"/>
        </w:rPr>
      </w:pPr>
      <w:r>
        <w:rPr>
          <w:rFonts w:ascii="Times New Roman" w:hAnsi="Times New Roman"/>
          <w:sz w:val="24"/>
          <w:szCs w:val="24"/>
        </w:rPr>
        <w:tab/>
      </w:r>
      <w:r w:rsidRPr="00EB0740">
        <w:t xml:space="preserve"> </w:t>
      </w:r>
      <w:proofErr w:type="spellStart"/>
      <w:r w:rsidRPr="00EB0740">
        <w:rPr>
          <w:rFonts w:ascii="Times New Roman" w:hAnsi="Times New Roman"/>
          <w:sz w:val="24"/>
          <w:szCs w:val="24"/>
        </w:rPr>
        <w:t>Нерешѐнными</w:t>
      </w:r>
      <w:proofErr w:type="spellEnd"/>
      <w:r w:rsidRPr="00EB0740">
        <w:rPr>
          <w:rFonts w:ascii="Times New Roman" w:hAnsi="Times New Roman"/>
          <w:sz w:val="24"/>
          <w:szCs w:val="24"/>
        </w:rPr>
        <w:t xml:space="preserve"> проблемами остаются: моделирование современного урока на </w:t>
      </w:r>
      <w:proofErr w:type="spellStart"/>
      <w:r w:rsidRPr="00EB0740">
        <w:rPr>
          <w:rFonts w:ascii="Times New Roman" w:hAnsi="Times New Roman"/>
          <w:sz w:val="24"/>
          <w:szCs w:val="24"/>
        </w:rPr>
        <w:t>деятельностной</w:t>
      </w:r>
      <w:proofErr w:type="spellEnd"/>
      <w:r w:rsidRPr="00EB0740">
        <w:rPr>
          <w:rFonts w:ascii="Times New Roman" w:hAnsi="Times New Roman"/>
          <w:sz w:val="24"/>
          <w:szCs w:val="24"/>
        </w:rPr>
        <w:t xml:space="preserve"> основе; </w:t>
      </w:r>
      <w:proofErr w:type="spellStart"/>
      <w:r>
        <w:rPr>
          <w:rFonts w:ascii="Times New Roman" w:hAnsi="Times New Roman"/>
          <w:sz w:val="24"/>
          <w:szCs w:val="24"/>
        </w:rPr>
        <w:t>м</w:t>
      </w:r>
      <w:r w:rsidRPr="00EB0740">
        <w:rPr>
          <w:rFonts w:ascii="Times New Roman" w:hAnsi="Times New Roman"/>
          <w:sz w:val="24"/>
          <w:szCs w:val="24"/>
        </w:rPr>
        <w:t>алоэффективность</w:t>
      </w:r>
      <w:proofErr w:type="spellEnd"/>
      <w:r w:rsidRPr="00EB0740">
        <w:rPr>
          <w:rFonts w:ascii="Times New Roman" w:hAnsi="Times New Roman"/>
          <w:sz w:val="24"/>
          <w:szCs w:val="24"/>
        </w:rPr>
        <w:t xml:space="preserve"> работы </w:t>
      </w:r>
      <w:proofErr w:type="spellStart"/>
      <w:r w:rsidRPr="00EB0740">
        <w:rPr>
          <w:rFonts w:ascii="Times New Roman" w:hAnsi="Times New Roman"/>
          <w:sz w:val="24"/>
          <w:szCs w:val="24"/>
        </w:rPr>
        <w:t>педколлектива</w:t>
      </w:r>
      <w:proofErr w:type="spellEnd"/>
      <w:r w:rsidRPr="00EB0740">
        <w:rPr>
          <w:rFonts w:ascii="Times New Roman" w:hAnsi="Times New Roman"/>
          <w:sz w:val="24"/>
          <w:szCs w:val="24"/>
        </w:rPr>
        <w:t xml:space="preserve"> по повышению мотивации школьников к учению, по развитию кре</w:t>
      </w:r>
      <w:r>
        <w:rPr>
          <w:rFonts w:ascii="Times New Roman" w:hAnsi="Times New Roman"/>
          <w:sz w:val="24"/>
          <w:szCs w:val="24"/>
        </w:rPr>
        <w:t>ативных способностей учащихся;</w:t>
      </w:r>
      <w:r w:rsidRPr="00EB0740">
        <w:rPr>
          <w:rFonts w:ascii="Times New Roman" w:hAnsi="Times New Roman"/>
          <w:sz w:val="24"/>
          <w:szCs w:val="24"/>
        </w:rPr>
        <w:t xml:space="preserve"> </w:t>
      </w:r>
      <w:r>
        <w:rPr>
          <w:rFonts w:ascii="Times New Roman" w:hAnsi="Times New Roman"/>
          <w:sz w:val="24"/>
          <w:szCs w:val="24"/>
        </w:rPr>
        <w:t>п</w:t>
      </w:r>
      <w:r w:rsidRPr="00EB0740">
        <w:rPr>
          <w:rFonts w:ascii="Times New Roman" w:hAnsi="Times New Roman"/>
          <w:sz w:val="24"/>
          <w:szCs w:val="24"/>
        </w:rPr>
        <w:t xml:space="preserve">рактическое отсутствие результативной исследовательской работы и проектной деятельности на </w:t>
      </w:r>
      <w:r>
        <w:rPr>
          <w:rFonts w:ascii="Times New Roman" w:hAnsi="Times New Roman"/>
          <w:sz w:val="24"/>
          <w:szCs w:val="24"/>
        </w:rPr>
        <w:t xml:space="preserve">уроках и во внеурочное </w:t>
      </w:r>
      <w:proofErr w:type="spellStart"/>
      <w:r>
        <w:rPr>
          <w:rFonts w:ascii="Times New Roman" w:hAnsi="Times New Roman"/>
          <w:sz w:val="24"/>
          <w:szCs w:val="24"/>
        </w:rPr>
        <w:t>время</w:t>
      </w:r>
      <w:proofErr w:type="gramStart"/>
      <w:r>
        <w:rPr>
          <w:rFonts w:ascii="Times New Roman" w:hAnsi="Times New Roman"/>
          <w:sz w:val="24"/>
          <w:szCs w:val="24"/>
        </w:rPr>
        <w:t>;н</w:t>
      </w:r>
      <w:proofErr w:type="gramEnd"/>
      <w:r w:rsidRPr="00EB0740">
        <w:rPr>
          <w:rFonts w:ascii="Times New Roman" w:hAnsi="Times New Roman"/>
          <w:sz w:val="24"/>
          <w:szCs w:val="24"/>
        </w:rPr>
        <w:t>едостаточный</w:t>
      </w:r>
      <w:proofErr w:type="spellEnd"/>
      <w:r w:rsidRPr="00EB0740">
        <w:rPr>
          <w:rFonts w:ascii="Times New Roman" w:hAnsi="Times New Roman"/>
          <w:sz w:val="24"/>
          <w:szCs w:val="24"/>
        </w:rPr>
        <w:t xml:space="preserve"> уровень участия педагогов в профессиональных конкурсах, самоанализа собственной профессиональной деятельности у учи</w:t>
      </w:r>
      <w:r w:rsidR="00DF158B">
        <w:rPr>
          <w:rFonts w:ascii="Times New Roman" w:hAnsi="Times New Roman"/>
          <w:sz w:val="24"/>
          <w:szCs w:val="24"/>
        </w:rPr>
        <w:t>телей и самоконтроля у учащихся</w:t>
      </w:r>
    </w:p>
    <w:p w:rsidR="00DF158B" w:rsidRDefault="00DF158B" w:rsidP="00DF158B">
      <w:pPr>
        <w:spacing w:after="0"/>
        <w:rPr>
          <w:rFonts w:ascii="Times New Roman" w:hAnsi="Times New Roman"/>
          <w:sz w:val="24"/>
          <w:szCs w:val="24"/>
        </w:rPr>
      </w:pPr>
    </w:p>
    <w:p w:rsidR="00DF158B" w:rsidRDefault="00DF158B" w:rsidP="00DF158B">
      <w:pPr>
        <w:spacing w:after="0"/>
        <w:rPr>
          <w:rFonts w:ascii="Times New Roman" w:hAnsi="Times New Roman"/>
          <w:sz w:val="24"/>
          <w:szCs w:val="24"/>
        </w:rPr>
      </w:pPr>
    </w:p>
    <w:p w:rsidR="00DF158B" w:rsidRDefault="00DF158B" w:rsidP="00DF158B">
      <w:pPr>
        <w:spacing w:after="0"/>
        <w:rPr>
          <w:rFonts w:ascii="Times New Roman" w:hAnsi="Times New Roman"/>
          <w:sz w:val="24"/>
          <w:szCs w:val="24"/>
        </w:rPr>
      </w:pPr>
    </w:p>
    <w:p w:rsidR="00DF158B" w:rsidRDefault="00DF158B" w:rsidP="00DF158B">
      <w:pPr>
        <w:spacing w:after="0"/>
        <w:rPr>
          <w:rFonts w:ascii="Times New Roman" w:hAnsi="Times New Roman"/>
          <w:sz w:val="24"/>
          <w:szCs w:val="24"/>
        </w:rPr>
      </w:pPr>
    </w:p>
    <w:p w:rsidR="00DF158B" w:rsidRDefault="00DF158B" w:rsidP="00DF158B">
      <w:pPr>
        <w:spacing w:after="0"/>
        <w:rPr>
          <w:rFonts w:ascii="Times New Roman" w:hAnsi="Times New Roman"/>
          <w:sz w:val="24"/>
          <w:szCs w:val="24"/>
        </w:rPr>
      </w:pPr>
    </w:p>
    <w:p w:rsidR="00DF158B" w:rsidRDefault="00DF158B" w:rsidP="00DF158B">
      <w:pPr>
        <w:spacing w:after="0"/>
        <w:rPr>
          <w:rFonts w:ascii="Times New Roman" w:hAnsi="Times New Roman"/>
          <w:sz w:val="24"/>
          <w:szCs w:val="24"/>
        </w:rPr>
      </w:pPr>
    </w:p>
    <w:p w:rsidR="00DF158B" w:rsidRDefault="00DF158B" w:rsidP="00DF158B">
      <w:pPr>
        <w:spacing w:after="0"/>
        <w:rPr>
          <w:rFonts w:ascii="Times New Roman" w:hAnsi="Times New Roman"/>
          <w:sz w:val="24"/>
          <w:szCs w:val="24"/>
        </w:rPr>
      </w:pPr>
    </w:p>
    <w:p w:rsidR="00DF158B" w:rsidRDefault="00DF158B" w:rsidP="00DF158B">
      <w:pPr>
        <w:spacing w:after="0"/>
        <w:rPr>
          <w:rFonts w:ascii="Times New Roman" w:hAnsi="Times New Roman"/>
          <w:sz w:val="24"/>
          <w:szCs w:val="24"/>
        </w:rPr>
      </w:pPr>
    </w:p>
    <w:p w:rsidR="00DF158B" w:rsidRDefault="00DF158B" w:rsidP="00DF158B">
      <w:pPr>
        <w:spacing w:after="0"/>
        <w:rPr>
          <w:rFonts w:ascii="Times New Roman" w:hAnsi="Times New Roman"/>
          <w:sz w:val="24"/>
          <w:szCs w:val="24"/>
        </w:rPr>
      </w:pPr>
    </w:p>
    <w:p w:rsidR="00DF158B" w:rsidRDefault="00DF158B" w:rsidP="00DF158B">
      <w:pPr>
        <w:spacing w:after="0"/>
        <w:rPr>
          <w:rFonts w:ascii="Times New Roman" w:hAnsi="Times New Roman"/>
          <w:sz w:val="24"/>
          <w:szCs w:val="24"/>
        </w:rPr>
      </w:pPr>
    </w:p>
    <w:p w:rsidR="00DF158B" w:rsidRDefault="00DF158B" w:rsidP="00DF158B">
      <w:pPr>
        <w:spacing w:after="0"/>
        <w:rPr>
          <w:rFonts w:ascii="Times New Roman" w:hAnsi="Times New Roman"/>
          <w:sz w:val="24"/>
          <w:szCs w:val="24"/>
        </w:rPr>
      </w:pPr>
    </w:p>
    <w:p w:rsidR="00DF158B" w:rsidRDefault="00DF158B" w:rsidP="00DF158B">
      <w:pPr>
        <w:spacing w:after="0"/>
        <w:rPr>
          <w:rFonts w:ascii="Times New Roman" w:hAnsi="Times New Roman"/>
          <w:sz w:val="24"/>
          <w:szCs w:val="24"/>
        </w:rPr>
      </w:pPr>
    </w:p>
    <w:p w:rsidR="00DF158B" w:rsidRDefault="00DF158B" w:rsidP="00DF158B">
      <w:pPr>
        <w:spacing w:after="0"/>
        <w:rPr>
          <w:rFonts w:ascii="Times New Roman" w:hAnsi="Times New Roman"/>
          <w:sz w:val="24"/>
          <w:szCs w:val="24"/>
        </w:rPr>
      </w:pPr>
    </w:p>
    <w:p w:rsidR="00DF158B" w:rsidRDefault="00DF158B" w:rsidP="00DF158B">
      <w:pPr>
        <w:spacing w:after="0"/>
        <w:rPr>
          <w:rFonts w:ascii="Times New Roman" w:hAnsi="Times New Roman"/>
          <w:sz w:val="24"/>
          <w:szCs w:val="24"/>
        </w:rPr>
      </w:pPr>
    </w:p>
    <w:p w:rsidR="00DF158B" w:rsidRDefault="00DF158B" w:rsidP="00DF158B">
      <w:pPr>
        <w:spacing w:after="0"/>
        <w:rPr>
          <w:rFonts w:ascii="Times New Roman" w:hAnsi="Times New Roman"/>
          <w:sz w:val="24"/>
          <w:szCs w:val="24"/>
        </w:rPr>
      </w:pPr>
    </w:p>
    <w:p w:rsidR="00DF158B" w:rsidRDefault="00DF158B" w:rsidP="00DF158B">
      <w:pPr>
        <w:spacing w:after="0"/>
        <w:rPr>
          <w:rFonts w:ascii="Times New Roman" w:hAnsi="Times New Roman"/>
          <w:sz w:val="24"/>
          <w:szCs w:val="24"/>
        </w:rPr>
      </w:pPr>
    </w:p>
    <w:p w:rsidR="00DF158B" w:rsidRDefault="00DF158B" w:rsidP="00DF158B">
      <w:pPr>
        <w:spacing w:after="0"/>
        <w:rPr>
          <w:rFonts w:ascii="Times New Roman" w:hAnsi="Times New Roman"/>
          <w:sz w:val="24"/>
          <w:szCs w:val="24"/>
        </w:rPr>
      </w:pPr>
    </w:p>
    <w:p w:rsidR="00DF158B" w:rsidRPr="00DF158B" w:rsidRDefault="00DF158B" w:rsidP="00DF158B">
      <w:pPr>
        <w:spacing w:after="0"/>
        <w:rPr>
          <w:rFonts w:ascii="Times New Roman" w:hAnsi="Times New Roman"/>
          <w:sz w:val="24"/>
          <w:szCs w:val="24"/>
        </w:rPr>
      </w:pPr>
    </w:p>
    <w:p w:rsidR="00DF158B" w:rsidRDefault="00DF158B" w:rsidP="005527DA">
      <w:pPr>
        <w:jc w:val="center"/>
        <w:rPr>
          <w:rFonts w:ascii="Times New Roman" w:hAnsi="Times New Roman"/>
          <w:sz w:val="72"/>
          <w:szCs w:val="72"/>
        </w:rPr>
      </w:pPr>
    </w:p>
    <w:p w:rsidR="00DF158B" w:rsidRDefault="00DF158B" w:rsidP="005527DA">
      <w:pPr>
        <w:jc w:val="center"/>
        <w:rPr>
          <w:rFonts w:ascii="Times New Roman" w:hAnsi="Times New Roman"/>
          <w:sz w:val="72"/>
          <w:szCs w:val="72"/>
        </w:rPr>
      </w:pPr>
    </w:p>
    <w:p w:rsidR="00DF158B" w:rsidRDefault="00DF158B" w:rsidP="005527DA">
      <w:pPr>
        <w:jc w:val="center"/>
        <w:rPr>
          <w:rFonts w:ascii="Times New Roman" w:hAnsi="Times New Roman"/>
          <w:sz w:val="72"/>
          <w:szCs w:val="72"/>
        </w:rPr>
      </w:pPr>
    </w:p>
    <w:p w:rsidR="00DF158B" w:rsidRDefault="00DF158B" w:rsidP="005527DA">
      <w:pPr>
        <w:jc w:val="center"/>
        <w:rPr>
          <w:rFonts w:ascii="Times New Roman" w:hAnsi="Times New Roman"/>
          <w:sz w:val="72"/>
          <w:szCs w:val="72"/>
        </w:rPr>
      </w:pPr>
    </w:p>
    <w:p w:rsidR="005527DA" w:rsidRDefault="005527DA" w:rsidP="005527DA">
      <w:pPr>
        <w:jc w:val="center"/>
        <w:rPr>
          <w:rFonts w:ascii="Times New Roman" w:hAnsi="Times New Roman"/>
          <w:sz w:val="72"/>
          <w:szCs w:val="72"/>
        </w:rPr>
      </w:pPr>
      <w:r w:rsidRPr="005527DA">
        <w:rPr>
          <w:rFonts w:ascii="Times New Roman" w:hAnsi="Times New Roman"/>
          <w:sz w:val="72"/>
          <w:szCs w:val="72"/>
        </w:rPr>
        <w:t>ПРИЛОЖЕНИЯ</w:t>
      </w:r>
    </w:p>
    <w:p w:rsidR="005527DA" w:rsidRDefault="005527DA" w:rsidP="005527DA">
      <w:pPr>
        <w:jc w:val="center"/>
        <w:rPr>
          <w:rFonts w:ascii="Times New Roman" w:hAnsi="Times New Roman"/>
          <w:sz w:val="72"/>
          <w:szCs w:val="72"/>
        </w:rPr>
      </w:pPr>
    </w:p>
    <w:p w:rsidR="005527DA" w:rsidRDefault="005527DA" w:rsidP="005527DA">
      <w:pPr>
        <w:jc w:val="center"/>
        <w:rPr>
          <w:rFonts w:ascii="Times New Roman" w:hAnsi="Times New Roman"/>
          <w:sz w:val="72"/>
          <w:szCs w:val="72"/>
        </w:rPr>
      </w:pPr>
    </w:p>
    <w:p w:rsidR="005527DA" w:rsidRDefault="005527DA" w:rsidP="005527DA">
      <w:pPr>
        <w:jc w:val="center"/>
        <w:rPr>
          <w:rFonts w:ascii="Times New Roman" w:hAnsi="Times New Roman"/>
          <w:sz w:val="72"/>
          <w:szCs w:val="72"/>
        </w:rPr>
      </w:pPr>
    </w:p>
    <w:p w:rsidR="005527DA" w:rsidRDefault="005527DA" w:rsidP="005527DA">
      <w:pPr>
        <w:jc w:val="center"/>
        <w:rPr>
          <w:rFonts w:ascii="Times New Roman" w:hAnsi="Times New Roman"/>
          <w:sz w:val="72"/>
          <w:szCs w:val="72"/>
        </w:rPr>
      </w:pPr>
    </w:p>
    <w:p w:rsidR="005527DA" w:rsidRDefault="005527DA" w:rsidP="005527DA">
      <w:pPr>
        <w:jc w:val="center"/>
        <w:rPr>
          <w:rFonts w:ascii="Times New Roman" w:hAnsi="Times New Roman"/>
          <w:sz w:val="72"/>
          <w:szCs w:val="72"/>
        </w:rPr>
      </w:pPr>
    </w:p>
    <w:p w:rsidR="005527DA" w:rsidRDefault="005527DA" w:rsidP="005527DA">
      <w:pPr>
        <w:jc w:val="center"/>
        <w:rPr>
          <w:rFonts w:ascii="Times New Roman" w:hAnsi="Times New Roman"/>
          <w:sz w:val="72"/>
          <w:szCs w:val="72"/>
        </w:rPr>
      </w:pPr>
    </w:p>
    <w:p w:rsidR="005527DA" w:rsidRDefault="005527DA" w:rsidP="005527DA">
      <w:pPr>
        <w:jc w:val="center"/>
        <w:rPr>
          <w:rFonts w:ascii="Times New Roman" w:hAnsi="Times New Roman"/>
          <w:sz w:val="72"/>
          <w:szCs w:val="72"/>
        </w:rPr>
      </w:pPr>
    </w:p>
    <w:p w:rsidR="005527DA" w:rsidRDefault="005527DA" w:rsidP="005527DA">
      <w:pPr>
        <w:jc w:val="center"/>
        <w:rPr>
          <w:rFonts w:ascii="Times New Roman" w:hAnsi="Times New Roman"/>
          <w:sz w:val="72"/>
          <w:szCs w:val="72"/>
        </w:rPr>
      </w:pPr>
    </w:p>
    <w:p w:rsidR="005527DA" w:rsidRDefault="005527DA" w:rsidP="005527DA">
      <w:pPr>
        <w:jc w:val="center"/>
        <w:rPr>
          <w:rFonts w:ascii="Times New Roman" w:hAnsi="Times New Roman"/>
          <w:sz w:val="72"/>
          <w:szCs w:val="72"/>
        </w:rPr>
      </w:pPr>
      <w:bookmarkStart w:id="0" w:name="_GoBack"/>
    </w:p>
    <w:p w:rsidR="005527DA" w:rsidRDefault="005527DA" w:rsidP="005527DA">
      <w:pPr>
        <w:jc w:val="center"/>
        <w:rPr>
          <w:rFonts w:ascii="Times New Roman" w:hAnsi="Times New Roman"/>
          <w:sz w:val="72"/>
          <w:szCs w:val="72"/>
        </w:rPr>
      </w:pPr>
    </w:p>
    <w:p w:rsidR="005527DA" w:rsidRDefault="005527DA" w:rsidP="00DF19FB">
      <w:pPr>
        <w:rPr>
          <w:rFonts w:ascii="Times New Roman" w:hAnsi="Times New Roman"/>
          <w:sz w:val="24"/>
          <w:szCs w:val="24"/>
        </w:rPr>
        <w:sectPr w:rsidR="005527DA" w:rsidSect="001C0EA5">
          <w:pgSz w:w="11906" w:h="16838"/>
          <w:pgMar w:top="1134" w:right="851" w:bottom="1134" w:left="1701"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bookmarkEnd w:id="0"/>
    <w:p w:rsidR="005527DA" w:rsidRDefault="005527DA" w:rsidP="00DF19FB">
      <w:pPr>
        <w:rPr>
          <w:rFonts w:ascii="Times New Roman" w:hAnsi="Times New Roman"/>
          <w:sz w:val="24"/>
          <w:szCs w:val="24"/>
        </w:rPr>
      </w:pPr>
    </w:p>
    <w:p w:rsidR="005527DA" w:rsidRDefault="005527DA" w:rsidP="005527DA">
      <w:pPr>
        <w:jc w:val="right"/>
        <w:rPr>
          <w:rFonts w:ascii="Times New Roman" w:hAnsi="Times New Roman"/>
          <w:sz w:val="24"/>
          <w:szCs w:val="24"/>
        </w:rPr>
      </w:pPr>
      <w:r>
        <w:rPr>
          <w:rFonts w:ascii="Times New Roman" w:hAnsi="Times New Roman"/>
          <w:sz w:val="24"/>
          <w:szCs w:val="24"/>
        </w:rPr>
        <w:t>Приложение №1</w:t>
      </w:r>
    </w:p>
    <w:p w:rsidR="005527DA" w:rsidRDefault="00906C8B" w:rsidP="00906C8B">
      <w:pPr>
        <w:jc w:val="center"/>
        <w:rPr>
          <w:rFonts w:ascii="Times New Roman" w:hAnsi="Times New Roman"/>
          <w:sz w:val="24"/>
          <w:szCs w:val="24"/>
        </w:rPr>
      </w:pPr>
      <w:r>
        <w:rPr>
          <w:rFonts w:ascii="Times New Roman" w:hAnsi="Times New Roman"/>
          <w:sz w:val="24"/>
          <w:szCs w:val="24"/>
        </w:rPr>
        <w:t>Кадровый состав</w:t>
      </w:r>
    </w:p>
    <w:tbl>
      <w:tblPr>
        <w:tblW w:w="14693" w:type="dxa"/>
        <w:tblInd w:w="93" w:type="dxa"/>
        <w:tblLayout w:type="fixed"/>
        <w:tblLook w:val="04A0" w:firstRow="1" w:lastRow="0" w:firstColumn="1" w:lastColumn="0" w:noHBand="0" w:noVBand="1"/>
      </w:tblPr>
      <w:tblGrid>
        <w:gridCol w:w="501"/>
        <w:gridCol w:w="1509"/>
        <w:gridCol w:w="1569"/>
        <w:gridCol w:w="2197"/>
        <w:gridCol w:w="2257"/>
        <w:gridCol w:w="1707"/>
        <w:gridCol w:w="1078"/>
        <w:gridCol w:w="1018"/>
        <w:gridCol w:w="937"/>
        <w:gridCol w:w="954"/>
        <w:gridCol w:w="966"/>
      </w:tblGrid>
      <w:tr w:rsidR="005527DA" w:rsidRPr="005527DA" w:rsidTr="005527DA">
        <w:trPr>
          <w:trHeight w:val="690"/>
        </w:trPr>
        <w:tc>
          <w:tcPr>
            <w:tcW w:w="5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sz w:val="22"/>
                <w:szCs w:val="22"/>
                <w:lang w:eastAsia="ru-RU"/>
              </w:rPr>
            </w:pPr>
            <w:r w:rsidRPr="005527DA">
              <w:rPr>
                <w:rFonts w:ascii="Times New Roman" w:hAnsi="Times New Roman"/>
                <w:sz w:val="22"/>
                <w:szCs w:val="22"/>
                <w:lang w:eastAsia="ru-RU"/>
              </w:rPr>
              <w:t> </w:t>
            </w:r>
          </w:p>
        </w:tc>
        <w:tc>
          <w:tcPr>
            <w:tcW w:w="1509" w:type="dxa"/>
            <w:tcBorders>
              <w:top w:val="single" w:sz="4" w:space="0" w:color="auto"/>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sz w:val="22"/>
                <w:szCs w:val="22"/>
                <w:lang w:eastAsia="ru-RU"/>
              </w:rPr>
            </w:pPr>
            <w:r w:rsidRPr="005527DA">
              <w:rPr>
                <w:rFonts w:ascii="Times New Roman" w:hAnsi="Times New Roman"/>
                <w:sz w:val="22"/>
                <w:szCs w:val="22"/>
                <w:lang w:eastAsia="ru-RU"/>
              </w:rPr>
              <w:t> </w:t>
            </w:r>
          </w:p>
        </w:tc>
        <w:tc>
          <w:tcPr>
            <w:tcW w:w="12683" w:type="dxa"/>
            <w:gridSpan w:val="9"/>
            <w:tcBorders>
              <w:top w:val="single" w:sz="4" w:space="0" w:color="auto"/>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Сведения об учителях на 2017/2018 учебный год</w:t>
            </w:r>
          </w:p>
        </w:tc>
      </w:tr>
      <w:tr w:rsidR="005527DA" w:rsidRPr="005527DA" w:rsidTr="005527DA">
        <w:trPr>
          <w:trHeight w:val="975"/>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w:t>
            </w:r>
            <w:proofErr w:type="gramStart"/>
            <w:r w:rsidRPr="005527DA">
              <w:rPr>
                <w:rFonts w:ascii="Times New Roman" w:hAnsi="Times New Roman"/>
                <w:lang w:eastAsia="ru-RU"/>
              </w:rPr>
              <w:t>п</w:t>
            </w:r>
            <w:proofErr w:type="gramEnd"/>
            <w:r w:rsidRPr="005527DA">
              <w:rPr>
                <w:rFonts w:ascii="Times New Roman" w:hAnsi="Times New Roman"/>
                <w:lang w:eastAsia="ru-RU"/>
              </w:rPr>
              <w:t>/п</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Фамилия, имя, отчество</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Занимаемая должность</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Образование</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w:t>
            </w:r>
            <w:proofErr w:type="spellStart"/>
            <w:r w:rsidRPr="005527DA">
              <w:rPr>
                <w:rFonts w:ascii="Times New Roman" w:hAnsi="Times New Roman"/>
                <w:lang w:eastAsia="ru-RU"/>
              </w:rPr>
              <w:t>диплома</w:t>
            </w:r>
            <w:proofErr w:type="gramStart"/>
            <w:r w:rsidRPr="005527DA">
              <w:rPr>
                <w:rFonts w:ascii="Times New Roman" w:hAnsi="Times New Roman"/>
                <w:lang w:eastAsia="ru-RU"/>
              </w:rPr>
              <w:t>,д</w:t>
            </w:r>
            <w:proofErr w:type="gramEnd"/>
            <w:r w:rsidRPr="005527DA">
              <w:rPr>
                <w:rFonts w:ascii="Times New Roman" w:hAnsi="Times New Roman"/>
                <w:lang w:eastAsia="ru-RU"/>
              </w:rPr>
              <w:t>ата</w:t>
            </w:r>
            <w:proofErr w:type="spellEnd"/>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Какой предмет ведет</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Стаж работы</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Год рождения</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возраст</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Категория</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Нагрузка</w:t>
            </w:r>
          </w:p>
        </w:tc>
      </w:tr>
      <w:tr w:rsidR="005527DA" w:rsidRPr="005527DA" w:rsidTr="005527DA">
        <w:trPr>
          <w:trHeight w:val="278"/>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w:t>
            </w:r>
          </w:p>
        </w:tc>
        <w:tc>
          <w:tcPr>
            <w:tcW w:w="150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w:t>
            </w:r>
          </w:p>
        </w:tc>
        <w:tc>
          <w:tcPr>
            <w:tcW w:w="156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w:t>
            </w:r>
          </w:p>
        </w:tc>
        <w:tc>
          <w:tcPr>
            <w:tcW w:w="219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4</w:t>
            </w:r>
          </w:p>
        </w:tc>
        <w:tc>
          <w:tcPr>
            <w:tcW w:w="225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5</w:t>
            </w:r>
          </w:p>
        </w:tc>
        <w:tc>
          <w:tcPr>
            <w:tcW w:w="170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6</w:t>
            </w:r>
          </w:p>
        </w:tc>
        <w:tc>
          <w:tcPr>
            <w:tcW w:w="107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7</w:t>
            </w:r>
          </w:p>
        </w:tc>
        <w:tc>
          <w:tcPr>
            <w:tcW w:w="101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8</w:t>
            </w:r>
          </w:p>
        </w:tc>
        <w:tc>
          <w:tcPr>
            <w:tcW w:w="93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w:t>
            </w:r>
          </w:p>
        </w:tc>
        <w:tc>
          <w:tcPr>
            <w:tcW w:w="954"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11</w:t>
            </w:r>
          </w:p>
        </w:tc>
        <w:tc>
          <w:tcPr>
            <w:tcW w:w="966"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12</w:t>
            </w:r>
          </w:p>
        </w:tc>
      </w:tr>
      <w:tr w:rsidR="005527DA" w:rsidRPr="005527DA" w:rsidTr="005527DA">
        <w:trPr>
          <w:trHeight w:val="1545"/>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Белозерцева Ольга Валерьевна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уч. Русского языка и литературы</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Московский гуманитарный педагогический институт </w:t>
            </w:r>
            <w:proofErr w:type="gramStart"/>
            <w:r w:rsidRPr="005527DA">
              <w:rPr>
                <w:rFonts w:ascii="Times New Roman" w:hAnsi="Times New Roman"/>
                <w:lang w:eastAsia="ru-RU"/>
              </w:rPr>
              <w:t>Высшее</w:t>
            </w:r>
            <w:proofErr w:type="gramEnd"/>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ВСГ 1278608</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уч. Русского языка и литературы</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1207.2026</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1982</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36</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26</w:t>
            </w:r>
          </w:p>
        </w:tc>
      </w:tr>
      <w:tr w:rsidR="005527DA" w:rsidRPr="005527DA" w:rsidTr="005527DA">
        <w:trPr>
          <w:trHeight w:val="1545"/>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Болдышева</w:t>
            </w:r>
            <w:proofErr w:type="spellEnd"/>
            <w:r w:rsidRPr="005527DA">
              <w:rPr>
                <w:rFonts w:ascii="Times New Roman" w:hAnsi="Times New Roman"/>
                <w:lang w:eastAsia="ru-RU"/>
              </w:rPr>
              <w:t xml:space="preserve"> Вера Васильевна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уч</w:t>
            </w:r>
            <w:proofErr w:type="spellEnd"/>
            <w:r w:rsidRPr="005527DA">
              <w:rPr>
                <w:rFonts w:ascii="Times New Roman" w:hAnsi="Times New Roman"/>
                <w:lang w:eastAsia="ru-RU"/>
              </w:rPr>
              <w:t xml:space="preserve"> начальных </w:t>
            </w:r>
            <w:proofErr w:type="spellStart"/>
            <w:r w:rsidRPr="005527DA">
              <w:rPr>
                <w:rFonts w:ascii="Times New Roman" w:hAnsi="Times New Roman"/>
                <w:lang w:eastAsia="ru-RU"/>
              </w:rPr>
              <w:t>кл</w:t>
            </w:r>
            <w:proofErr w:type="spellEnd"/>
            <w:r w:rsidRPr="005527DA">
              <w:rPr>
                <w:rFonts w:ascii="Times New Roman" w:hAnsi="Times New Roman"/>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Сокольское педагогическое училище среднее специальное</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БТ № 873499 28.07.1979</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уч</w:t>
            </w:r>
            <w:proofErr w:type="spellEnd"/>
            <w:r w:rsidRPr="005527DA">
              <w:rPr>
                <w:rFonts w:ascii="Times New Roman" w:hAnsi="Times New Roman"/>
                <w:lang w:eastAsia="ru-RU"/>
              </w:rPr>
              <w:t xml:space="preserve"> </w:t>
            </w:r>
            <w:proofErr w:type="spellStart"/>
            <w:r w:rsidRPr="005527DA">
              <w:rPr>
                <w:rFonts w:ascii="Times New Roman" w:hAnsi="Times New Roman"/>
                <w:lang w:eastAsia="ru-RU"/>
              </w:rPr>
              <w:t>нач</w:t>
            </w:r>
            <w:proofErr w:type="spellEnd"/>
            <w:r w:rsidRPr="005527DA">
              <w:rPr>
                <w:rFonts w:ascii="Times New Roman" w:hAnsi="Times New Roman"/>
                <w:lang w:eastAsia="ru-RU"/>
              </w:rPr>
              <w:t xml:space="preserve"> классов</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20.06.08</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1955</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63</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25</w:t>
            </w:r>
          </w:p>
        </w:tc>
      </w:tr>
      <w:tr w:rsidR="005527DA" w:rsidRPr="005527DA" w:rsidTr="005527DA">
        <w:trPr>
          <w:trHeight w:val="1545"/>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Галисевич</w:t>
            </w:r>
            <w:proofErr w:type="spellEnd"/>
            <w:r w:rsidRPr="005527DA">
              <w:rPr>
                <w:rFonts w:ascii="Times New Roman" w:hAnsi="Times New Roman"/>
                <w:lang w:eastAsia="ru-RU"/>
              </w:rPr>
              <w:t xml:space="preserve"> Наталья Алексеевна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уч</w:t>
            </w:r>
            <w:proofErr w:type="gramStart"/>
            <w:r w:rsidRPr="005527DA">
              <w:rPr>
                <w:rFonts w:ascii="Times New Roman" w:hAnsi="Times New Roman"/>
                <w:lang w:eastAsia="ru-RU"/>
              </w:rPr>
              <w:t>.н</w:t>
            </w:r>
            <w:proofErr w:type="gramEnd"/>
            <w:r w:rsidRPr="005527DA">
              <w:rPr>
                <w:rFonts w:ascii="Times New Roman" w:hAnsi="Times New Roman"/>
                <w:lang w:eastAsia="ru-RU"/>
              </w:rPr>
              <w:t>ач</w:t>
            </w:r>
            <w:proofErr w:type="spellEnd"/>
            <w:r w:rsidRPr="005527DA">
              <w:rPr>
                <w:rFonts w:ascii="Times New Roman" w:hAnsi="Times New Roman"/>
                <w:lang w:eastAsia="ru-RU"/>
              </w:rPr>
              <w:t xml:space="preserve">. </w:t>
            </w:r>
            <w:proofErr w:type="spellStart"/>
            <w:r w:rsidRPr="005527DA">
              <w:rPr>
                <w:rFonts w:ascii="Times New Roman" w:hAnsi="Times New Roman"/>
                <w:lang w:eastAsia="ru-RU"/>
              </w:rPr>
              <w:t>кл</w:t>
            </w:r>
            <w:proofErr w:type="spellEnd"/>
            <w:r w:rsidRPr="005527DA">
              <w:rPr>
                <w:rFonts w:ascii="Times New Roman" w:hAnsi="Times New Roman"/>
                <w:lang w:eastAsia="ru-RU"/>
              </w:rPr>
              <w:t xml:space="preserve">. </w:t>
            </w:r>
          </w:p>
        </w:tc>
        <w:tc>
          <w:tcPr>
            <w:tcW w:w="219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Житомирский государственный педагогический институт,     ЖВ-</w:t>
            </w:r>
            <w:proofErr w:type="gramStart"/>
            <w:r w:rsidRPr="005527DA">
              <w:rPr>
                <w:rFonts w:ascii="Times New Roman" w:hAnsi="Times New Roman"/>
                <w:color w:val="000000"/>
                <w:sz w:val="22"/>
                <w:szCs w:val="22"/>
                <w:lang w:eastAsia="ru-RU"/>
              </w:rPr>
              <w:t>I</w:t>
            </w:r>
            <w:proofErr w:type="gramEnd"/>
            <w:r w:rsidRPr="005527DA">
              <w:rPr>
                <w:rFonts w:ascii="Times New Roman" w:hAnsi="Times New Roman"/>
                <w:color w:val="000000"/>
                <w:sz w:val="22"/>
                <w:szCs w:val="22"/>
                <w:lang w:eastAsia="ru-RU"/>
              </w:rPr>
              <w:t xml:space="preserve">   № 068547</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ЖВ-1№068547</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уч</w:t>
            </w:r>
            <w:proofErr w:type="spellEnd"/>
            <w:r w:rsidRPr="005527DA">
              <w:rPr>
                <w:rFonts w:ascii="Times New Roman" w:hAnsi="Times New Roman"/>
                <w:lang w:eastAsia="ru-RU"/>
              </w:rPr>
              <w:t xml:space="preserve"> </w:t>
            </w:r>
            <w:proofErr w:type="spellStart"/>
            <w:r w:rsidRPr="005527DA">
              <w:rPr>
                <w:rFonts w:ascii="Times New Roman" w:hAnsi="Times New Roman"/>
                <w:lang w:eastAsia="ru-RU"/>
              </w:rPr>
              <w:t>нач</w:t>
            </w:r>
            <w:proofErr w:type="spellEnd"/>
            <w:r w:rsidRPr="005527DA">
              <w:rPr>
                <w:rFonts w:ascii="Times New Roman" w:hAnsi="Times New Roman"/>
                <w:lang w:eastAsia="ru-RU"/>
              </w:rPr>
              <w:t xml:space="preserve"> классов</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07.02.00</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1960</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58</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В</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24</w:t>
            </w:r>
          </w:p>
        </w:tc>
      </w:tr>
      <w:tr w:rsidR="005527DA" w:rsidRPr="005527DA" w:rsidTr="005527DA">
        <w:trPr>
          <w:trHeight w:val="90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lastRenderedPageBreak/>
              <w:t>4</w:t>
            </w:r>
          </w:p>
        </w:tc>
        <w:tc>
          <w:tcPr>
            <w:tcW w:w="150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Васильева Татьяна Александровна</w:t>
            </w:r>
          </w:p>
        </w:tc>
        <w:tc>
          <w:tcPr>
            <w:tcW w:w="156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proofErr w:type="spellStart"/>
            <w:r w:rsidRPr="005527DA">
              <w:rPr>
                <w:rFonts w:ascii="Times New Roman" w:hAnsi="Times New Roman"/>
                <w:lang w:eastAsia="ru-RU"/>
              </w:rPr>
              <w:t>уч</w:t>
            </w:r>
            <w:proofErr w:type="gramStart"/>
            <w:r w:rsidRPr="005527DA">
              <w:rPr>
                <w:rFonts w:ascii="Times New Roman" w:hAnsi="Times New Roman"/>
                <w:lang w:eastAsia="ru-RU"/>
              </w:rPr>
              <w:t>.н</w:t>
            </w:r>
            <w:proofErr w:type="gramEnd"/>
            <w:r w:rsidRPr="005527DA">
              <w:rPr>
                <w:rFonts w:ascii="Times New Roman" w:hAnsi="Times New Roman"/>
                <w:lang w:eastAsia="ru-RU"/>
              </w:rPr>
              <w:t>ач</w:t>
            </w:r>
            <w:proofErr w:type="spellEnd"/>
            <w:r w:rsidRPr="005527DA">
              <w:rPr>
                <w:rFonts w:ascii="Times New Roman" w:hAnsi="Times New Roman"/>
                <w:lang w:eastAsia="ru-RU"/>
              </w:rPr>
              <w:t xml:space="preserve">. </w:t>
            </w:r>
            <w:proofErr w:type="spellStart"/>
            <w:r w:rsidRPr="005527DA">
              <w:rPr>
                <w:rFonts w:ascii="Times New Roman" w:hAnsi="Times New Roman"/>
                <w:lang w:eastAsia="ru-RU"/>
              </w:rPr>
              <w:t>кл</w:t>
            </w:r>
            <w:proofErr w:type="spellEnd"/>
            <w:r w:rsidRPr="005527DA">
              <w:rPr>
                <w:rFonts w:ascii="Times New Roman" w:hAnsi="Times New Roman"/>
                <w:lang w:eastAsia="ru-RU"/>
              </w:rPr>
              <w:t>. ККО</w:t>
            </w:r>
          </w:p>
        </w:tc>
        <w:tc>
          <w:tcPr>
            <w:tcW w:w="219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 xml:space="preserve">ГОУ МО </w:t>
            </w:r>
            <w:proofErr w:type="spellStart"/>
            <w:r w:rsidRPr="005527DA">
              <w:rPr>
                <w:rFonts w:ascii="Times New Roman" w:hAnsi="Times New Roman"/>
                <w:lang w:eastAsia="ru-RU"/>
              </w:rPr>
              <w:t>Моск</w:t>
            </w:r>
            <w:proofErr w:type="spellEnd"/>
            <w:r w:rsidRPr="005527DA">
              <w:rPr>
                <w:rFonts w:ascii="Times New Roman" w:hAnsi="Times New Roman"/>
                <w:lang w:eastAsia="ru-RU"/>
              </w:rPr>
              <w:t xml:space="preserve">. обл. </w:t>
            </w:r>
            <w:proofErr w:type="spellStart"/>
            <w:r w:rsidRPr="005527DA">
              <w:rPr>
                <w:rFonts w:ascii="Times New Roman" w:hAnsi="Times New Roman"/>
                <w:lang w:eastAsia="ru-RU"/>
              </w:rPr>
              <w:t>пед</w:t>
            </w:r>
            <w:proofErr w:type="spellEnd"/>
            <w:r w:rsidRPr="005527DA">
              <w:rPr>
                <w:rFonts w:ascii="Times New Roman" w:hAnsi="Times New Roman"/>
                <w:lang w:eastAsia="ru-RU"/>
              </w:rPr>
              <w:t>. колледж среднего профессионального образования</w:t>
            </w:r>
          </w:p>
        </w:tc>
        <w:tc>
          <w:tcPr>
            <w:tcW w:w="2257"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АК 126547706.06.2077</w:t>
            </w:r>
          </w:p>
        </w:tc>
        <w:tc>
          <w:tcPr>
            <w:tcW w:w="170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 xml:space="preserve">уч. </w:t>
            </w:r>
            <w:proofErr w:type="spellStart"/>
            <w:r w:rsidRPr="005527DA">
              <w:rPr>
                <w:rFonts w:ascii="Times New Roman" w:hAnsi="Times New Roman"/>
                <w:lang w:eastAsia="ru-RU"/>
              </w:rPr>
              <w:t>Нач.кл</w:t>
            </w:r>
            <w:proofErr w:type="spellEnd"/>
            <w:r w:rsidRPr="005527DA">
              <w:rPr>
                <w:rFonts w:ascii="Times New Roman" w:hAnsi="Times New Roman"/>
                <w:lang w:eastAsia="ru-RU"/>
              </w:rPr>
              <w:t>. ККО</w:t>
            </w:r>
          </w:p>
        </w:tc>
        <w:tc>
          <w:tcPr>
            <w:tcW w:w="107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13.00.01</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1978</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40</w:t>
            </w:r>
          </w:p>
        </w:tc>
        <w:tc>
          <w:tcPr>
            <w:tcW w:w="954"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w:t>
            </w:r>
          </w:p>
        </w:tc>
        <w:tc>
          <w:tcPr>
            <w:tcW w:w="966"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22</w:t>
            </w:r>
          </w:p>
        </w:tc>
      </w:tr>
      <w:tr w:rsidR="005527DA" w:rsidRPr="005527DA" w:rsidTr="005527DA">
        <w:trPr>
          <w:trHeight w:val="1005"/>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5</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Голубушкина Елена Александровна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уч. биологии</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МПУ высшее</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2001 ДВС  08201192 20.06.2001</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биология и экология</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17.00.14</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1979</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39</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30</w:t>
            </w:r>
          </w:p>
        </w:tc>
      </w:tr>
      <w:tr w:rsidR="005527DA" w:rsidRPr="005527DA" w:rsidTr="005527DA">
        <w:trPr>
          <w:trHeight w:val="168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6</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Горбатенко Ольга Федоровна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уч. информатики </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МАИ   высшее </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РВ №289828   01.07.1991 </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информатика </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19.00.00</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1968</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50,00   </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в </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32,00   </w:t>
            </w:r>
          </w:p>
        </w:tc>
      </w:tr>
      <w:tr w:rsidR="005527DA" w:rsidRPr="005527DA" w:rsidTr="005527DA">
        <w:trPr>
          <w:trHeight w:val="1729"/>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b/>
                <w:bCs/>
                <w:lang w:eastAsia="ru-RU"/>
              </w:rPr>
            </w:pPr>
            <w:r w:rsidRPr="005527DA">
              <w:rPr>
                <w:rFonts w:ascii="Times New Roman" w:hAnsi="Times New Roman"/>
                <w:b/>
                <w:bCs/>
                <w:lang w:eastAsia="ru-RU"/>
              </w:rPr>
              <w:t>7</w:t>
            </w:r>
          </w:p>
        </w:tc>
        <w:tc>
          <w:tcPr>
            <w:tcW w:w="150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Долгова Марина Захаровна</w:t>
            </w:r>
          </w:p>
        </w:tc>
        <w:tc>
          <w:tcPr>
            <w:tcW w:w="156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учитель начальных классов</w:t>
            </w:r>
          </w:p>
        </w:tc>
        <w:tc>
          <w:tcPr>
            <w:tcW w:w="219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 xml:space="preserve">ГОУ МО Московский педагогический колледж среднего </w:t>
            </w:r>
            <w:proofErr w:type="spellStart"/>
            <w:r w:rsidRPr="005527DA">
              <w:rPr>
                <w:rFonts w:ascii="Times New Roman" w:hAnsi="Times New Roman"/>
                <w:b/>
                <w:bCs/>
                <w:color w:val="000000"/>
                <w:sz w:val="22"/>
                <w:szCs w:val="22"/>
                <w:lang w:eastAsia="ru-RU"/>
              </w:rPr>
              <w:t>профессиональнеого</w:t>
            </w:r>
            <w:proofErr w:type="spellEnd"/>
            <w:r w:rsidRPr="005527DA">
              <w:rPr>
                <w:rFonts w:ascii="Times New Roman" w:hAnsi="Times New Roman"/>
                <w:b/>
                <w:bCs/>
                <w:color w:val="000000"/>
                <w:sz w:val="22"/>
                <w:szCs w:val="22"/>
                <w:lang w:eastAsia="ru-RU"/>
              </w:rPr>
              <w:t xml:space="preserve"> образования</w:t>
            </w:r>
          </w:p>
        </w:tc>
        <w:tc>
          <w:tcPr>
            <w:tcW w:w="225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1258877</w:t>
            </w:r>
          </w:p>
        </w:tc>
        <w:tc>
          <w:tcPr>
            <w:tcW w:w="170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учитель коррекционная подготовка в начальном образовании</w:t>
            </w:r>
          </w:p>
        </w:tc>
        <w:tc>
          <w:tcPr>
            <w:tcW w:w="1078"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center"/>
              <w:rPr>
                <w:rFonts w:ascii="Times New Roman" w:hAnsi="Times New Roman"/>
                <w:b/>
                <w:bCs/>
                <w:lang w:eastAsia="ru-RU"/>
              </w:rPr>
            </w:pPr>
            <w:r w:rsidRPr="005527DA">
              <w:rPr>
                <w:rFonts w:ascii="Times New Roman" w:hAnsi="Times New Roman"/>
                <w:b/>
                <w:bCs/>
                <w:lang w:eastAsia="ru-RU"/>
              </w:rPr>
              <w:t>46.09.14</w:t>
            </w:r>
          </w:p>
        </w:tc>
        <w:tc>
          <w:tcPr>
            <w:tcW w:w="101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1954</w:t>
            </w:r>
          </w:p>
        </w:tc>
        <w:tc>
          <w:tcPr>
            <w:tcW w:w="93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64</w:t>
            </w:r>
          </w:p>
        </w:tc>
        <w:tc>
          <w:tcPr>
            <w:tcW w:w="954"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1</w:t>
            </w:r>
          </w:p>
        </w:tc>
        <w:tc>
          <w:tcPr>
            <w:tcW w:w="966"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23</w:t>
            </w:r>
          </w:p>
        </w:tc>
      </w:tr>
      <w:tr w:rsidR="005527DA" w:rsidRPr="005527DA" w:rsidTr="005527DA">
        <w:trPr>
          <w:trHeight w:val="1729"/>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b/>
                <w:bCs/>
                <w:lang w:eastAsia="ru-RU"/>
              </w:rPr>
            </w:pPr>
            <w:r w:rsidRPr="005527DA">
              <w:rPr>
                <w:rFonts w:ascii="Times New Roman" w:hAnsi="Times New Roman"/>
                <w:b/>
                <w:bCs/>
                <w:lang w:eastAsia="ru-RU"/>
              </w:rPr>
              <w:t>8</w:t>
            </w:r>
          </w:p>
        </w:tc>
        <w:tc>
          <w:tcPr>
            <w:tcW w:w="150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Забияка Екатерина Дмитриевна</w:t>
            </w:r>
          </w:p>
        </w:tc>
        <w:tc>
          <w:tcPr>
            <w:tcW w:w="156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учитель начальных классов</w:t>
            </w:r>
          </w:p>
        </w:tc>
        <w:tc>
          <w:tcPr>
            <w:tcW w:w="219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 xml:space="preserve">Московский педагогический университет </w:t>
            </w:r>
            <w:proofErr w:type="gramStart"/>
            <w:r w:rsidRPr="005527DA">
              <w:rPr>
                <w:rFonts w:ascii="Times New Roman" w:hAnsi="Times New Roman"/>
                <w:b/>
                <w:bCs/>
                <w:color w:val="000000"/>
                <w:sz w:val="22"/>
                <w:szCs w:val="22"/>
                <w:lang w:eastAsia="ru-RU"/>
              </w:rPr>
              <w:t>Высшее</w:t>
            </w:r>
            <w:proofErr w:type="gramEnd"/>
          </w:p>
        </w:tc>
        <w:tc>
          <w:tcPr>
            <w:tcW w:w="225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107718 0313996 от 26.06.2015</w:t>
            </w:r>
          </w:p>
        </w:tc>
        <w:tc>
          <w:tcPr>
            <w:tcW w:w="170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учитель начальных классов</w:t>
            </w:r>
          </w:p>
        </w:tc>
        <w:tc>
          <w:tcPr>
            <w:tcW w:w="1078"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center"/>
              <w:rPr>
                <w:rFonts w:ascii="Times New Roman" w:hAnsi="Times New Roman"/>
                <w:b/>
                <w:bCs/>
                <w:lang w:eastAsia="ru-RU"/>
              </w:rPr>
            </w:pPr>
            <w:r w:rsidRPr="005527DA">
              <w:rPr>
                <w:rFonts w:ascii="Times New Roman" w:hAnsi="Times New Roman"/>
                <w:b/>
                <w:bCs/>
                <w:lang w:eastAsia="ru-RU"/>
              </w:rPr>
              <w:t>03.01.00</w:t>
            </w:r>
          </w:p>
        </w:tc>
        <w:tc>
          <w:tcPr>
            <w:tcW w:w="101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1993</w:t>
            </w:r>
          </w:p>
        </w:tc>
        <w:tc>
          <w:tcPr>
            <w:tcW w:w="93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25</w:t>
            </w:r>
          </w:p>
        </w:tc>
        <w:tc>
          <w:tcPr>
            <w:tcW w:w="954"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нет</w:t>
            </w:r>
          </w:p>
        </w:tc>
        <w:tc>
          <w:tcPr>
            <w:tcW w:w="966"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b/>
                <w:bCs/>
                <w:color w:val="000000"/>
                <w:sz w:val="22"/>
                <w:szCs w:val="22"/>
                <w:lang w:eastAsia="ru-RU"/>
              </w:rPr>
            </w:pPr>
            <w:r w:rsidRPr="005527DA">
              <w:rPr>
                <w:rFonts w:ascii="Times New Roman" w:hAnsi="Times New Roman"/>
                <w:b/>
                <w:bCs/>
                <w:color w:val="000000"/>
                <w:sz w:val="22"/>
                <w:szCs w:val="22"/>
                <w:lang w:eastAsia="ru-RU"/>
              </w:rPr>
              <w:t>26</w:t>
            </w:r>
          </w:p>
        </w:tc>
      </w:tr>
      <w:tr w:rsidR="005527DA" w:rsidRPr="005527DA" w:rsidTr="005527DA">
        <w:trPr>
          <w:trHeight w:val="168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9</w:t>
            </w:r>
          </w:p>
        </w:tc>
        <w:tc>
          <w:tcPr>
            <w:tcW w:w="150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Иванова Александра Олеговна</w:t>
            </w:r>
          </w:p>
        </w:tc>
        <w:tc>
          <w:tcPr>
            <w:tcW w:w="156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учитель физической культуры</w:t>
            </w:r>
          </w:p>
        </w:tc>
        <w:tc>
          <w:tcPr>
            <w:tcW w:w="219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Бакалавр, ГЦОЛИФК г. Москва</w:t>
            </w:r>
          </w:p>
        </w:tc>
        <w:tc>
          <w:tcPr>
            <w:tcW w:w="225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color w:val="000000"/>
                <w:sz w:val="22"/>
                <w:szCs w:val="22"/>
                <w:lang w:eastAsia="ru-RU"/>
              </w:rPr>
            </w:pPr>
            <w:r w:rsidRPr="005527DA">
              <w:rPr>
                <w:rFonts w:ascii="Times New Roman" w:hAnsi="Times New Roman"/>
                <w:color w:val="000000"/>
                <w:sz w:val="22"/>
                <w:szCs w:val="22"/>
                <w:lang w:eastAsia="ru-RU"/>
              </w:rPr>
              <w:t>1 077 241 090 730,00</w:t>
            </w:r>
          </w:p>
        </w:tc>
        <w:tc>
          <w:tcPr>
            <w:tcW w:w="170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учитель физической культуры</w:t>
            </w:r>
          </w:p>
        </w:tc>
        <w:tc>
          <w:tcPr>
            <w:tcW w:w="1078"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2.00.00</w:t>
            </w:r>
          </w:p>
        </w:tc>
        <w:tc>
          <w:tcPr>
            <w:tcW w:w="101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color w:val="000000"/>
                <w:sz w:val="22"/>
                <w:szCs w:val="22"/>
                <w:lang w:eastAsia="ru-RU"/>
              </w:rPr>
            </w:pPr>
            <w:r w:rsidRPr="005527DA">
              <w:rPr>
                <w:rFonts w:ascii="Times New Roman" w:hAnsi="Times New Roman"/>
                <w:color w:val="000000"/>
                <w:sz w:val="22"/>
                <w:szCs w:val="22"/>
                <w:lang w:eastAsia="ru-RU"/>
              </w:rPr>
              <w:t>1994</w:t>
            </w:r>
          </w:p>
        </w:tc>
        <w:tc>
          <w:tcPr>
            <w:tcW w:w="93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color w:val="000000"/>
                <w:sz w:val="22"/>
                <w:szCs w:val="22"/>
                <w:lang w:eastAsia="ru-RU"/>
              </w:rPr>
            </w:pPr>
            <w:r w:rsidRPr="005527DA">
              <w:rPr>
                <w:rFonts w:ascii="Times New Roman" w:hAnsi="Times New Roman"/>
                <w:color w:val="000000"/>
                <w:sz w:val="22"/>
                <w:szCs w:val="22"/>
                <w:lang w:eastAsia="ru-RU"/>
              </w:rPr>
              <w:t>24</w:t>
            </w:r>
          </w:p>
        </w:tc>
        <w:tc>
          <w:tcPr>
            <w:tcW w:w="954"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нет</w:t>
            </w:r>
          </w:p>
        </w:tc>
        <w:tc>
          <w:tcPr>
            <w:tcW w:w="966"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color w:val="000000"/>
                <w:sz w:val="22"/>
                <w:szCs w:val="22"/>
                <w:lang w:eastAsia="ru-RU"/>
              </w:rPr>
            </w:pPr>
            <w:r w:rsidRPr="005527DA">
              <w:rPr>
                <w:rFonts w:ascii="Times New Roman" w:hAnsi="Times New Roman"/>
                <w:color w:val="000000"/>
                <w:sz w:val="22"/>
                <w:szCs w:val="22"/>
                <w:lang w:eastAsia="ru-RU"/>
              </w:rPr>
              <w:t>38</w:t>
            </w:r>
          </w:p>
        </w:tc>
      </w:tr>
      <w:tr w:rsidR="005527DA" w:rsidRPr="005527DA" w:rsidTr="005527DA">
        <w:trPr>
          <w:trHeight w:val="168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lastRenderedPageBreak/>
              <w:t>10</w:t>
            </w:r>
          </w:p>
        </w:tc>
        <w:tc>
          <w:tcPr>
            <w:tcW w:w="150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Ильичева Екатерина Николаевна</w:t>
            </w:r>
          </w:p>
        </w:tc>
        <w:tc>
          <w:tcPr>
            <w:tcW w:w="156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учитель русского языка</w:t>
            </w:r>
          </w:p>
        </w:tc>
        <w:tc>
          <w:tcPr>
            <w:tcW w:w="219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Волгоградский государственный социально – педагогический  университет</w:t>
            </w:r>
          </w:p>
        </w:tc>
        <w:tc>
          <w:tcPr>
            <w:tcW w:w="2257"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диплом</w:t>
            </w:r>
            <w:proofErr w:type="gramStart"/>
            <w:r w:rsidRPr="005527DA">
              <w:rPr>
                <w:rFonts w:ascii="Times New Roman" w:hAnsi="Times New Roman"/>
                <w:color w:val="000000"/>
                <w:sz w:val="22"/>
                <w:szCs w:val="22"/>
                <w:lang w:eastAsia="ru-RU"/>
              </w:rPr>
              <w:t xml:space="preserve"> К</w:t>
            </w:r>
            <w:proofErr w:type="gramEnd"/>
            <w:r w:rsidRPr="005527DA">
              <w:rPr>
                <w:rFonts w:ascii="Times New Roman" w:hAnsi="Times New Roman"/>
                <w:color w:val="000000"/>
                <w:sz w:val="22"/>
                <w:szCs w:val="22"/>
                <w:lang w:eastAsia="ru-RU"/>
              </w:rPr>
              <w:t xml:space="preserve"> № 68195</w:t>
            </w:r>
          </w:p>
        </w:tc>
        <w:tc>
          <w:tcPr>
            <w:tcW w:w="170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учитель русского языка</w:t>
            </w:r>
          </w:p>
        </w:tc>
        <w:tc>
          <w:tcPr>
            <w:tcW w:w="107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1.00.00</w:t>
            </w:r>
          </w:p>
        </w:tc>
        <w:tc>
          <w:tcPr>
            <w:tcW w:w="101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lang w:eastAsia="ru-RU"/>
              </w:rPr>
            </w:pPr>
            <w:r w:rsidRPr="005527DA">
              <w:rPr>
                <w:rFonts w:ascii="Times New Roman" w:hAnsi="Times New Roman"/>
                <w:lang w:eastAsia="ru-RU"/>
              </w:rPr>
              <w:t>1989</w:t>
            </w:r>
          </w:p>
        </w:tc>
        <w:tc>
          <w:tcPr>
            <w:tcW w:w="93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lang w:eastAsia="ru-RU"/>
              </w:rPr>
            </w:pPr>
            <w:r w:rsidRPr="005527DA">
              <w:rPr>
                <w:rFonts w:ascii="Times New Roman" w:hAnsi="Times New Roman"/>
                <w:lang w:eastAsia="ru-RU"/>
              </w:rPr>
              <w:t>29</w:t>
            </w:r>
          </w:p>
        </w:tc>
        <w:tc>
          <w:tcPr>
            <w:tcW w:w="954"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нет</w:t>
            </w:r>
          </w:p>
        </w:tc>
        <w:tc>
          <w:tcPr>
            <w:tcW w:w="966"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31</w:t>
            </w:r>
          </w:p>
        </w:tc>
      </w:tr>
      <w:tr w:rsidR="005527DA" w:rsidRPr="005527DA" w:rsidTr="005527DA">
        <w:trPr>
          <w:trHeight w:val="105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11</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Истомина   Татьяна  Владимировна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уч. нач.  классов</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МПСИ  высшее</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ДВС   №1077118  19.01.2001</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нач</w:t>
            </w:r>
            <w:proofErr w:type="gramStart"/>
            <w:r w:rsidRPr="005527DA">
              <w:rPr>
                <w:rFonts w:ascii="Times New Roman" w:hAnsi="Times New Roman"/>
                <w:lang w:eastAsia="ru-RU"/>
              </w:rPr>
              <w:t>.к</w:t>
            </w:r>
            <w:proofErr w:type="gramEnd"/>
            <w:r w:rsidRPr="005527DA">
              <w:rPr>
                <w:rFonts w:ascii="Times New Roman" w:hAnsi="Times New Roman"/>
                <w:lang w:eastAsia="ru-RU"/>
              </w:rPr>
              <w:t>лассы</w:t>
            </w:r>
            <w:proofErr w:type="spellEnd"/>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30.00.15</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1969</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49</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В</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25</w:t>
            </w:r>
          </w:p>
        </w:tc>
      </w:tr>
      <w:tr w:rsidR="005527DA" w:rsidRPr="005527DA" w:rsidTr="005527DA">
        <w:trPr>
          <w:trHeight w:val="1005"/>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12</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Кораблева Ирина Владимировна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уч</w:t>
            </w:r>
            <w:proofErr w:type="gramStart"/>
            <w:r w:rsidRPr="005527DA">
              <w:rPr>
                <w:rFonts w:ascii="Times New Roman" w:hAnsi="Times New Roman"/>
                <w:lang w:eastAsia="ru-RU"/>
              </w:rPr>
              <w:t>.ф</w:t>
            </w:r>
            <w:proofErr w:type="gramEnd"/>
            <w:r w:rsidRPr="005527DA">
              <w:rPr>
                <w:rFonts w:ascii="Times New Roman" w:hAnsi="Times New Roman"/>
                <w:lang w:eastAsia="ru-RU"/>
              </w:rPr>
              <w:t>изкультуры</w:t>
            </w:r>
            <w:proofErr w:type="spellEnd"/>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МОГИФК       высшее</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ШВ №099888  01.06.94</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физкультура</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26.11.13</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1970</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48</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В</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35</w:t>
            </w:r>
          </w:p>
        </w:tc>
      </w:tr>
      <w:tr w:rsidR="005527DA" w:rsidRPr="005527DA" w:rsidTr="005527DA">
        <w:trPr>
          <w:trHeight w:val="93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13</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Кузнецова  Вера  Александровна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уч</w:t>
            </w:r>
            <w:proofErr w:type="gramStart"/>
            <w:r w:rsidRPr="005527DA">
              <w:rPr>
                <w:rFonts w:ascii="Times New Roman" w:hAnsi="Times New Roman"/>
                <w:lang w:eastAsia="ru-RU"/>
              </w:rPr>
              <w:t>.м</w:t>
            </w:r>
            <w:proofErr w:type="gramEnd"/>
            <w:r w:rsidRPr="005527DA">
              <w:rPr>
                <w:rFonts w:ascii="Times New Roman" w:hAnsi="Times New Roman"/>
                <w:lang w:eastAsia="ru-RU"/>
              </w:rPr>
              <w:t>атематики</w:t>
            </w:r>
            <w:proofErr w:type="spellEnd"/>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МОПИ  им. Крупской  </w:t>
            </w:r>
            <w:proofErr w:type="gramStart"/>
            <w:r w:rsidRPr="005527DA">
              <w:rPr>
                <w:rFonts w:ascii="Times New Roman" w:hAnsi="Times New Roman"/>
                <w:lang w:eastAsia="ru-RU"/>
              </w:rPr>
              <w:t>высшее</w:t>
            </w:r>
            <w:proofErr w:type="gramEnd"/>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А-1 714079 01.07.75</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математика</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43.00.16</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1953</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65</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нет</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23</w:t>
            </w:r>
          </w:p>
        </w:tc>
      </w:tr>
      <w:tr w:rsidR="005527DA" w:rsidRPr="005527DA" w:rsidTr="005527DA">
        <w:trPr>
          <w:trHeight w:val="1058"/>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14</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Кузнецова Тамара Николаевна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уч. ИЗО</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Харьковский сельскохозяйственный институт </w:t>
            </w:r>
            <w:proofErr w:type="gramStart"/>
            <w:r w:rsidRPr="005527DA">
              <w:rPr>
                <w:rFonts w:ascii="Times New Roman" w:hAnsi="Times New Roman"/>
                <w:lang w:eastAsia="ru-RU"/>
              </w:rPr>
              <w:t>высшее</w:t>
            </w:r>
            <w:proofErr w:type="gramEnd"/>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ЖВ-1 №108591 28.06.82</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ИЗО</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19.00.00</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1958</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60</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20</w:t>
            </w:r>
          </w:p>
        </w:tc>
      </w:tr>
      <w:tr w:rsidR="005527DA" w:rsidRPr="005527DA" w:rsidTr="005527DA">
        <w:trPr>
          <w:trHeight w:val="171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15</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Кузьмина Светлана Михайловна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уч. начальных классов</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Московский психолого-социальный </w:t>
            </w:r>
            <w:proofErr w:type="spellStart"/>
            <w:r w:rsidRPr="005527DA">
              <w:rPr>
                <w:rFonts w:ascii="Times New Roman" w:hAnsi="Times New Roman"/>
                <w:lang w:eastAsia="ru-RU"/>
              </w:rPr>
              <w:t>университет</w:t>
            </w:r>
            <w:proofErr w:type="gramStart"/>
            <w:r w:rsidRPr="005527DA">
              <w:rPr>
                <w:rFonts w:ascii="Times New Roman" w:hAnsi="Times New Roman"/>
                <w:lang w:eastAsia="ru-RU"/>
              </w:rPr>
              <w:t>,б</w:t>
            </w:r>
            <w:proofErr w:type="gramEnd"/>
            <w:r w:rsidRPr="005527DA">
              <w:rPr>
                <w:rFonts w:ascii="Times New Roman" w:hAnsi="Times New Roman"/>
                <w:lang w:eastAsia="ru-RU"/>
              </w:rPr>
              <w:t>акалавр</w:t>
            </w:r>
            <w:proofErr w:type="spellEnd"/>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1 377 180 405 397</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учитель начальных классов</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10.10.00</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1961</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57</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нет</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30</w:t>
            </w:r>
          </w:p>
        </w:tc>
      </w:tr>
      <w:tr w:rsidR="005527DA" w:rsidRPr="005527DA" w:rsidTr="005527DA">
        <w:trPr>
          <w:trHeight w:val="1058"/>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16</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Курьян</w:t>
            </w:r>
            <w:proofErr w:type="spellEnd"/>
            <w:r w:rsidRPr="005527DA">
              <w:rPr>
                <w:rFonts w:ascii="Times New Roman" w:hAnsi="Times New Roman"/>
                <w:lang w:eastAsia="ru-RU"/>
              </w:rPr>
              <w:t xml:space="preserve"> Вероника Николаевна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уч</w:t>
            </w:r>
            <w:proofErr w:type="gramStart"/>
            <w:r w:rsidRPr="005527DA">
              <w:rPr>
                <w:rFonts w:ascii="Times New Roman" w:hAnsi="Times New Roman"/>
                <w:lang w:eastAsia="ru-RU"/>
              </w:rPr>
              <w:t>.а</w:t>
            </w:r>
            <w:proofErr w:type="gramEnd"/>
            <w:r w:rsidRPr="005527DA">
              <w:rPr>
                <w:rFonts w:ascii="Times New Roman" w:hAnsi="Times New Roman"/>
                <w:lang w:eastAsia="ru-RU"/>
              </w:rPr>
              <w:t>нгл.яз</w:t>
            </w:r>
            <w:proofErr w:type="spellEnd"/>
            <w:r w:rsidRPr="005527DA">
              <w:rPr>
                <w:rFonts w:ascii="Times New Roman" w:hAnsi="Times New Roman"/>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Новозыбковский</w:t>
            </w:r>
            <w:proofErr w:type="spellEnd"/>
            <w:r w:rsidRPr="005527DA">
              <w:rPr>
                <w:rFonts w:ascii="Times New Roman" w:hAnsi="Times New Roman"/>
                <w:lang w:eastAsia="ru-RU"/>
              </w:rPr>
              <w:t xml:space="preserve"> ПИ  высшее</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gramStart"/>
            <w:r w:rsidRPr="005527DA">
              <w:rPr>
                <w:rFonts w:ascii="Times New Roman" w:hAnsi="Times New Roman"/>
                <w:lang w:eastAsia="ru-RU"/>
              </w:rPr>
              <w:t>Щ</w:t>
            </w:r>
            <w:proofErr w:type="gramEnd"/>
            <w:r w:rsidRPr="005527DA">
              <w:rPr>
                <w:rFonts w:ascii="Times New Roman" w:hAnsi="Times New Roman"/>
                <w:lang w:eastAsia="ru-RU"/>
              </w:rPr>
              <w:t xml:space="preserve"> №891305 28.06.71</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англ. яз.</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49.10.28</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1947</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71</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нет</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29</w:t>
            </w:r>
          </w:p>
        </w:tc>
      </w:tr>
      <w:tr w:rsidR="005527DA" w:rsidRPr="005527DA" w:rsidTr="005527DA">
        <w:trPr>
          <w:trHeight w:val="189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lastRenderedPageBreak/>
              <w:t>17</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Макаренко Ирина Александровна </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уч. </w:t>
            </w:r>
            <w:proofErr w:type="spellStart"/>
            <w:r w:rsidRPr="005527DA">
              <w:rPr>
                <w:rFonts w:ascii="Times New Roman" w:hAnsi="Times New Roman"/>
                <w:lang w:eastAsia="ru-RU"/>
              </w:rPr>
              <w:t>физич</w:t>
            </w:r>
            <w:proofErr w:type="spellEnd"/>
            <w:r w:rsidRPr="005527DA">
              <w:rPr>
                <w:rFonts w:ascii="Times New Roman" w:hAnsi="Times New Roman"/>
                <w:lang w:eastAsia="ru-RU"/>
              </w:rPr>
              <w:t xml:space="preserve">. культуры </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Кировоградский государственный педагогический университет им. В. Виниченко </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КС №13340835 </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w:t>
            </w:r>
            <w:proofErr w:type="spellStart"/>
            <w:r w:rsidRPr="005527DA">
              <w:rPr>
                <w:rFonts w:ascii="Times New Roman" w:hAnsi="Times New Roman"/>
                <w:lang w:eastAsia="ru-RU"/>
              </w:rPr>
              <w:t>физическкая</w:t>
            </w:r>
            <w:proofErr w:type="spellEnd"/>
            <w:r w:rsidRPr="005527DA">
              <w:rPr>
                <w:rFonts w:ascii="Times New Roman" w:hAnsi="Times New Roman"/>
                <w:lang w:eastAsia="ru-RU"/>
              </w:rPr>
              <w:t xml:space="preserve"> культура </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11.00.00</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1979</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39</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1    </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34,00   </w:t>
            </w:r>
          </w:p>
        </w:tc>
      </w:tr>
      <w:tr w:rsidR="005527DA" w:rsidRPr="005527DA" w:rsidTr="005527DA">
        <w:trPr>
          <w:trHeight w:val="1005"/>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18</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Мамзина</w:t>
            </w:r>
            <w:proofErr w:type="spellEnd"/>
            <w:r w:rsidRPr="005527DA">
              <w:rPr>
                <w:rFonts w:ascii="Times New Roman" w:hAnsi="Times New Roman"/>
                <w:lang w:eastAsia="ru-RU"/>
              </w:rPr>
              <w:t xml:space="preserve"> Эльвира Юрьевна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учитель английского языка</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gramStart"/>
            <w:r w:rsidRPr="005527DA">
              <w:rPr>
                <w:rFonts w:ascii="Times New Roman" w:hAnsi="Times New Roman"/>
                <w:lang w:eastAsia="ru-RU"/>
              </w:rPr>
              <w:t>высшее</w:t>
            </w:r>
            <w:proofErr w:type="gramEnd"/>
            <w:r w:rsidRPr="005527DA">
              <w:rPr>
                <w:rFonts w:ascii="Times New Roman" w:hAnsi="Times New Roman"/>
                <w:lang w:eastAsia="ru-RU"/>
              </w:rPr>
              <w:t>, Липецкий государственный педагогический университет</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КБ № 03526</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учитель английского языка</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3.00.00</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1987</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31</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31</w:t>
            </w:r>
          </w:p>
        </w:tc>
      </w:tr>
      <w:tr w:rsidR="005527DA" w:rsidRPr="005527DA" w:rsidTr="005527DA">
        <w:trPr>
          <w:trHeight w:val="1425"/>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Маркина Галина Васильевна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уч</w:t>
            </w:r>
            <w:proofErr w:type="gramStart"/>
            <w:r w:rsidRPr="005527DA">
              <w:rPr>
                <w:rFonts w:ascii="Times New Roman" w:hAnsi="Times New Roman"/>
                <w:lang w:eastAsia="ru-RU"/>
              </w:rPr>
              <w:t>.о</w:t>
            </w:r>
            <w:proofErr w:type="gramEnd"/>
            <w:r w:rsidRPr="005527DA">
              <w:rPr>
                <w:rFonts w:ascii="Times New Roman" w:hAnsi="Times New Roman"/>
                <w:lang w:eastAsia="ru-RU"/>
              </w:rPr>
              <w:t>бслуж.труда</w:t>
            </w:r>
            <w:proofErr w:type="spellEnd"/>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МТИЛП      высшее</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МВ 823268  21.06.84</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труд</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16.07.17</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1962</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56</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21</w:t>
            </w:r>
          </w:p>
        </w:tc>
      </w:tr>
      <w:tr w:rsidR="005527DA" w:rsidRPr="005527DA" w:rsidTr="005527DA">
        <w:trPr>
          <w:trHeight w:val="117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20</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Миронова Виктория Сергеевна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уч. начальных </w:t>
            </w:r>
            <w:proofErr w:type="spellStart"/>
            <w:r w:rsidRPr="005527DA">
              <w:rPr>
                <w:rFonts w:ascii="Times New Roman" w:hAnsi="Times New Roman"/>
                <w:lang w:eastAsia="ru-RU"/>
              </w:rPr>
              <w:t>кл</w:t>
            </w:r>
            <w:proofErr w:type="spellEnd"/>
            <w:r w:rsidRPr="005527DA">
              <w:rPr>
                <w:rFonts w:ascii="Times New Roman" w:hAnsi="Times New Roman"/>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Московский педагогический </w:t>
            </w:r>
            <w:proofErr w:type="spellStart"/>
            <w:r w:rsidRPr="005527DA">
              <w:rPr>
                <w:rFonts w:ascii="Times New Roman" w:hAnsi="Times New Roman"/>
                <w:lang w:eastAsia="ru-RU"/>
              </w:rPr>
              <w:t>коллежд</w:t>
            </w:r>
            <w:proofErr w:type="spellEnd"/>
            <w:r w:rsidRPr="005527DA">
              <w:rPr>
                <w:rFonts w:ascii="Times New Roman" w:hAnsi="Times New Roman"/>
                <w:lang w:eastAsia="ru-RU"/>
              </w:rPr>
              <w:t xml:space="preserve"> № 9 "Арбат" среднее специальное</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gramStart"/>
            <w:r w:rsidRPr="005527DA">
              <w:rPr>
                <w:rFonts w:ascii="Times New Roman" w:hAnsi="Times New Roman"/>
                <w:lang w:eastAsia="ru-RU"/>
              </w:rPr>
              <w:t>СБ</w:t>
            </w:r>
            <w:proofErr w:type="gramEnd"/>
            <w:r w:rsidRPr="005527DA">
              <w:rPr>
                <w:rFonts w:ascii="Times New Roman" w:hAnsi="Times New Roman"/>
                <w:lang w:eastAsia="ru-RU"/>
              </w:rPr>
              <w:t xml:space="preserve"> 5014113 30.06.2005</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уч. </w:t>
            </w:r>
            <w:proofErr w:type="spellStart"/>
            <w:r w:rsidRPr="005527DA">
              <w:rPr>
                <w:rFonts w:ascii="Times New Roman" w:hAnsi="Times New Roman"/>
                <w:lang w:eastAsia="ru-RU"/>
              </w:rPr>
              <w:t>нач</w:t>
            </w:r>
            <w:proofErr w:type="spellEnd"/>
            <w:r w:rsidRPr="005527DA">
              <w:rPr>
                <w:rFonts w:ascii="Times New Roman" w:hAnsi="Times New Roman"/>
                <w:lang w:eastAsia="ru-RU"/>
              </w:rPr>
              <w:t xml:space="preserve"> классов</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13.00.09</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1985</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33</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В</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28</w:t>
            </w:r>
          </w:p>
        </w:tc>
      </w:tr>
      <w:tr w:rsidR="005527DA" w:rsidRPr="005527DA" w:rsidTr="005527DA">
        <w:trPr>
          <w:trHeight w:val="162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21</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Мунтян</w:t>
            </w:r>
            <w:proofErr w:type="spellEnd"/>
            <w:r w:rsidRPr="005527DA">
              <w:rPr>
                <w:rFonts w:ascii="Times New Roman" w:hAnsi="Times New Roman"/>
                <w:lang w:eastAsia="ru-RU"/>
              </w:rPr>
              <w:t xml:space="preserve"> Татьяна Венедиктовна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уч</w:t>
            </w:r>
            <w:proofErr w:type="gramStart"/>
            <w:r w:rsidRPr="005527DA">
              <w:rPr>
                <w:rFonts w:ascii="Times New Roman" w:hAnsi="Times New Roman"/>
                <w:lang w:eastAsia="ru-RU"/>
              </w:rPr>
              <w:t>.ф</w:t>
            </w:r>
            <w:proofErr w:type="gramEnd"/>
            <w:r w:rsidRPr="005527DA">
              <w:rPr>
                <w:rFonts w:ascii="Times New Roman" w:hAnsi="Times New Roman"/>
                <w:lang w:eastAsia="ru-RU"/>
              </w:rPr>
              <w:t>изики</w:t>
            </w:r>
            <w:proofErr w:type="spellEnd"/>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МИНХ и ГП  высшее</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КВ №310836  19.06.84</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физика</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18.00.00</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1962</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56</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В</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28</w:t>
            </w:r>
          </w:p>
        </w:tc>
      </w:tr>
      <w:tr w:rsidR="005527DA" w:rsidRPr="005527DA" w:rsidTr="005527DA">
        <w:trPr>
          <w:trHeight w:val="1575"/>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22</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w:t>
            </w:r>
            <w:proofErr w:type="spellStart"/>
            <w:r w:rsidRPr="005527DA">
              <w:rPr>
                <w:rFonts w:ascii="Times New Roman" w:hAnsi="Times New Roman"/>
                <w:lang w:eastAsia="ru-RU"/>
              </w:rPr>
              <w:t>Нетылева</w:t>
            </w:r>
            <w:proofErr w:type="spellEnd"/>
            <w:r w:rsidRPr="005527DA">
              <w:rPr>
                <w:rFonts w:ascii="Times New Roman" w:hAnsi="Times New Roman"/>
                <w:lang w:eastAsia="ru-RU"/>
              </w:rPr>
              <w:t xml:space="preserve"> Ирина Владимировна </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учит. Нач. </w:t>
            </w:r>
            <w:proofErr w:type="spellStart"/>
            <w:r w:rsidRPr="005527DA">
              <w:rPr>
                <w:rFonts w:ascii="Times New Roman" w:hAnsi="Times New Roman"/>
                <w:lang w:eastAsia="ru-RU"/>
              </w:rPr>
              <w:t>кл</w:t>
            </w:r>
            <w:proofErr w:type="spellEnd"/>
            <w:r w:rsidRPr="005527DA">
              <w:rPr>
                <w:rFonts w:ascii="Times New Roman" w:hAnsi="Times New Roman"/>
                <w:lang w:eastAsia="ru-RU"/>
              </w:rPr>
              <w:t xml:space="preserve">. </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w:t>
            </w:r>
            <w:proofErr w:type="spellStart"/>
            <w:r w:rsidRPr="005527DA">
              <w:rPr>
                <w:rFonts w:ascii="Times New Roman" w:hAnsi="Times New Roman"/>
                <w:lang w:eastAsia="ru-RU"/>
              </w:rPr>
              <w:t>Армавирский</w:t>
            </w:r>
            <w:proofErr w:type="spellEnd"/>
            <w:r w:rsidRPr="005527DA">
              <w:rPr>
                <w:rFonts w:ascii="Times New Roman" w:hAnsi="Times New Roman"/>
                <w:lang w:eastAsia="ru-RU"/>
              </w:rPr>
              <w:t xml:space="preserve"> государственный педагогический институт  </w:t>
            </w:r>
            <w:proofErr w:type="gramStart"/>
            <w:r w:rsidRPr="005527DA">
              <w:rPr>
                <w:rFonts w:ascii="Times New Roman" w:hAnsi="Times New Roman"/>
                <w:lang w:eastAsia="ru-RU"/>
              </w:rPr>
              <w:t>высшее</w:t>
            </w:r>
            <w:proofErr w:type="gramEnd"/>
            <w:r w:rsidRPr="005527DA">
              <w:rPr>
                <w:rFonts w:ascii="Times New Roman" w:hAnsi="Times New Roman"/>
                <w:lang w:eastAsia="ru-RU"/>
              </w:rPr>
              <w:t xml:space="preserve"> </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ДВС 1303841 12.10.2001 </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уч. нач. </w:t>
            </w:r>
            <w:proofErr w:type="spellStart"/>
            <w:r w:rsidRPr="005527DA">
              <w:rPr>
                <w:rFonts w:ascii="Times New Roman" w:hAnsi="Times New Roman"/>
                <w:lang w:eastAsia="ru-RU"/>
              </w:rPr>
              <w:t>кл</w:t>
            </w:r>
            <w:proofErr w:type="spellEnd"/>
            <w:r w:rsidRPr="005527DA">
              <w:rPr>
                <w:rFonts w:ascii="Times New Roman" w:hAnsi="Times New Roman"/>
                <w:lang w:eastAsia="ru-RU"/>
              </w:rPr>
              <w:t xml:space="preserve"> </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15.10.26</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1 978,00   </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40,00   </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В </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28,00   </w:t>
            </w:r>
          </w:p>
        </w:tc>
      </w:tr>
      <w:tr w:rsidR="005527DA" w:rsidRPr="005527DA" w:rsidTr="005527DA">
        <w:trPr>
          <w:trHeight w:val="300"/>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left"/>
              <w:rPr>
                <w:rFonts w:cs="Calibri"/>
                <w:color w:val="000000"/>
                <w:sz w:val="22"/>
                <w:szCs w:val="22"/>
                <w:lang w:eastAsia="ru-RU"/>
              </w:rPr>
            </w:pPr>
            <w:r w:rsidRPr="005527DA">
              <w:rPr>
                <w:rFonts w:cs="Calibri"/>
                <w:color w:val="000000"/>
                <w:sz w:val="22"/>
                <w:szCs w:val="22"/>
                <w:lang w:eastAsia="ru-RU"/>
              </w:rPr>
              <w:lastRenderedPageBreak/>
              <w:t> </w:t>
            </w:r>
          </w:p>
        </w:tc>
        <w:tc>
          <w:tcPr>
            <w:tcW w:w="1509"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left"/>
              <w:rPr>
                <w:rFonts w:cs="Calibri"/>
                <w:color w:val="000000"/>
                <w:sz w:val="22"/>
                <w:szCs w:val="22"/>
                <w:lang w:eastAsia="ru-RU"/>
              </w:rPr>
            </w:pPr>
            <w:r w:rsidRPr="005527DA">
              <w:rPr>
                <w:rFonts w:cs="Calibri"/>
                <w:color w:val="000000"/>
                <w:sz w:val="22"/>
                <w:szCs w:val="22"/>
                <w:lang w:eastAsia="ru-RU"/>
              </w:rPr>
              <w:t> </w:t>
            </w:r>
          </w:p>
        </w:tc>
        <w:tc>
          <w:tcPr>
            <w:tcW w:w="1569"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left"/>
              <w:rPr>
                <w:rFonts w:cs="Calibri"/>
                <w:color w:val="000000"/>
                <w:sz w:val="22"/>
                <w:szCs w:val="22"/>
                <w:lang w:eastAsia="ru-RU"/>
              </w:rPr>
            </w:pPr>
            <w:r w:rsidRPr="005527DA">
              <w:rPr>
                <w:rFonts w:cs="Calibri"/>
                <w:color w:val="000000"/>
                <w:sz w:val="22"/>
                <w:szCs w:val="22"/>
                <w:lang w:eastAsia="ru-RU"/>
              </w:rPr>
              <w:t> </w:t>
            </w:r>
          </w:p>
        </w:tc>
        <w:tc>
          <w:tcPr>
            <w:tcW w:w="2197"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left"/>
              <w:rPr>
                <w:rFonts w:cs="Calibri"/>
                <w:color w:val="000000"/>
                <w:sz w:val="22"/>
                <w:szCs w:val="22"/>
                <w:lang w:eastAsia="ru-RU"/>
              </w:rPr>
            </w:pPr>
            <w:r w:rsidRPr="005527DA">
              <w:rPr>
                <w:rFonts w:cs="Calibri"/>
                <w:color w:val="000000"/>
                <w:sz w:val="22"/>
                <w:szCs w:val="22"/>
                <w:lang w:eastAsia="ru-RU"/>
              </w:rPr>
              <w:t> </w:t>
            </w:r>
          </w:p>
        </w:tc>
        <w:tc>
          <w:tcPr>
            <w:tcW w:w="2257"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left"/>
              <w:rPr>
                <w:rFonts w:cs="Calibri"/>
                <w:color w:val="000000"/>
                <w:sz w:val="22"/>
                <w:szCs w:val="22"/>
                <w:lang w:eastAsia="ru-RU"/>
              </w:rPr>
            </w:pPr>
            <w:r w:rsidRPr="005527DA">
              <w:rPr>
                <w:rFonts w:cs="Calibri"/>
                <w:color w:val="000000"/>
                <w:sz w:val="22"/>
                <w:szCs w:val="22"/>
                <w:lang w:eastAsia="ru-RU"/>
              </w:rPr>
              <w:t> </w:t>
            </w:r>
          </w:p>
        </w:tc>
        <w:tc>
          <w:tcPr>
            <w:tcW w:w="1707"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left"/>
              <w:rPr>
                <w:rFonts w:cs="Calibri"/>
                <w:color w:val="000000"/>
                <w:sz w:val="22"/>
                <w:szCs w:val="22"/>
                <w:lang w:eastAsia="ru-RU"/>
              </w:rPr>
            </w:pPr>
            <w:r w:rsidRPr="005527DA">
              <w:rPr>
                <w:rFonts w:cs="Calibri"/>
                <w:color w:val="000000"/>
                <w:sz w:val="22"/>
                <w:szCs w:val="22"/>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left"/>
              <w:rPr>
                <w:rFonts w:cs="Calibri"/>
                <w:color w:val="000000"/>
                <w:sz w:val="22"/>
                <w:szCs w:val="22"/>
                <w:lang w:eastAsia="ru-RU"/>
              </w:rPr>
            </w:pPr>
            <w:r w:rsidRPr="005527DA">
              <w:rPr>
                <w:rFonts w:cs="Calibri"/>
                <w:color w:val="000000"/>
                <w:sz w:val="22"/>
                <w:szCs w:val="22"/>
                <w:lang w:eastAsia="ru-RU"/>
              </w:rPr>
              <w:t> </w:t>
            </w:r>
          </w:p>
        </w:tc>
        <w:tc>
          <w:tcPr>
            <w:tcW w:w="1018"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left"/>
              <w:rPr>
                <w:rFonts w:cs="Calibri"/>
                <w:color w:val="000000"/>
                <w:sz w:val="22"/>
                <w:szCs w:val="22"/>
                <w:lang w:eastAsia="ru-RU"/>
              </w:rPr>
            </w:pPr>
            <w:r w:rsidRPr="005527DA">
              <w:rPr>
                <w:rFonts w:cs="Calibri"/>
                <w:color w:val="000000"/>
                <w:sz w:val="22"/>
                <w:szCs w:val="22"/>
                <w:lang w:eastAsia="ru-RU"/>
              </w:rPr>
              <w:t> </w:t>
            </w:r>
          </w:p>
        </w:tc>
        <w:tc>
          <w:tcPr>
            <w:tcW w:w="937"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left"/>
              <w:rPr>
                <w:rFonts w:cs="Calibri"/>
                <w:color w:val="000000"/>
                <w:sz w:val="22"/>
                <w:szCs w:val="22"/>
                <w:lang w:eastAsia="ru-RU"/>
              </w:rPr>
            </w:pPr>
            <w:r w:rsidRPr="005527DA">
              <w:rPr>
                <w:rFonts w:cs="Calibri"/>
                <w:color w:val="000000"/>
                <w:sz w:val="22"/>
                <w:szCs w:val="22"/>
                <w:lang w:eastAsia="ru-RU"/>
              </w:rPr>
              <w:t> </w:t>
            </w:r>
          </w:p>
        </w:tc>
        <w:tc>
          <w:tcPr>
            <w:tcW w:w="954"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left"/>
              <w:rPr>
                <w:rFonts w:cs="Calibri"/>
                <w:color w:val="000000"/>
                <w:sz w:val="22"/>
                <w:szCs w:val="22"/>
                <w:lang w:eastAsia="ru-RU"/>
              </w:rPr>
            </w:pPr>
            <w:r w:rsidRPr="005527DA">
              <w:rPr>
                <w:rFonts w:cs="Calibri"/>
                <w:color w:val="000000"/>
                <w:sz w:val="22"/>
                <w:szCs w:val="22"/>
                <w:lang w:eastAsia="ru-RU"/>
              </w:rPr>
              <w:t> </w:t>
            </w:r>
          </w:p>
        </w:tc>
        <w:tc>
          <w:tcPr>
            <w:tcW w:w="966"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left"/>
              <w:rPr>
                <w:rFonts w:cs="Calibri"/>
                <w:color w:val="000000"/>
                <w:sz w:val="22"/>
                <w:szCs w:val="22"/>
                <w:lang w:eastAsia="ru-RU"/>
              </w:rPr>
            </w:pPr>
            <w:r w:rsidRPr="005527DA">
              <w:rPr>
                <w:rFonts w:cs="Calibri"/>
                <w:color w:val="000000"/>
                <w:sz w:val="22"/>
                <w:szCs w:val="22"/>
                <w:lang w:eastAsia="ru-RU"/>
              </w:rPr>
              <w:t> </w:t>
            </w:r>
          </w:p>
        </w:tc>
      </w:tr>
      <w:tr w:rsidR="005527DA" w:rsidRPr="005527DA" w:rsidTr="005527DA">
        <w:trPr>
          <w:trHeight w:val="168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23</w:t>
            </w:r>
          </w:p>
        </w:tc>
        <w:tc>
          <w:tcPr>
            <w:tcW w:w="150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Пахоменко Евгения Анатольевна</w:t>
            </w:r>
          </w:p>
        </w:tc>
        <w:tc>
          <w:tcPr>
            <w:tcW w:w="156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proofErr w:type="spellStart"/>
            <w:r w:rsidRPr="005527DA">
              <w:rPr>
                <w:rFonts w:ascii="Times New Roman" w:hAnsi="Times New Roman"/>
                <w:lang w:eastAsia="ru-RU"/>
              </w:rPr>
              <w:t>уч</w:t>
            </w:r>
            <w:proofErr w:type="gramStart"/>
            <w:r w:rsidRPr="005527DA">
              <w:rPr>
                <w:rFonts w:ascii="Times New Roman" w:hAnsi="Times New Roman"/>
                <w:lang w:eastAsia="ru-RU"/>
              </w:rPr>
              <w:t>.н</w:t>
            </w:r>
            <w:proofErr w:type="gramEnd"/>
            <w:r w:rsidRPr="005527DA">
              <w:rPr>
                <w:rFonts w:ascii="Times New Roman" w:hAnsi="Times New Roman"/>
                <w:lang w:eastAsia="ru-RU"/>
              </w:rPr>
              <w:t>ач.классов</w:t>
            </w:r>
            <w:proofErr w:type="spellEnd"/>
          </w:p>
        </w:tc>
        <w:tc>
          <w:tcPr>
            <w:tcW w:w="219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Забайкальский государственный гуманитарно-</w:t>
            </w:r>
            <w:proofErr w:type="spellStart"/>
            <w:r w:rsidRPr="005527DA">
              <w:rPr>
                <w:rFonts w:ascii="Times New Roman" w:hAnsi="Times New Roman"/>
                <w:lang w:eastAsia="ru-RU"/>
              </w:rPr>
              <w:t>пед</w:t>
            </w:r>
            <w:proofErr w:type="spellEnd"/>
            <w:r w:rsidRPr="005527DA">
              <w:rPr>
                <w:rFonts w:ascii="Times New Roman" w:hAnsi="Times New Roman"/>
                <w:lang w:eastAsia="ru-RU"/>
              </w:rPr>
              <w:t xml:space="preserve">. </w:t>
            </w:r>
            <w:proofErr w:type="spellStart"/>
            <w:r w:rsidRPr="005527DA">
              <w:rPr>
                <w:rFonts w:ascii="Times New Roman" w:hAnsi="Times New Roman"/>
                <w:lang w:eastAsia="ru-RU"/>
              </w:rPr>
              <w:t>ун</w:t>
            </w:r>
            <w:proofErr w:type="spellEnd"/>
            <w:r w:rsidRPr="005527DA">
              <w:rPr>
                <w:rFonts w:ascii="Times New Roman" w:hAnsi="Times New Roman"/>
                <w:lang w:eastAsia="ru-RU"/>
              </w:rPr>
              <w:t>.</w:t>
            </w:r>
          </w:p>
        </w:tc>
        <w:tc>
          <w:tcPr>
            <w:tcW w:w="2257"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ВСВ 1342394 13.04.2007</w:t>
            </w:r>
          </w:p>
        </w:tc>
        <w:tc>
          <w:tcPr>
            <w:tcW w:w="170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proofErr w:type="spellStart"/>
            <w:r w:rsidRPr="005527DA">
              <w:rPr>
                <w:rFonts w:ascii="Times New Roman" w:hAnsi="Times New Roman"/>
                <w:lang w:eastAsia="ru-RU"/>
              </w:rPr>
              <w:t>уч</w:t>
            </w:r>
            <w:proofErr w:type="gramStart"/>
            <w:r w:rsidRPr="005527DA">
              <w:rPr>
                <w:rFonts w:ascii="Times New Roman" w:hAnsi="Times New Roman"/>
                <w:lang w:eastAsia="ru-RU"/>
              </w:rPr>
              <w:t>.н</w:t>
            </w:r>
            <w:proofErr w:type="gramEnd"/>
            <w:r w:rsidRPr="005527DA">
              <w:rPr>
                <w:rFonts w:ascii="Times New Roman" w:hAnsi="Times New Roman"/>
                <w:lang w:eastAsia="ru-RU"/>
              </w:rPr>
              <w:t>ач</w:t>
            </w:r>
            <w:proofErr w:type="spellEnd"/>
            <w:r w:rsidRPr="005527DA">
              <w:rPr>
                <w:rFonts w:ascii="Times New Roman" w:hAnsi="Times New Roman"/>
                <w:lang w:eastAsia="ru-RU"/>
              </w:rPr>
              <w:t xml:space="preserve">. </w:t>
            </w:r>
            <w:proofErr w:type="spellStart"/>
            <w:r w:rsidRPr="005527DA">
              <w:rPr>
                <w:rFonts w:ascii="Times New Roman" w:hAnsi="Times New Roman"/>
                <w:lang w:eastAsia="ru-RU"/>
              </w:rPr>
              <w:t>кл</w:t>
            </w:r>
            <w:proofErr w:type="spellEnd"/>
            <w:r w:rsidRPr="005527DA">
              <w:rPr>
                <w:rFonts w:ascii="Times New Roman" w:hAnsi="Times New Roman"/>
                <w:lang w:eastAsia="ru-RU"/>
              </w:rPr>
              <w:t>.</w:t>
            </w:r>
          </w:p>
        </w:tc>
        <w:tc>
          <w:tcPr>
            <w:tcW w:w="107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lang w:eastAsia="ru-RU"/>
              </w:rPr>
            </w:pPr>
            <w:r w:rsidRPr="005527DA">
              <w:rPr>
                <w:rFonts w:ascii="Times New Roman" w:hAnsi="Times New Roman"/>
                <w:lang w:eastAsia="ru-RU"/>
              </w:rPr>
              <w:t>07.07.13</w:t>
            </w:r>
          </w:p>
        </w:tc>
        <w:tc>
          <w:tcPr>
            <w:tcW w:w="101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lang w:eastAsia="ru-RU"/>
              </w:rPr>
            </w:pPr>
            <w:r w:rsidRPr="005527DA">
              <w:rPr>
                <w:rFonts w:ascii="Times New Roman" w:hAnsi="Times New Roman"/>
                <w:lang w:eastAsia="ru-RU"/>
              </w:rPr>
              <w:t>1981</w:t>
            </w:r>
          </w:p>
        </w:tc>
        <w:tc>
          <w:tcPr>
            <w:tcW w:w="93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lang w:eastAsia="ru-RU"/>
              </w:rPr>
            </w:pPr>
            <w:r w:rsidRPr="005527DA">
              <w:rPr>
                <w:rFonts w:ascii="Times New Roman" w:hAnsi="Times New Roman"/>
                <w:lang w:eastAsia="ru-RU"/>
              </w:rPr>
              <w:t>37</w:t>
            </w:r>
          </w:p>
        </w:tc>
        <w:tc>
          <w:tcPr>
            <w:tcW w:w="954"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В</w:t>
            </w:r>
          </w:p>
        </w:tc>
        <w:tc>
          <w:tcPr>
            <w:tcW w:w="966"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25</w:t>
            </w:r>
          </w:p>
        </w:tc>
      </w:tr>
      <w:tr w:rsidR="005527DA" w:rsidRPr="005527DA" w:rsidTr="005527DA">
        <w:trPr>
          <w:trHeight w:val="168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24</w:t>
            </w:r>
          </w:p>
        </w:tc>
        <w:tc>
          <w:tcPr>
            <w:tcW w:w="150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Позднякова Наталья Александровна</w:t>
            </w:r>
          </w:p>
        </w:tc>
        <w:tc>
          <w:tcPr>
            <w:tcW w:w="156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 </w:t>
            </w:r>
          </w:p>
        </w:tc>
        <w:tc>
          <w:tcPr>
            <w:tcW w:w="219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 xml:space="preserve">Современная Гуманитарная Академия г. Москва, </w:t>
            </w:r>
          </w:p>
        </w:tc>
        <w:tc>
          <w:tcPr>
            <w:tcW w:w="2257"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 ВБА 0372566</w:t>
            </w:r>
          </w:p>
        </w:tc>
        <w:tc>
          <w:tcPr>
            <w:tcW w:w="170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 xml:space="preserve">воспитатель учитель </w:t>
            </w:r>
            <w:proofErr w:type="spellStart"/>
            <w:r w:rsidRPr="005527DA">
              <w:rPr>
                <w:rFonts w:ascii="Times New Roman" w:hAnsi="Times New Roman"/>
                <w:lang w:eastAsia="ru-RU"/>
              </w:rPr>
              <w:t>нач</w:t>
            </w:r>
            <w:proofErr w:type="spellEnd"/>
            <w:r w:rsidRPr="005527DA">
              <w:rPr>
                <w:rFonts w:ascii="Times New Roman" w:hAnsi="Times New Roman"/>
                <w:lang w:eastAsia="ru-RU"/>
              </w:rPr>
              <w:t xml:space="preserve"> </w:t>
            </w:r>
            <w:proofErr w:type="spellStart"/>
            <w:r w:rsidRPr="005527DA">
              <w:rPr>
                <w:rFonts w:ascii="Times New Roman" w:hAnsi="Times New Roman"/>
                <w:lang w:eastAsia="ru-RU"/>
              </w:rPr>
              <w:t>кл</w:t>
            </w:r>
            <w:proofErr w:type="spellEnd"/>
          </w:p>
        </w:tc>
        <w:tc>
          <w:tcPr>
            <w:tcW w:w="107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 xml:space="preserve">20 лет 8 </w:t>
            </w:r>
            <w:proofErr w:type="spellStart"/>
            <w:proofErr w:type="gramStart"/>
            <w:r w:rsidRPr="005527DA">
              <w:rPr>
                <w:rFonts w:ascii="Times New Roman" w:hAnsi="Times New Roman"/>
                <w:lang w:eastAsia="ru-RU"/>
              </w:rPr>
              <w:t>мес</w:t>
            </w:r>
            <w:proofErr w:type="spellEnd"/>
            <w:proofErr w:type="gramEnd"/>
          </w:p>
        </w:tc>
        <w:tc>
          <w:tcPr>
            <w:tcW w:w="101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lang w:eastAsia="ru-RU"/>
              </w:rPr>
            </w:pPr>
            <w:r w:rsidRPr="005527DA">
              <w:rPr>
                <w:rFonts w:ascii="Times New Roman" w:hAnsi="Times New Roman"/>
                <w:lang w:eastAsia="ru-RU"/>
              </w:rPr>
              <w:t>1979</w:t>
            </w:r>
          </w:p>
        </w:tc>
        <w:tc>
          <w:tcPr>
            <w:tcW w:w="93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lang w:eastAsia="ru-RU"/>
              </w:rPr>
            </w:pPr>
            <w:r w:rsidRPr="005527DA">
              <w:rPr>
                <w:rFonts w:ascii="Times New Roman" w:hAnsi="Times New Roman"/>
                <w:lang w:eastAsia="ru-RU"/>
              </w:rPr>
              <w:t>39</w:t>
            </w:r>
          </w:p>
        </w:tc>
        <w:tc>
          <w:tcPr>
            <w:tcW w:w="954"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нет</w:t>
            </w:r>
          </w:p>
        </w:tc>
        <w:tc>
          <w:tcPr>
            <w:tcW w:w="966"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4</w:t>
            </w:r>
          </w:p>
        </w:tc>
      </w:tr>
      <w:tr w:rsidR="005527DA" w:rsidRPr="005527DA" w:rsidTr="005527DA">
        <w:trPr>
          <w:trHeight w:val="1425"/>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25</w:t>
            </w:r>
          </w:p>
        </w:tc>
        <w:tc>
          <w:tcPr>
            <w:tcW w:w="150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Прокудина Галина Викторовна</w:t>
            </w:r>
          </w:p>
        </w:tc>
        <w:tc>
          <w:tcPr>
            <w:tcW w:w="156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учитель начальных классов</w:t>
            </w:r>
          </w:p>
        </w:tc>
        <w:tc>
          <w:tcPr>
            <w:tcW w:w="219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педагогическое училище №9 Мосгорисполкома</w:t>
            </w:r>
          </w:p>
        </w:tc>
        <w:tc>
          <w:tcPr>
            <w:tcW w:w="225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№542973</w:t>
            </w:r>
          </w:p>
        </w:tc>
        <w:tc>
          <w:tcPr>
            <w:tcW w:w="170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учитель начальных классов</w:t>
            </w:r>
          </w:p>
        </w:tc>
        <w:tc>
          <w:tcPr>
            <w:tcW w:w="1078"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22.05.20</w:t>
            </w:r>
          </w:p>
        </w:tc>
        <w:tc>
          <w:tcPr>
            <w:tcW w:w="101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color w:val="000000"/>
                <w:sz w:val="22"/>
                <w:szCs w:val="22"/>
                <w:lang w:eastAsia="ru-RU"/>
              </w:rPr>
            </w:pPr>
            <w:r w:rsidRPr="005527DA">
              <w:rPr>
                <w:rFonts w:ascii="Times New Roman" w:hAnsi="Times New Roman"/>
                <w:color w:val="000000"/>
                <w:sz w:val="22"/>
                <w:szCs w:val="22"/>
                <w:lang w:eastAsia="ru-RU"/>
              </w:rPr>
              <w:t>1964</w:t>
            </w:r>
          </w:p>
        </w:tc>
        <w:tc>
          <w:tcPr>
            <w:tcW w:w="93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color w:val="000000"/>
                <w:sz w:val="22"/>
                <w:szCs w:val="22"/>
                <w:lang w:eastAsia="ru-RU"/>
              </w:rPr>
            </w:pPr>
            <w:r w:rsidRPr="005527DA">
              <w:rPr>
                <w:rFonts w:ascii="Times New Roman" w:hAnsi="Times New Roman"/>
                <w:color w:val="000000"/>
                <w:sz w:val="22"/>
                <w:szCs w:val="22"/>
                <w:lang w:eastAsia="ru-RU"/>
              </w:rPr>
              <w:t>54</w:t>
            </w:r>
          </w:p>
        </w:tc>
        <w:tc>
          <w:tcPr>
            <w:tcW w:w="954"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В</w:t>
            </w:r>
          </w:p>
        </w:tc>
        <w:tc>
          <w:tcPr>
            <w:tcW w:w="966"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color w:val="000000"/>
                <w:sz w:val="22"/>
                <w:szCs w:val="22"/>
                <w:lang w:eastAsia="ru-RU"/>
              </w:rPr>
            </w:pPr>
            <w:r w:rsidRPr="005527DA">
              <w:rPr>
                <w:rFonts w:ascii="Times New Roman" w:hAnsi="Times New Roman"/>
                <w:color w:val="000000"/>
                <w:sz w:val="22"/>
                <w:szCs w:val="22"/>
                <w:lang w:eastAsia="ru-RU"/>
              </w:rPr>
              <w:t>23</w:t>
            </w:r>
          </w:p>
        </w:tc>
      </w:tr>
      <w:tr w:rsidR="005527DA" w:rsidRPr="005527DA" w:rsidTr="005527DA">
        <w:trPr>
          <w:trHeight w:val="863"/>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26</w:t>
            </w:r>
          </w:p>
        </w:tc>
        <w:tc>
          <w:tcPr>
            <w:tcW w:w="150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Савенкова Екатерина Сергеевна</w:t>
            </w:r>
          </w:p>
        </w:tc>
        <w:tc>
          <w:tcPr>
            <w:tcW w:w="156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учитель английского языка</w:t>
            </w:r>
          </w:p>
        </w:tc>
        <w:tc>
          <w:tcPr>
            <w:tcW w:w="219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 xml:space="preserve">Московский педагогический университет </w:t>
            </w:r>
            <w:proofErr w:type="gramStart"/>
            <w:r w:rsidRPr="005527DA">
              <w:rPr>
                <w:rFonts w:ascii="Times New Roman" w:hAnsi="Times New Roman"/>
                <w:color w:val="000000"/>
                <w:sz w:val="22"/>
                <w:szCs w:val="22"/>
                <w:lang w:eastAsia="ru-RU"/>
              </w:rPr>
              <w:t>Высшее</w:t>
            </w:r>
            <w:proofErr w:type="gramEnd"/>
          </w:p>
        </w:tc>
        <w:tc>
          <w:tcPr>
            <w:tcW w:w="225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ВСВ 1864365</w:t>
            </w:r>
          </w:p>
        </w:tc>
        <w:tc>
          <w:tcPr>
            <w:tcW w:w="170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учитель английского языка</w:t>
            </w:r>
          </w:p>
        </w:tc>
        <w:tc>
          <w:tcPr>
            <w:tcW w:w="1078"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02.11.21</w:t>
            </w:r>
          </w:p>
        </w:tc>
        <w:tc>
          <w:tcPr>
            <w:tcW w:w="101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color w:val="000000"/>
                <w:sz w:val="22"/>
                <w:szCs w:val="22"/>
                <w:lang w:eastAsia="ru-RU"/>
              </w:rPr>
            </w:pPr>
            <w:r w:rsidRPr="005527DA">
              <w:rPr>
                <w:rFonts w:ascii="Times New Roman" w:hAnsi="Times New Roman"/>
                <w:color w:val="000000"/>
                <w:sz w:val="22"/>
                <w:szCs w:val="22"/>
                <w:lang w:eastAsia="ru-RU"/>
              </w:rPr>
              <w:t>1984</w:t>
            </w:r>
          </w:p>
        </w:tc>
        <w:tc>
          <w:tcPr>
            <w:tcW w:w="93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color w:val="000000"/>
                <w:sz w:val="22"/>
                <w:szCs w:val="22"/>
                <w:lang w:eastAsia="ru-RU"/>
              </w:rPr>
            </w:pPr>
            <w:r w:rsidRPr="005527DA">
              <w:rPr>
                <w:rFonts w:ascii="Times New Roman" w:hAnsi="Times New Roman"/>
                <w:color w:val="000000"/>
                <w:sz w:val="22"/>
                <w:szCs w:val="22"/>
                <w:lang w:eastAsia="ru-RU"/>
              </w:rPr>
              <w:t>34</w:t>
            </w:r>
          </w:p>
        </w:tc>
        <w:tc>
          <w:tcPr>
            <w:tcW w:w="954"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нет</w:t>
            </w:r>
          </w:p>
        </w:tc>
        <w:tc>
          <w:tcPr>
            <w:tcW w:w="966"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color w:val="000000"/>
                <w:sz w:val="22"/>
                <w:szCs w:val="22"/>
                <w:lang w:eastAsia="ru-RU"/>
              </w:rPr>
            </w:pPr>
            <w:r w:rsidRPr="005527DA">
              <w:rPr>
                <w:rFonts w:ascii="Times New Roman" w:hAnsi="Times New Roman"/>
                <w:color w:val="000000"/>
                <w:sz w:val="22"/>
                <w:szCs w:val="22"/>
                <w:lang w:eastAsia="ru-RU"/>
              </w:rPr>
              <w:t>29</w:t>
            </w:r>
          </w:p>
        </w:tc>
      </w:tr>
      <w:tr w:rsidR="005527DA" w:rsidRPr="005527DA" w:rsidTr="005527DA">
        <w:trPr>
          <w:trHeight w:val="1095"/>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27</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Самсонова  Галина  Васильевна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уч</w:t>
            </w:r>
            <w:proofErr w:type="gramStart"/>
            <w:r w:rsidRPr="005527DA">
              <w:rPr>
                <w:rFonts w:ascii="Times New Roman" w:hAnsi="Times New Roman"/>
                <w:lang w:eastAsia="ru-RU"/>
              </w:rPr>
              <w:t>.н</w:t>
            </w:r>
            <w:proofErr w:type="gramEnd"/>
            <w:r w:rsidRPr="005527DA">
              <w:rPr>
                <w:rFonts w:ascii="Times New Roman" w:hAnsi="Times New Roman"/>
                <w:lang w:eastAsia="ru-RU"/>
              </w:rPr>
              <w:t>ач.классов</w:t>
            </w:r>
            <w:proofErr w:type="spellEnd"/>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gramStart"/>
            <w:r w:rsidRPr="005527DA">
              <w:rPr>
                <w:rFonts w:ascii="Times New Roman" w:hAnsi="Times New Roman"/>
                <w:lang w:eastAsia="ru-RU"/>
              </w:rPr>
              <w:t>Петрозаводский</w:t>
            </w:r>
            <w:proofErr w:type="gramEnd"/>
            <w:r w:rsidRPr="005527DA">
              <w:rPr>
                <w:rFonts w:ascii="Times New Roman" w:hAnsi="Times New Roman"/>
                <w:lang w:eastAsia="ru-RU"/>
              </w:rPr>
              <w:t xml:space="preserve">  ПИ  высшее</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Б-1 163404 21.07.76</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нач</w:t>
            </w:r>
            <w:proofErr w:type="gramStart"/>
            <w:r w:rsidRPr="005527DA">
              <w:rPr>
                <w:rFonts w:ascii="Times New Roman" w:hAnsi="Times New Roman"/>
                <w:lang w:eastAsia="ru-RU"/>
              </w:rPr>
              <w:t>.к</w:t>
            </w:r>
            <w:proofErr w:type="gramEnd"/>
            <w:r w:rsidRPr="005527DA">
              <w:rPr>
                <w:rFonts w:ascii="Times New Roman" w:hAnsi="Times New Roman"/>
                <w:lang w:eastAsia="ru-RU"/>
              </w:rPr>
              <w:t>лассы</w:t>
            </w:r>
            <w:proofErr w:type="spellEnd"/>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47.11.09</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1951</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67</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В</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38</w:t>
            </w:r>
          </w:p>
        </w:tc>
      </w:tr>
      <w:tr w:rsidR="005527DA" w:rsidRPr="005527DA" w:rsidTr="005527DA">
        <w:trPr>
          <w:trHeight w:val="1152"/>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28</w:t>
            </w:r>
          </w:p>
        </w:tc>
        <w:tc>
          <w:tcPr>
            <w:tcW w:w="150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proofErr w:type="spellStart"/>
            <w:r w:rsidRPr="005527DA">
              <w:rPr>
                <w:rFonts w:ascii="Times New Roman" w:hAnsi="Times New Roman"/>
                <w:color w:val="000000"/>
                <w:sz w:val="22"/>
                <w:szCs w:val="22"/>
                <w:lang w:eastAsia="ru-RU"/>
              </w:rPr>
              <w:t>Светикова</w:t>
            </w:r>
            <w:proofErr w:type="spellEnd"/>
            <w:r w:rsidRPr="005527DA">
              <w:rPr>
                <w:rFonts w:ascii="Times New Roman" w:hAnsi="Times New Roman"/>
                <w:color w:val="000000"/>
                <w:sz w:val="22"/>
                <w:szCs w:val="22"/>
                <w:lang w:eastAsia="ru-RU"/>
              </w:rPr>
              <w:t xml:space="preserve"> Наталья Валерьевна</w:t>
            </w:r>
          </w:p>
        </w:tc>
        <w:tc>
          <w:tcPr>
            <w:tcW w:w="156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учитель начальных классов</w:t>
            </w:r>
          </w:p>
        </w:tc>
        <w:tc>
          <w:tcPr>
            <w:tcW w:w="219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ГОУ ВПО «Мичуринский государственный педагогический институт»</w:t>
            </w:r>
          </w:p>
        </w:tc>
        <w:tc>
          <w:tcPr>
            <w:tcW w:w="225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ВСВ 0737418      21.02.2007</w:t>
            </w:r>
          </w:p>
        </w:tc>
        <w:tc>
          <w:tcPr>
            <w:tcW w:w="170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учитель начальных классов</w:t>
            </w:r>
          </w:p>
        </w:tc>
        <w:tc>
          <w:tcPr>
            <w:tcW w:w="107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color w:val="000000"/>
                <w:sz w:val="22"/>
                <w:szCs w:val="22"/>
                <w:lang w:eastAsia="ru-RU"/>
              </w:rPr>
            </w:pPr>
            <w:r w:rsidRPr="005527DA">
              <w:rPr>
                <w:rFonts w:ascii="Times New Roman" w:hAnsi="Times New Roman"/>
                <w:color w:val="000000"/>
                <w:sz w:val="22"/>
                <w:szCs w:val="22"/>
                <w:lang w:eastAsia="ru-RU"/>
              </w:rPr>
              <w:t>05.08.28</w:t>
            </w:r>
          </w:p>
        </w:tc>
        <w:tc>
          <w:tcPr>
            <w:tcW w:w="101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color w:val="000000"/>
                <w:sz w:val="22"/>
                <w:szCs w:val="22"/>
                <w:lang w:eastAsia="ru-RU"/>
              </w:rPr>
            </w:pPr>
            <w:r w:rsidRPr="005527DA">
              <w:rPr>
                <w:rFonts w:ascii="Times New Roman" w:hAnsi="Times New Roman"/>
                <w:color w:val="000000"/>
                <w:sz w:val="22"/>
                <w:szCs w:val="22"/>
                <w:lang w:eastAsia="ru-RU"/>
              </w:rPr>
              <w:t>1972</w:t>
            </w:r>
          </w:p>
        </w:tc>
        <w:tc>
          <w:tcPr>
            <w:tcW w:w="93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color w:val="000000"/>
                <w:sz w:val="22"/>
                <w:szCs w:val="22"/>
                <w:lang w:eastAsia="ru-RU"/>
              </w:rPr>
            </w:pPr>
            <w:r w:rsidRPr="005527DA">
              <w:rPr>
                <w:rFonts w:ascii="Times New Roman" w:hAnsi="Times New Roman"/>
                <w:color w:val="000000"/>
                <w:sz w:val="22"/>
                <w:szCs w:val="22"/>
                <w:lang w:eastAsia="ru-RU"/>
              </w:rPr>
              <w:t>46</w:t>
            </w:r>
          </w:p>
        </w:tc>
        <w:tc>
          <w:tcPr>
            <w:tcW w:w="954"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В</w:t>
            </w:r>
          </w:p>
        </w:tc>
        <w:tc>
          <w:tcPr>
            <w:tcW w:w="966"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color w:val="000000"/>
                <w:sz w:val="22"/>
                <w:szCs w:val="22"/>
                <w:lang w:eastAsia="ru-RU"/>
              </w:rPr>
            </w:pPr>
            <w:r w:rsidRPr="005527DA">
              <w:rPr>
                <w:rFonts w:ascii="Times New Roman" w:hAnsi="Times New Roman"/>
                <w:color w:val="000000"/>
                <w:sz w:val="22"/>
                <w:szCs w:val="22"/>
                <w:lang w:eastAsia="ru-RU"/>
              </w:rPr>
              <w:t>31</w:t>
            </w:r>
          </w:p>
        </w:tc>
      </w:tr>
      <w:tr w:rsidR="005527DA" w:rsidRPr="005527DA" w:rsidTr="005527DA">
        <w:trPr>
          <w:trHeight w:val="231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lastRenderedPageBreak/>
              <w:t>29</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Старкова Галина Владимировна </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учитель математики </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Московский педагогический университет </w:t>
            </w:r>
            <w:proofErr w:type="gramStart"/>
            <w:r w:rsidRPr="005527DA">
              <w:rPr>
                <w:rFonts w:ascii="Times New Roman" w:hAnsi="Times New Roman"/>
                <w:lang w:eastAsia="ru-RU"/>
              </w:rPr>
              <w:t>Высшее</w:t>
            </w:r>
            <w:proofErr w:type="gramEnd"/>
            <w:r w:rsidRPr="005527DA">
              <w:rPr>
                <w:rFonts w:ascii="Times New Roman" w:hAnsi="Times New Roman"/>
                <w:lang w:eastAsia="ru-RU"/>
              </w:rPr>
              <w:t xml:space="preserve"> </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ДВС 1530126 от 03.07.2002 </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Учитель математики </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20.11.30</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1 962,00   </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56,00   </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В </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30,00   </w:t>
            </w:r>
          </w:p>
        </w:tc>
      </w:tr>
      <w:tr w:rsidR="005527DA" w:rsidRPr="005527DA" w:rsidTr="005527DA">
        <w:trPr>
          <w:trHeight w:val="231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30</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w:t>
            </w:r>
            <w:proofErr w:type="spellStart"/>
            <w:r w:rsidRPr="005527DA">
              <w:rPr>
                <w:rFonts w:ascii="Times New Roman" w:hAnsi="Times New Roman"/>
                <w:lang w:eastAsia="ru-RU"/>
              </w:rPr>
              <w:t>Стреляева</w:t>
            </w:r>
            <w:proofErr w:type="spellEnd"/>
            <w:r w:rsidRPr="005527DA">
              <w:rPr>
                <w:rFonts w:ascii="Times New Roman" w:hAnsi="Times New Roman"/>
                <w:lang w:eastAsia="ru-RU"/>
              </w:rPr>
              <w:t xml:space="preserve"> Марина Викторовна </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учитель иностранного языка </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Российский государственный аграрный </w:t>
            </w:r>
            <w:proofErr w:type="spellStart"/>
            <w:r w:rsidRPr="005527DA">
              <w:rPr>
                <w:rFonts w:ascii="Times New Roman" w:hAnsi="Times New Roman"/>
                <w:lang w:eastAsia="ru-RU"/>
              </w:rPr>
              <w:t>университет</w:t>
            </w:r>
            <w:proofErr w:type="gramStart"/>
            <w:r w:rsidRPr="005527DA">
              <w:rPr>
                <w:rFonts w:ascii="Times New Roman" w:hAnsi="Times New Roman"/>
                <w:lang w:eastAsia="ru-RU"/>
              </w:rPr>
              <w:t>;М</w:t>
            </w:r>
            <w:proofErr w:type="gramEnd"/>
            <w:r w:rsidRPr="005527DA">
              <w:rPr>
                <w:rFonts w:ascii="Times New Roman" w:hAnsi="Times New Roman"/>
                <w:lang w:eastAsia="ru-RU"/>
              </w:rPr>
              <w:t>ГИМО</w:t>
            </w:r>
            <w:proofErr w:type="spellEnd"/>
            <w:r w:rsidRPr="005527DA">
              <w:rPr>
                <w:rFonts w:ascii="Times New Roman" w:hAnsi="Times New Roman"/>
                <w:lang w:eastAsia="ru-RU"/>
              </w:rPr>
              <w:t xml:space="preserve"> </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ВСТ 0682004 </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учитель английского языка </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01.01.00</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1 984,00   </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нет </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           22,00   </w:t>
            </w:r>
          </w:p>
        </w:tc>
      </w:tr>
      <w:tr w:rsidR="005527DA" w:rsidRPr="005527DA" w:rsidTr="005527DA">
        <w:trPr>
          <w:trHeight w:val="1665"/>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F056E0" w:rsidP="005527DA">
            <w:pPr>
              <w:spacing w:after="0" w:line="240" w:lineRule="auto"/>
              <w:jc w:val="center"/>
              <w:rPr>
                <w:rFonts w:ascii="Times New Roman" w:hAnsi="Times New Roman"/>
                <w:lang w:eastAsia="ru-RU"/>
              </w:rPr>
            </w:pPr>
            <w:r>
              <w:rPr>
                <w:rFonts w:ascii="Times New Roman" w:hAnsi="Times New Roman"/>
                <w:lang w:eastAsia="ru-RU"/>
              </w:rPr>
              <w:t>31</w:t>
            </w:r>
          </w:p>
        </w:tc>
        <w:tc>
          <w:tcPr>
            <w:tcW w:w="150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Суббота Марина Владимировна</w:t>
            </w:r>
          </w:p>
        </w:tc>
        <w:tc>
          <w:tcPr>
            <w:tcW w:w="156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 xml:space="preserve">уч. начальных </w:t>
            </w:r>
            <w:proofErr w:type="spellStart"/>
            <w:r w:rsidRPr="005527DA">
              <w:rPr>
                <w:rFonts w:ascii="Times New Roman" w:hAnsi="Times New Roman"/>
                <w:lang w:eastAsia="ru-RU"/>
              </w:rPr>
              <w:t>кл</w:t>
            </w:r>
            <w:proofErr w:type="spellEnd"/>
            <w:r w:rsidRPr="005527DA">
              <w:rPr>
                <w:rFonts w:ascii="Times New Roman" w:hAnsi="Times New Roman"/>
                <w:lang w:eastAsia="ru-RU"/>
              </w:rPr>
              <w:t>.</w:t>
            </w:r>
          </w:p>
        </w:tc>
        <w:tc>
          <w:tcPr>
            <w:tcW w:w="219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 xml:space="preserve">Оршанское </w:t>
            </w:r>
            <w:proofErr w:type="spellStart"/>
            <w:r w:rsidRPr="005527DA">
              <w:rPr>
                <w:rFonts w:ascii="Times New Roman" w:hAnsi="Times New Roman"/>
                <w:lang w:eastAsia="ru-RU"/>
              </w:rPr>
              <w:t>индустр</w:t>
            </w:r>
            <w:proofErr w:type="spellEnd"/>
            <w:proofErr w:type="gramStart"/>
            <w:r w:rsidRPr="005527DA">
              <w:rPr>
                <w:rFonts w:ascii="Times New Roman" w:hAnsi="Times New Roman"/>
                <w:lang w:eastAsia="ru-RU"/>
              </w:rPr>
              <w:t>.-</w:t>
            </w:r>
            <w:proofErr w:type="spellStart"/>
            <w:proofErr w:type="gramEnd"/>
            <w:r w:rsidRPr="005527DA">
              <w:rPr>
                <w:rFonts w:ascii="Times New Roman" w:hAnsi="Times New Roman"/>
                <w:lang w:eastAsia="ru-RU"/>
              </w:rPr>
              <w:t>пед</w:t>
            </w:r>
            <w:proofErr w:type="spellEnd"/>
            <w:r w:rsidRPr="005527DA">
              <w:rPr>
                <w:rFonts w:ascii="Times New Roman" w:hAnsi="Times New Roman"/>
                <w:lang w:eastAsia="ru-RU"/>
              </w:rPr>
              <w:t>. училище среднее специальное</w:t>
            </w:r>
          </w:p>
        </w:tc>
        <w:tc>
          <w:tcPr>
            <w:tcW w:w="225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Ч №677315    01.07.1971</w:t>
            </w:r>
          </w:p>
        </w:tc>
        <w:tc>
          <w:tcPr>
            <w:tcW w:w="170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нач. классы</w:t>
            </w:r>
          </w:p>
        </w:tc>
        <w:tc>
          <w:tcPr>
            <w:tcW w:w="107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48.05.05</w:t>
            </w:r>
          </w:p>
        </w:tc>
        <w:tc>
          <w:tcPr>
            <w:tcW w:w="101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1953</w:t>
            </w:r>
          </w:p>
        </w:tc>
        <w:tc>
          <w:tcPr>
            <w:tcW w:w="93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65</w:t>
            </w:r>
          </w:p>
        </w:tc>
        <w:tc>
          <w:tcPr>
            <w:tcW w:w="954"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w:t>
            </w:r>
          </w:p>
        </w:tc>
        <w:tc>
          <w:tcPr>
            <w:tcW w:w="966"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25</w:t>
            </w:r>
          </w:p>
        </w:tc>
      </w:tr>
      <w:tr w:rsidR="005527DA" w:rsidRPr="005527DA" w:rsidTr="005527DA">
        <w:trPr>
          <w:trHeight w:val="168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F056E0">
            <w:pPr>
              <w:spacing w:after="0" w:line="240" w:lineRule="auto"/>
              <w:jc w:val="center"/>
              <w:rPr>
                <w:rFonts w:ascii="Times New Roman" w:hAnsi="Times New Roman"/>
                <w:lang w:eastAsia="ru-RU"/>
              </w:rPr>
            </w:pPr>
            <w:r w:rsidRPr="005527DA">
              <w:rPr>
                <w:rFonts w:ascii="Times New Roman" w:hAnsi="Times New Roman"/>
                <w:lang w:eastAsia="ru-RU"/>
              </w:rPr>
              <w:t>3</w:t>
            </w:r>
            <w:r w:rsidR="00F056E0">
              <w:rPr>
                <w:rFonts w:ascii="Times New Roman" w:hAnsi="Times New Roman"/>
                <w:lang w:eastAsia="ru-RU"/>
              </w:rPr>
              <w:t>2</w:t>
            </w:r>
          </w:p>
        </w:tc>
        <w:tc>
          <w:tcPr>
            <w:tcW w:w="150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Тихонова Елена Вячеславовна</w:t>
            </w:r>
          </w:p>
        </w:tc>
        <w:tc>
          <w:tcPr>
            <w:tcW w:w="1569"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уч. Истории, обществ</w:t>
            </w:r>
            <w:proofErr w:type="gramStart"/>
            <w:r w:rsidRPr="005527DA">
              <w:rPr>
                <w:rFonts w:ascii="Times New Roman" w:hAnsi="Times New Roman"/>
                <w:lang w:eastAsia="ru-RU"/>
              </w:rPr>
              <w:t xml:space="preserve">., </w:t>
            </w:r>
            <w:proofErr w:type="gramEnd"/>
            <w:r w:rsidRPr="005527DA">
              <w:rPr>
                <w:rFonts w:ascii="Times New Roman" w:hAnsi="Times New Roman"/>
                <w:lang w:eastAsia="ru-RU"/>
              </w:rPr>
              <w:t>экономики, МХК</w:t>
            </w:r>
          </w:p>
        </w:tc>
        <w:tc>
          <w:tcPr>
            <w:tcW w:w="219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ГОУ "</w:t>
            </w:r>
            <w:proofErr w:type="spellStart"/>
            <w:r w:rsidRPr="005527DA">
              <w:rPr>
                <w:rFonts w:ascii="Times New Roman" w:hAnsi="Times New Roman"/>
                <w:lang w:eastAsia="ru-RU"/>
              </w:rPr>
              <w:t>Низжегородский</w:t>
            </w:r>
            <w:proofErr w:type="spellEnd"/>
            <w:r w:rsidRPr="005527DA">
              <w:rPr>
                <w:rFonts w:ascii="Times New Roman" w:hAnsi="Times New Roman"/>
                <w:lang w:eastAsia="ru-RU"/>
              </w:rPr>
              <w:t xml:space="preserve"> государственный </w:t>
            </w:r>
            <w:proofErr w:type="spellStart"/>
            <w:r w:rsidRPr="005527DA">
              <w:rPr>
                <w:rFonts w:ascii="Times New Roman" w:hAnsi="Times New Roman"/>
                <w:lang w:eastAsia="ru-RU"/>
              </w:rPr>
              <w:t>пед</w:t>
            </w:r>
            <w:proofErr w:type="spellEnd"/>
            <w:r w:rsidRPr="005527DA">
              <w:rPr>
                <w:rFonts w:ascii="Times New Roman" w:hAnsi="Times New Roman"/>
                <w:lang w:eastAsia="ru-RU"/>
              </w:rPr>
              <w:t>. ун-т"</w:t>
            </w:r>
          </w:p>
        </w:tc>
        <w:tc>
          <w:tcPr>
            <w:tcW w:w="2257" w:type="dxa"/>
            <w:tcBorders>
              <w:top w:val="nil"/>
              <w:left w:val="nil"/>
              <w:bottom w:val="single" w:sz="4" w:space="0" w:color="auto"/>
              <w:right w:val="single" w:sz="4" w:space="0" w:color="auto"/>
            </w:tcBorders>
            <w:shd w:val="clear" w:color="auto" w:fill="auto"/>
            <w:noWrap/>
            <w:vAlign w:val="bottom"/>
            <w:hideMark/>
          </w:tcPr>
          <w:p w:rsidR="005527DA" w:rsidRPr="005527DA" w:rsidRDefault="005527DA" w:rsidP="005527DA">
            <w:pPr>
              <w:spacing w:after="0" w:line="240" w:lineRule="auto"/>
              <w:jc w:val="left"/>
              <w:rPr>
                <w:rFonts w:ascii="Times New Roman" w:hAnsi="Times New Roman"/>
                <w:color w:val="000000"/>
                <w:sz w:val="22"/>
                <w:szCs w:val="22"/>
                <w:lang w:eastAsia="ru-RU"/>
              </w:rPr>
            </w:pPr>
            <w:r w:rsidRPr="005527DA">
              <w:rPr>
                <w:rFonts w:ascii="Times New Roman" w:hAnsi="Times New Roman"/>
                <w:color w:val="000000"/>
                <w:sz w:val="22"/>
                <w:szCs w:val="22"/>
                <w:lang w:eastAsia="ru-RU"/>
              </w:rPr>
              <w:t>ВСГ 5290925</w:t>
            </w:r>
          </w:p>
        </w:tc>
        <w:tc>
          <w:tcPr>
            <w:tcW w:w="170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left"/>
              <w:rPr>
                <w:rFonts w:ascii="Times New Roman" w:hAnsi="Times New Roman"/>
                <w:lang w:eastAsia="ru-RU"/>
              </w:rPr>
            </w:pPr>
            <w:r w:rsidRPr="005527DA">
              <w:rPr>
                <w:rFonts w:ascii="Times New Roman" w:hAnsi="Times New Roman"/>
                <w:lang w:eastAsia="ru-RU"/>
              </w:rPr>
              <w:t>учитель истории, обществ</w:t>
            </w:r>
            <w:proofErr w:type="gramStart"/>
            <w:r w:rsidRPr="005527DA">
              <w:rPr>
                <w:rFonts w:ascii="Times New Roman" w:hAnsi="Times New Roman"/>
                <w:lang w:eastAsia="ru-RU"/>
              </w:rPr>
              <w:t xml:space="preserve">., </w:t>
            </w:r>
            <w:proofErr w:type="gramEnd"/>
            <w:r w:rsidRPr="005527DA">
              <w:rPr>
                <w:rFonts w:ascii="Times New Roman" w:hAnsi="Times New Roman"/>
                <w:lang w:eastAsia="ru-RU"/>
              </w:rPr>
              <w:t>экономики, МХК</w:t>
            </w:r>
          </w:p>
        </w:tc>
        <w:tc>
          <w:tcPr>
            <w:tcW w:w="107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lang w:eastAsia="ru-RU"/>
              </w:rPr>
            </w:pPr>
            <w:r w:rsidRPr="005527DA">
              <w:rPr>
                <w:rFonts w:ascii="Times New Roman" w:hAnsi="Times New Roman"/>
                <w:lang w:eastAsia="ru-RU"/>
              </w:rPr>
              <w:t>10.01.26</w:t>
            </w:r>
          </w:p>
        </w:tc>
        <w:tc>
          <w:tcPr>
            <w:tcW w:w="1018"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lang w:eastAsia="ru-RU"/>
              </w:rPr>
            </w:pPr>
            <w:r w:rsidRPr="005527DA">
              <w:rPr>
                <w:rFonts w:ascii="Times New Roman" w:hAnsi="Times New Roman"/>
                <w:lang w:eastAsia="ru-RU"/>
              </w:rPr>
              <w:t>1985</w:t>
            </w:r>
          </w:p>
        </w:tc>
        <w:tc>
          <w:tcPr>
            <w:tcW w:w="937"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right"/>
              <w:rPr>
                <w:rFonts w:ascii="Times New Roman" w:hAnsi="Times New Roman"/>
                <w:lang w:eastAsia="ru-RU"/>
              </w:rPr>
            </w:pPr>
            <w:r w:rsidRPr="005527DA">
              <w:rPr>
                <w:rFonts w:ascii="Times New Roman" w:hAnsi="Times New Roman"/>
                <w:lang w:eastAsia="ru-RU"/>
              </w:rPr>
              <w:t>33</w:t>
            </w:r>
          </w:p>
        </w:tc>
        <w:tc>
          <w:tcPr>
            <w:tcW w:w="954"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В</w:t>
            </w:r>
          </w:p>
        </w:tc>
        <w:tc>
          <w:tcPr>
            <w:tcW w:w="966" w:type="dxa"/>
            <w:tcBorders>
              <w:top w:val="nil"/>
              <w:left w:val="nil"/>
              <w:bottom w:val="single" w:sz="4" w:space="0" w:color="auto"/>
              <w:right w:val="single" w:sz="4" w:space="0" w:color="auto"/>
            </w:tcBorders>
            <w:shd w:val="clear" w:color="auto" w:fill="auto"/>
            <w:vAlign w:val="bottom"/>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34</w:t>
            </w:r>
          </w:p>
        </w:tc>
      </w:tr>
      <w:tr w:rsidR="005527DA" w:rsidRPr="005527DA" w:rsidTr="005527DA">
        <w:trPr>
          <w:trHeight w:val="792"/>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F056E0">
            <w:pPr>
              <w:spacing w:after="0" w:line="240" w:lineRule="auto"/>
              <w:jc w:val="center"/>
              <w:rPr>
                <w:rFonts w:ascii="Times New Roman" w:hAnsi="Times New Roman"/>
                <w:lang w:eastAsia="ru-RU"/>
              </w:rPr>
            </w:pPr>
            <w:r w:rsidRPr="005527DA">
              <w:rPr>
                <w:rFonts w:ascii="Times New Roman" w:hAnsi="Times New Roman"/>
                <w:lang w:eastAsia="ru-RU"/>
              </w:rPr>
              <w:t>3</w:t>
            </w:r>
            <w:r w:rsidR="00F056E0">
              <w:rPr>
                <w:rFonts w:ascii="Times New Roman" w:hAnsi="Times New Roman"/>
                <w:lang w:eastAsia="ru-RU"/>
              </w:rPr>
              <w:t>3</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Ханова</w:t>
            </w:r>
            <w:proofErr w:type="spellEnd"/>
            <w:r w:rsidRPr="005527DA">
              <w:rPr>
                <w:rFonts w:ascii="Times New Roman" w:hAnsi="Times New Roman"/>
                <w:lang w:eastAsia="ru-RU"/>
              </w:rPr>
              <w:t xml:space="preserve"> Марьям Магомедовна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учитель географии</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Дагестанский государственный педагогический институт </w:t>
            </w:r>
            <w:proofErr w:type="gramStart"/>
            <w:r w:rsidRPr="005527DA">
              <w:rPr>
                <w:rFonts w:ascii="Times New Roman" w:hAnsi="Times New Roman"/>
                <w:lang w:eastAsia="ru-RU"/>
              </w:rPr>
              <w:t>Высшее</w:t>
            </w:r>
            <w:proofErr w:type="gramEnd"/>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А-</w:t>
            </w:r>
            <w:proofErr w:type="gramStart"/>
            <w:r w:rsidRPr="005527DA">
              <w:rPr>
                <w:rFonts w:ascii="Times New Roman" w:hAnsi="Times New Roman"/>
                <w:lang w:eastAsia="ru-RU"/>
              </w:rPr>
              <w:t>I</w:t>
            </w:r>
            <w:proofErr w:type="gramEnd"/>
            <w:r w:rsidRPr="005527DA">
              <w:rPr>
                <w:rFonts w:ascii="Times New Roman" w:hAnsi="Times New Roman"/>
                <w:lang w:eastAsia="ru-RU"/>
              </w:rPr>
              <w:t xml:space="preserve"> № 510919 от 27.06.1975</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учитель географии</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37.04.14</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1952</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66</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27</w:t>
            </w:r>
          </w:p>
        </w:tc>
      </w:tr>
      <w:tr w:rsidR="005527DA" w:rsidRPr="005527DA" w:rsidTr="005527DA">
        <w:trPr>
          <w:trHeight w:val="1065"/>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F056E0">
            <w:pPr>
              <w:spacing w:after="0" w:line="240" w:lineRule="auto"/>
              <w:jc w:val="center"/>
              <w:rPr>
                <w:rFonts w:ascii="Times New Roman" w:hAnsi="Times New Roman"/>
                <w:lang w:eastAsia="ru-RU"/>
              </w:rPr>
            </w:pPr>
            <w:r w:rsidRPr="005527DA">
              <w:rPr>
                <w:rFonts w:ascii="Times New Roman" w:hAnsi="Times New Roman"/>
                <w:lang w:eastAsia="ru-RU"/>
              </w:rPr>
              <w:lastRenderedPageBreak/>
              <w:t>3</w:t>
            </w:r>
            <w:r w:rsidR="00F056E0">
              <w:rPr>
                <w:rFonts w:ascii="Times New Roman" w:hAnsi="Times New Roman"/>
                <w:lang w:eastAsia="ru-RU"/>
              </w:rPr>
              <w:t>4</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Човник</w:t>
            </w:r>
            <w:proofErr w:type="spellEnd"/>
            <w:r w:rsidRPr="005527DA">
              <w:rPr>
                <w:rFonts w:ascii="Times New Roman" w:hAnsi="Times New Roman"/>
                <w:lang w:eastAsia="ru-RU"/>
              </w:rPr>
              <w:t xml:space="preserve"> Нина Сергеевна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учитель английского языка</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среднее профессиональное, Государственное образовательное учреждение " Профессиональный лицей №33" </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gramStart"/>
            <w:r w:rsidRPr="005527DA">
              <w:rPr>
                <w:rFonts w:ascii="Times New Roman" w:hAnsi="Times New Roman"/>
                <w:lang w:eastAsia="ru-RU"/>
              </w:rPr>
              <w:t>СБ</w:t>
            </w:r>
            <w:proofErr w:type="gramEnd"/>
            <w:r w:rsidRPr="005527DA">
              <w:rPr>
                <w:rFonts w:ascii="Times New Roman" w:hAnsi="Times New Roman"/>
                <w:lang w:eastAsia="ru-RU"/>
              </w:rPr>
              <w:t xml:space="preserve"> 4154235</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учитель английского языка</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07.05.12</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1984</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34</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нет</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32</w:t>
            </w:r>
          </w:p>
        </w:tc>
      </w:tr>
      <w:tr w:rsidR="005527DA" w:rsidRPr="005527DA" w:rsidTr="005527DA">
        <w:trPr>
          <w:trHeight w:val="108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F056E0">
            <w:pPr>
              <w:spacing w:after="0" w:line="240" w:lineRule="auto"/>
              <w:jc w:val="center"/>
              <w:rPr>
                <w:rFonts w:ascii="Times New Roman" w:hAnsi="Times New Roman"/>
                <w:lang w:eastAsia="ru-RU"/>
              </w:rPr>
            </w:pPr>
            <w:r w:rsidRPr="005527DA">
              <w:rPr>
                <w:rFonts w:ascii="Times New Roman" w:hAnsi="Times New Roman"/>
                <w:lang w:eastAsia="ru-RU"/>
              </w:rPr>
              <w:t>3</w:t>
            </w:r>
            <w:r w:rsidR="00F056E0">
              <w:rPr>
                <w:rFonts w:ascii="Times New Roman" w:hAnsi="Times New Roman"/>
                <w:lang w:eastAsia="ru-RU"/>
              </w:rPr>
              <w:t>5</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Эндеберя</w:t>
            </w:r>
            <w:proofErr w:type="spellEnd"/>
            <w:r w:rsidRPr="005527DA">
              <w:rPr>
                <w:rFonts w:ascii="Times New Roman" w:hAnsi="Times New Roman"/>
                <w:lang w:eastAsia="ru-RU"/>
              </w:rPr>
              <w:t xml:space="preserve">  Ольга  Александровна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уч</w:t>
            </w:r>
            <w:proofErr w:type="gramStart"/>
            <w:r w:rsidRPr="005527DA">
              <w:rPr>
                <w:rFonts w:ascii="Times New Roman" w:hAnsi="Times New Roman"/>
                <w:lang w:eastAsia="ru-RU"/>
              </w:rPr>
              <w:t>.м</w:t>
            </w:r>
            <w:proofErr w:type="gramEnd"/>
            <w:r w:rsidRPr="005527DA">
              <w:rPr>
                <w:rFonts w:ascii="Times New Roman" w:hAnsi="Times New Roman"/>
                <w:lang w:eastAsia="ru-RU"/>
              </w:rPr>
              <w:t>атематики</w:t>
            </w:r>
            <w:proofErr w:type="spellEnd"/>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МОПИ  им.  Крупской </w:t>
            </w:r>
            <w:proofErr w:type="gramStart"/>
            <w:r w:rsidRPr="005527DA">
              <w:rPr>
                <w:rFonts w:ascii="Times New Roman" w:hAnsi="Times New Roman"/>
                <w:lang w:eastAsia="ru-RU"/>
              </w:rPr>
              <w:t>высшее</w:t>
            </w:r>
            <w:proofErr w:type="gramEnd"/>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422810 01.07.83</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Учитель математики</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35.00.16</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1961</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57</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В</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28</w:t>
            </w:r>
          </w:p>
        </w:tc>
      </w:tr>
      <w:tr w:rsidR="005527DA" w:rsidRPr="005527DA" w:rsidTr="005527DA">
        <w:trPr>
          <w:trHeight w:val="96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F056E0">
            <w:pPr>
              <w:spacing w:after="0" w:line="240" w:lineRule="auto"/>
              <w:jc w:val="center"/>
              <w:rPr>
                <w:rFonts w:ascii="Times New Roman" w:hAnsi="Times New Roman"/>
                <w:lang w:eastAsia="ru-RU"/>
              </w:rPr>
            </w:pPr>
            <w:r w:rsidRPr="005527DA">
              <w:rPr>
                <w:rFonts w:ascii="Times New Roman" w:hAnsi="Times New Roman"/>
                <w:lang w:eastAsia="ru-RU"/>
              </w:rPr>
              <w:t>3</w:t>
            </w:r>
            <w:r w:rsidR="00F056E0">
              <w:rPr>
                <w:rFonts w:ascii="Times New Roman" w:hAnsi="Times New Roman"/>
                <w:lang w:eastAsia="ru-RU"/>
              </w:rPr>
              <w:t>6</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Якубовская Алина Евгеньевна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учитель начальных классов</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Новосибирский технический университет</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gramStart"/>
            <w:r w:rsidRPr="005527DA">
              <w:rPr>
                <w:rFonts w:ascii="Times New Roman" w:hAnsi="Times New Roman"/>
                <w:lang w:eastAsia="ru-RU"/>
              </w:rPr>
              <w:t>КГ</w:t>
            </w:r>
            <w:proofErr w:type="gramEnd"/>
            <w:r w:rsidRPr="005527DA">
              <w:rPr>
                <w:rFonts w:ascii="Times New Roman" w:hAnsi="Times New Roman"/>
                <w:lang w:eastAsia="ru-RU"/>
              </w:rPr>
              <w:t xml:space="preserve"> 25095</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1988</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нет</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w:t>
            </w:r>
          </w:p>
        </w:tc>
      </w:tr>
      <w:tr w:rsidR="005527DA" w:rsidRPr="005527DA" w:rsidTr="005527DA">
        <w:trPr>
          <w:trHeight w:val="96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F056E0">
            <w:pPr>
              <w:spacing w:after="0" w:line="240" w:lineRule="auto"/>
              <w:jc w:val="center"/>
              <w:rPr>
                <w:rFonts w:ascii="Times New Roman" w:hAnsi="Times New Roman"/>
                <w:lang w:eastAsia="ru-RU"/>
              </w:rPr>
            </w:pPr>
            <w:r w:rsidRPr="005527DA">
              <w:rPr>
                <w:rFonts w:ascii="Times New Roman" w:hAnsi="Times New Roman"/>
                <w:lang w:eastAsia="ru-RU"/>
              </w:rPr>
              <w:t>3</w:t>
            </w:r>
            <w:r w:rsidR="00F056E0">
              <w:rPr>
                <w:rFonts w:ascii="Times New Roman" w:hAnsi="Times New Roman"/>
                <w:lang w:eastAsia="ru-RU"/>
              </w:rPr>
              <w:t>7</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Шуригина</w:t>
            </w:r>
            <w:proofErr w:type="spellEnd"/>
            <w:r w:rsidRPr="005527DA">
              <w:rPr>
                <w:rFonts w:ascii="Times New Roman" w:hAnsi="Times New Roman"/>
                <w:lang w:eastAsia="ru-RU"/>
              </w:rPr>
              <w:t xml:space="preserve">  Людмила  Ивановна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уч</w:t>
            </w:r>
            <w:proofErr w:type="gramStart"/>
            <w:r w:rsidRPr="005527DA">
              <w:rPr>
                <w:rFonts w:ascii="Times New Roman" w:hAnsi="Times New Roman"/>
                <w:lang w:eastAsia="ru-RU"/>
              </w:rPr>
              <w:t>.б</w:t>
            </w:r>
            <w:proofErr w:type="gramEnd"/>
            <w:r w:rsidRPr="005527DA">
              <w:rPr>
                <w:rFonts w:ascii="Times New Roman" w:hAnsi="Times New Roman"/>
                <w:lang w:eastAsia="ru-RU"/>
              </w:rPr>
              <w:t>иологии</w:t>
            </w:r>
            <w:proofErr w:type="spellEnd"/>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xml:space="preserve">МГПИ </w:t>
            </w:r>
            <w:proofErr w:type="spellStart"/>
            <w:r w:rsidRPr="005527DA">
              <w:rPr>
                <w:rFonts w:ascii="Times New Roman" w:hAnsi="Times New Roman"/>
                <w:lang w:eastAsia="ru-RU"/>
              </w:rPr>
              <w:t>им</w:t>
            </w:r>
            <w:proofErr w:type="gramStart"/>
            <w:r w:rsidRPr="005527DA">
              <w:rPr>
                <w:rFonts w:ascii="Times New Roman" w:hAnsi="Times New Roman"/>
                <w:lang w:eastAsia="ru-RU"/>
              </w:rPr>
              <w:t>.Л</w:t>
            </w:r>
            <w:proofErr w:type="gramEnd"/>
            <w:r w:rsidRPr="005527DA">
              <w:rPr>
                <w:rFonts w:ascii="Times New Roman" w:hAnsi="Times New Roman"/>
                <w:lang w:eastAsia="ru-RU"/>
              </w:rPr>
              <w:t>енина</w:t>
            </w:r>
            <w:proofErr w:type="spellEnd"/>
            <w:r w:rsidRPr="005527DA">
              <w:rPr>
                <w:rFonts w:ascii="Times New Roman" w:hAnsi="Times New Roman"/>
                <w:lang w:eastAsia="ru-RU"/>
              </w:rPr>
              <w:t xml:space="preserve"> высшее</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У 362380 04.07.66</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биология</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48.00.00</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1944</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74</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нет</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w:t>
            </w:r>
          </w:p>
        </w:tc>
      </w:tr>
      <w:tr w:rsidR="005527DA" w:rsidRPr="005527DA" w:rsidTr="005527DA">
        <w:trPr>
          <w:trHeight w:val="114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F056E0">
            <w:pPr>
              <w:spacing w:after="0" w:line="240" w:lineRule="auto"/>
              <w:jc w:val="center"/>
              <w:rPr>
                <w:rFonts w:ascii="Times New Roman" w:hAnsi="Times New Roman"/>
                <w:lang w:eastAsia="ru-RU"/>
              </w:rPr>
            </w:pPr>
            <w:r w:rsidRPr="005527DA">
              <w:rPr>
                <w:rFonts w:ascii="Times New Roman" w:hAnsi="Times New Roman"/>
                <w:lang w:eastAsia="ru-RU"/>
              </w:rPr>
              <w:t>3</w:t>
            </w:r>
            <w:r w:rsidR="00F056E0">
              <w:rPr>
                <w:rFonts w:ascii="Times New Roman" w:hAnsi="Times New Roman"/>
                <w:lang w:eastAsia="ru-RU"/>
              </w:rPr>
              <w:t>8</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proofErr w:type="spellStart"/>
            <w:r w:rsidRPr="005527DA">
              <w:rPr>
                <w:rFonts w:ascii="Times New Roman" w:hAnsi="Times New Roman"/>
                <w:lang w:eastAsia="ru-RU"/>
              </w:rPr>
              <w:t>Тарджуманян</w:t>
            </w:r>
            <w:proofErr w:type="spellEnd"/>
            <w:r w:rsidRPr="005527DA">
              <w:rPr>
                <w:rFonts w:ascii="Times New Roman" w:hAnsi="Times New Roman"/>
                <w:lang w:eastAsia="ru-RU"/>
              </w:rPr>
              <w:t xml:space="preserve"> </w:t>
            </w:r>
            <w:proofErr w:type="spellStart"/>
            <w:r w:rsidRPr="005527DA">
              <w:rPr>
                <w:rFonts w:ascii="Times New Roman" w:hAnsi="Times New Roman"/>
                <w:lang w:eastAsia="ru-RU"/>
              </w:rPr>
              <w:t>Нарина</w:t>
            </w:r>
            <w:proofErr w:type="spellEnd"/>
            <w:r w:rsidRPr="005527DA">
              <w:rPr>
                <w:rFonts w:ascii="Times New Roman" w:hAnsi="Times New Roman"/>
                <w:lang w:eastAsia="ru-RU"/>
              </w:rPr>
              <w:t xml:space="preserve"> Владиславовна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социальный педагог, учитель обществознания</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Российский государственный социальный университет</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У 362380 04.07.66</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социальный педагог</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 год</w:t>
            </w:r>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1988</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30</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нет</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w:t>
            </w:r>
          </w:p>
        </w:tc>
      </w:tr>
      <w:tr w:rsidR="005527DA" w:rsidRPr="005527DA" w:rsidTr="005527DA">
        <w:trPr>
          <w:trHeight w:val="1935"/>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5527DA" w:rsidRPr="005527DA" w:rsidRDefault="005527DA" w:rsidP="00F056E0">
            <w:pPr>
              <w:spacing w:after="0" w:line="240" w:lineRule="auto"/>
              <w:jc w:val="center"/>
              <w:rPr>
                <w:rFonts w:ascii="Times New Roman" w:hAnsi="Times New Roman"/>
                <w:lang w:eastAsia="ru-RU"/>
              </w:rPr>
            </w:pPr>
            <w:r w:rsidRPr="005527DA">
              <w:rPr>
                <w:rFonts w:ascii="Times New Roman" w:hAnsi="Times New Roman"/>
                <w:lang w:eastAsia="ru-RU"/>
              </w:rPr>
              <w:t>3</w:t>
            </w:r>
            <w:r w:rsidR="00F056E0">
              <w:rPr>
                <w:rFonts w:ascii="Times New Roman" w:hAnsi="Times New Roman"/>
                <w:lang w:eastAsia="ru-RU"/>
              </w:rPr>
              <w:t>9</w:t>
            </w:r>
          </w:p>
        </w:tc>
        <w:tc>
          <w:tcPr>
            <w:tcW w:w="1509" w:type="dxa"/>
            <w:tcBorders>
              <w:top w:val="nil"/>
              <w:left w:val="nil"/>
              <w:bottom w:val="single" w:sz="4" w:space="0" w:color="auto"/>
              <w:right w:val="single" w:sz="4" w:space="0" w:color="auto"/>
            </w:tcBorders>
            <w:shd w:val="clear" w:color="auto" w:fill="auto"/>
            <w:vAlign w:val="center"/>
            <w:hideMark/>
          </w:tcPr>
          <w:p w:rsidR="005527DA" w:rsidRPr="005527DA" w:rsidRDefault="0057422D" w:rsidP="005527DA">
            <w:pPr>
              <w:spacing w:after="0" w:line="240" w:lineRule="auto"/>
              <w:jc w:val="center"/>
              <w:rPr>
                <w:rFonts w:ascii="Times New Roman" w:hAnsi="Times New Roman"/>
                <w:lang w:eastAsia="ru-RU"/>
              </w:rPr>
            </w:pPr>
            <w:proofErr w:type="spellStart"/>
            <w:r>
              <w:rPr>
                <w:rFonts w:ascii="Times New Roman" w:hAnsi="Times New Roman"/>
                <w:lang w:eastAsia="ru-RU"/>
              </w:rPr>
              <w:t>Говоркова</w:t>
            </w:r>
            <w:proofErr w:type="spellEnd"/>
            <w:r>
              <w:rPr>
                <w:rFonts w:ascii="Times New Roman" w:hAnsi="Times New Roman"/>
                <w:lang w:eastAsia="ru-RU"/>
              </w:rPr>
              <w:t xml:space="preserve"> </w:t>
            </w:r>
            <w:r w:rsidR="005527DA" w:rsidRPr="005527DA">
              <w:rPr>
                <w:rFonts w:ascii="Times New Roman" w:hAnsi="Times New Roman"/>
                <w:lang w:eastAsia="ru-RU"/>
              </w:rPr>
              <w:t>Дарья Андреевна</w:t>
            </w:r>
          </w:p>
        </w:tc>
        <w:tc>
          <w:tcPr>
            <w:tcW w:w="1569"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педагог-организатор, учитель музыки</w:t>
            </w:r>
          </w:p>
        </w:tc>
        <w:tc>
          <w:tcPr>
            <w:tcW w:w="219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Саратовский государственный университет им. Н.Г. Чернышевского</w:t>
            </w:r>
          </w:p>
        </w:tc>
        <w:tc>
          <w:tcPr>
            <w:tcW w:w="225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регистрационный номер 100647 от 01.07.2010</w:t>
            </w:r>
          </w:p>
        </w:tc>
        <w:tc>
          <w:tcPr>
            <w:tcW w:w="170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i/>
                <w:iCs/>
                <w:lang w:eastAsia="ru-RU"/>
              </w:rPr>
            </w:pPr>
            <w:r w:rsidRPr="005527DA">
              <w:rPr>
                <w:rFonts w:ascii="Times New Roman" w:hAnsi="Times New Roman"/>
                <w:i/>
                <w:iCs/>
                <w:lang w:eastAsia="ru-RU"/>
              </w:rPr>
              <w:t>квалификация учитель музыки по специальности "музыкальное образование"</w:t>
            </w:r>
          </w:p>
        </w:tc>
        <w:tc>
          <w:tcPr>
            <w:tcW w:w="107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i/>
                <w:iCs/>
                <w:lang w:eastAsia="ru-RU"/>
              </w:rPr>
            </w:pPr>
            <w:r w:rsidRPr="005527DA">
              <w:rPr>
                <w:rFonts w:ascii="Times New Roman" w:hAnsi="Times New Roman"/>
                <w:i/>
                <w:iCs/>
                <w:lang w:eastAsia="ru-RU"/>
              </w:rPr>
              <w:t xml:space="preserve">3 </w:t>
            </w:r>
            <w:proofErr w:type="spellStart"/>
            <w:proofErr w:type="gramStart"/>
            <w:r w:rsidRPr="005527DA">
              <w:rPr>
                <w:rFonts w:ascii="Times New Roman" w:hAnsi="Times New Roman"/>
                <w:i/>
                <w:iCs/>
                <w:lang w:eastAsia="ru-RU"/>
              </w:rPr>
              <w:t>мес</w:t>
            </w:r>
            <w:proofErr w:type="spellEnd"/>
            <w:proofErr w:type="gramEnd"/>
          </w:p>
        </w:tc>
        <w:tc>
          <w:tcPr>
            <w:tcW w:w="1018"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1988</w:t>
            </w:r>
          </w:p>
        </w:tc>
        <w:tc>
          <w:tcPr>
            <w:tcW w:w="937"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30</w:t>
            </w:r>
          </w:p>
        </w:tc>
        <w:tc>
          <w:tcPr>
            <w:tcW w:w="954"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нет</w:t>
            </w:r>
          </w:p>
        </w:tc>
        <w:tc>
          <w:tcPr>
            <w:tcW w:w="966" w:type="dxa"/>
            <w:tcBorders>
              <w:top w:val="nil"/>
              <w:left w:val="nil"/>
              <w:bottom w:val="single" w:sz="4" w:space="0" w:color="auto"/>
              <w:right w:val="single" w:sz="4" w:space="0" w:color="auto"/>
            </w:tcBorders>
            <w:shd w:val="clear" w:color="auto" w:fill="auto"/>
            <w:vAlign w:val="center"/>
            <w:hideMark/>
          </w:tcPr>
          <w:p w:rsidR="005527DA" w:rsidRPr="005527DA" w:rsidRDefault="005527DA" w:rsidP="005527DA">
            <w:pPr>
              <w:spacing w:after="0" w:line="240" w:lineRule="auto"/>
              <w:jc w:val="center"/>
              <w:rPr>
                <w:rFonts w:ascii="Times New Roman" w:hAnsi="Times New Roman"/>
                <w:lang w:eastAsia="ru-RU"/>
              </w:rPr>
            </w:pPr>
            <w:r w:rsidRPr="005527DA">
              <w:rPr>
                <w:rFonts w:ascii="Times New Roman" w:hAnsi="Times New Roman"/>
                <w:lang w:eastAsia="ru-RU"/>
              </w:rPr>
              <w:t> </w:t>
            </w:r>
          </w:p>
        </w:tc>
      </w:tr>
    </w:tbl>
    <w:p w:rsidR="005527DA" w:rsidRDefault="005527DA" w:rsidP="005527DA">
      <w:pPr>
        <w:rPr>
          <w:rFonts w:ascii="Times New Roman" w:hAnsi="Times New Roman"/>
          <w:sz w:val="24"/>
          <w:szCs w:val="24"/>
        </w:rPr>
      </w:pPr>
    </w:p>
    <w:p w:rsidR="005527DA" w:rsidRDefault="005527DA" w:rsidP="005527DA">
      <w:pPr>
        <w:ind w:firstLine="708"/>
        <w:rPr>
          <w:rFonts w:ascii="Times New Roman" w:hAnsi="Times New Roman"/>
          <w:sz w:val="24"/>
          <w:szCs w:val="24"/>
        </w:rPr>
      </w:pPr>
    </w:p>
    <w:p w:rsidR="005527DA" w:rsidRDefault="005527DA" w:rsidP="005527DA">
      <w:pPr>
        <w:rPr>
          <w:rFonts w:ascii="Times New Roman" w:hAnsi="Times New Roman"/>
          <w:sz w:val="24"/>
          <w:szCs w:val="24"/>
        </w:rPr>
      </w:pPr>
    </w:p>
    <w:tbl>
      <w:tblPr>
        <w:tblW w:w="14757" w:type="dxa"/>
        <w:tblInd w:w="93" w:type="dxa"/>
        <w:tblLook w:val="04A0" w:firstRow="1" w:lastRow="0" w:firstColumn="1" w:lastColumn="0" w:noHBand="0" w:noVBand="1"/>
      </w:tblPr>
      <w:tblGrid>
        <w:gridCol w:w="720"/>
        <w:gridCol w:w="1622"/>
        <w:gridCol w:w="1496"/>
        <w:gridCol w:w="1902"/>
        <w:gridCol w:w="2120"/>
        <w:gridCol w:w="1360"/>
        <w:gridCol w:w="1340"/>
        <w:gridCol w:w="1060"/>
        <w:gridCol w:w="960"/>
        <w:gridCol w:w="1185"/>
        <w:gridCol w:w="992"/>
      </w:tblGrid>
      <w:tr w:rsidR="00906C8B" w:rsidRPr="00906C8B" w:rsidTr="00114E2F">
        <w:trPr>
          <w:trHeight w:val="790"/>
        </w:trPr>
        <w:tc>
          <w:tcPr>
            <w:tcW w:w="14757" w:type="dxa"/>
            <w:gridSpan w:val="11"/>
            <w:tcBorders>
              <w:top w:val="single" w:sz="12" w:space="0" w:color="auto"/>
              <w:left w:val="single" w:sz="12" w:space="0" w:color="auto"/>
              <w:bottom w:val="nil"/>
            </w:tcBorders>
            <w:shd w:val="clear" w:color="auto" w:fill="auto"/>
            <w:vAlign w:val="center"/>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Сведения об администрации</w:t>
            </w:r>
          </w:p>
        </w:tc>
      </w:tr>
      <w:tr w:rsidR="00906C8B" w:rsidRPr="00906C8B" w:rsidTr="00114E2F">
        <w:trPr>
          <w:trHeight w:val="1680"/>
        </w:trPr>
        <w:tc>
          <w:tcPr>
            <w:tcW w:w="720" w:type="dxa"/>
            <w:tcBorders>
              <w:top w:val="single" w:sz="12" w:space="0" w:color="auto"/>
              <w:left w:val="single" w:sz="12" w:space="0" w:color="auto"/>
              <w:bottom w:val="nil"/>
              <w:right w:val="single" w:sz="12" w:space="0" w:color="auto"/>
            </w:tcBorders>
            <w:shd w:val="clear" w:color="auto" w:fill="auto"/>
            <w:vAlign w:val="center"/>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1</w:t>
            </w:r>
          </w:p>
        </w:tc>
        <w:tc>
          <w:tcPr>
            <w:tcW w:w="1622" w:type="dxa"/>
            <w:tcBorders>
              <w:top w:val="single" w:sz="12" w:space="0" w:color="auto"/>
              <w:left w:val="nil"/>
              <w:bottom w:val="nil"/>
              <w:right w:val="single" w:sz="12" w:space="0" w:color="auto"/>
            </w:tcBorders>
            <w:shd w:val="clear" w:color="auto" w:fill="auto"/>
            <w:vAlign w:val="center"/>
          </w:tcPr>
          <w:p w:rsidR="00906C8B" w:rsidRPr="00906C8B" w:rsidRDefault="00906C8B" w:rsidP="00906C8B">
            <w:pPr>
              <w:spacing w:after="0" w:line="240" w:lineRule="auto"/>
              <w:jc w:val="center"/>
              <w:rPr>
                <w:rFonts w:ascii="Times New Roman" w:hAnsi="Times New Roman"/>
                <w:lang w:eastAsia="ru-RU"/>
              </w:rPr>
            </w:pPr>
            <w:proofErr w:type="spellStart"/>
            <w:r w:rsidRPr="00906C8B">
              <w:rPr>
                <w:rFonts w:ascii="Times New Roman" w:hAnsi="Times New Roman"/>
                <w:lang w:eastAsia="ru-RU"/>
              </w:rPr>
              <w:t>Кушко</w:t>
            </w:r>
            <w:proofErr w:type="spellEnd"/>
            <w:r w:rsidRPr="00906C8B">
              <w:rPr>
                <w:rFonts w:ascii="Times New Roman" w:hAnsi="Times New Roman"/>
                <w:lang w:eastAsia="ru-RU"/>
              </w:rPr>
              <w:t xml:space="preserve"> Зоя Леонидовна</w:t>
            </w:r>
          </w:p>
        </w:tc>
        <w:tc>
          <w:tcPr>
            <w:tcW w:w="1496" w:type="dxa"/>
            <w:tcBorders>
              <w:top w:val="single" w:sz="12" w:space="0" w:color="auto"/>
              <w:left w:val="nil"/>
              <w:bottom w:val="nil"/>
              <w:right w:val="single" w:sz="12" w:space="0" w:color="auto"/>
            </w:tcBorders>
            <w:shd w:val="clear" w:color="auto" w:fill="auto"/>
            <w:vAlign w:val="center"/>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директор школы</w:t>
            </w:r>
          </w:p>
        </w:tc>
        <w:tc>
          <w:tcPr>
            <w:tcW w:w="1902" w:type="dxa"/>
            <w:tcBorders>
              <w:top w:val="single" w:sz="12" w:space="0" w:color="auto"/>
              <w:left w:val="nil"/>
              <w:bottom w:val="nil"/>
              <w:right w:val="single" w:sz="12" w:space="0" w:color="auto"/>
            </w:tcBorders>
            <w:shd w:val="clear" w:color="auto" w:fill="auto"/>
            <w:vAlign w:val="center"/>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Брянский государственный университет имени И.Г. Петровского</w:t>
            </w:r>
          </w:p>
        </w:tc>
        <w:tc>
          <w:tcPr>
            <w:tcW w:w="2120" w:type="dxa"/>
            <w:tcBorders>
              <w:top w:val="single" w:sz="12" w:space="0" w:color="auto"/>
              <w:left w:val="nil"/>
              <w:bottom w:val="nil"/>
              <w:right w:val="single" w:sz="12" w:space="0" w:color="auto"/>
            </w:tcBorders>
            <w:shd w:val="clear" w:color="auto" w:fill="auto"/>
            <w:vAlign w:val="center"/>
          </w:tcPr>
          <w:p w:rsidR="00906C8B" w:rsidRPr="00906C8B" w:rsidRDefault="00906C8B" w:rsidP="00906C8B">
            <w:pPr>
              <w:spacing w:after="0" w:line="240" w:lineRule="auto"/>
              <w:jc w:val="center"/>
              <w:rPr>
                <w:rFonts w:ascii="Times New Roman" w:hAnsi="Times New Roman"/>
                <w:lang w:eastAsia="ru-RU"/>
              </w:rPr>
            </w:pPr>
          </w:p>
        </w:tc>
        <w:tc>
          <w:tcPr>
            <w:tcW w:w="1360" w:type="dxa"/>
            <w:tcBorders>
              <w:top w:val="single" w:sz="12" w:space="0" w:color="auto"/>
              <w:left w:val="nil"/>
              <w:bottom w:val="nil"/>
              <w:right w:val="single" w:sz="12" w:space="0" w:color="auto"/>
            </w:tcBorders>
            <w:shd w:val="clear" w:color="auto" w:fill="auto"/>
            <w:vAlign w:val="center"/>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русский яз</w:t>
            </w:r>
            <w:proofErr w:type="gramStart"/>
            <w:r w:rsidRPr="00906C8B">
              <w:rPr>
                <w:rFonts w:ascii="Times New Roman" w:hAnsi="Times New Roman"/>
                <w:lang w:eastAsia="ru-RU"/>
              </w:rPr>
              <w:t>.</w:t>
            </w:r>
            <w:proofErr w:type="gramEnd"/>
            <w:r w:rsidRPr="00906C8B">
              <w:rPr>
                <w:rFonts w:ascii="Times New Roman" w:hAnsi="Times New Roman"/>
                <w:lang w:eastAsia="ru-RU"/>
              </w:rPr>
              <w:t xml:space="preserve"> </w:t>
            </w:r>
            <w:proofErr w:type="gramStart"/>
            <w:r w:rsidRPr="00906C8B">
              <w:rPr>
                <w:rFonts w:ascii="Times New Roman" w:hAnsi="Times New Roman"/>
                <w:lang w:eastAsia="ru-RU"/>
              </w:rPr>
              <w:t>и</w:t>
            </w:r>
            <w:proofErr w:type="gramEnd"/>
            <w:r w:rsidRPr="00906C8B">
              <w:rPr>
                <w:rFonts w:ascii="Times New Roman" w:hAnsi="Times New Roman"/>
                <w:lang w:eastAsia="ru-RU"/>
              </w:rPr>
              <w:t xml:space="preserve"> литература</w:t>
            </w:r>
          </w:p>
        </w:tc>
        <w:tc>
          <w:tcPr>
            <w:tcW w:w="1340" w:type="dxa"/>
            <w:tcBorders>
              <w:top w:val="single" w:sz="12" w:space="0" w:color="auto"/>
              <w:left w:val="nil"/>
              <w:bottom w:val="nil"/>
              <w:right w:val="single" w:sz="12" w:space="0" w:color="auto"/>
            </w:tcBorders>
            <w:shd w:val="clear" w:color="auto" w:fill="auto"/>
            <w:vAlign w:val="center"/>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21.09.2001</w:t>
            </w:r>
          </w:p>
        </w:tc>
        <w:tc>
          <w:tcPr>
            <w:tcW w:w="1060" w:type="dxa"/>
            <w:tcBorders>
              <w:top w:val="single" w:sz="12" w:space="0" w:color="auto"/>
              <w:left w:val="nil"/>
              <w:bottom w:val="nil"/>
              <w:right w:val="single" w:sz="12" w:space="0" w:color="auto"/>
            </w:tcBorders>
            <w:shd w:val="clear" w:color="auto" w:fill="auto"/>
            <w:vAlign w:val="center"/>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1977</w:t>
            </w:r>
          </w:p>
        </w:tc>
        <w:tc>
          <w:tcPr>
            <w:tcW w:w="960" w:type="dxa"/>
            <w:tcBorders>
              <w:top w:val="single" w:sz="12" w:space="0" w:color="auto"/>
              <w:left w:val="nil"/>
              <w:bottom w:val="nil"/>
              <w:right w:val="single" w:sz="12" w:space="0" w:color="auto"/>
            </w:tcBorders>
            <w:shd w:val="clear" w:color="auto" w:fill="auto"/>
            <w:vAlign w:val="center"/>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41</w:t>
            </w:r>
          </w:p>
        </w:tc>
        <w:tc>
          <w:tcPr>
            <w:tcW w:w="1185" w:type="dxa"/>
            <w:tcBorders>
              <w:top w:val="single" w:sz="12" w:space="0" w:color="auto"/>
              <w:left w:val="nil"/>
              <w:bottom w:val="nil"/>
              <w:right w:val="single" w:sz="12" w:space="0" w:color="auto"/>
            </w:tcBorders>
            <w:shd w:val="clear" w:color="auto" w:fill="auto"/>
            <w:vAlign w:val="center"/>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1</w:t>
            </w:r>
            <w:proofErr w:type="gramStart"/>
            <w:r w:rsidRPr="00906C8B">
              <w:rPr>
                <w:rFonts w:ascii="Times New Roman" w:hAnsi="Times New Roman"/>
                <w:lang w:eastAsia="ru-RU"/>
              </w:rPr>
              <w:t>/В</w:t>
            </w:r>
            <w:proofErr w:type="gramEnd"/>
          </w:p>
        </w:tc>
        <w:tc>
          <w:tcPr>
            <w:tcW w:w="992" w:type="dxa"/>
            <w:tcBorders>
              <w:top w:val="single" w:sz="12" w:space="0" w:color="auto"/>
              <w:left w:val="nil"/>
              <w:bottom w:val="nil"/>
              <w:right w:val="single" w:sz="12" w:space="0" w:color="auto"/>
            </w:tcBorders>
            <w:shd w:val="clear" w:color="auto" w:fill="auto"/>
            <w:vAlign w:val="center"/>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3</w:t>
            </w:r>
          </w:p>
        </w:tc>
      </w:tr>
      <w:tr w:rsidR="00906C8B" w:rsidRPr="00906C8B" w:rsidTr="00114E2F">
        <w:trPr>
          <w:trHeight w:val="1680"/>
        </w:trPr>
        <w:tc>
          <w:tcPr>
            <w:tcW w:w="720" w:type="dxa"/>
            <w:tcBorders>
              <w:top w:val="single" w:sz="12" w:space="0" w:color="auto"/>
              <w:left w:val="single" w:sz="12" w:space="0" w:color="auto"/>
              <w:bottom w:val="nil"/>
              <w:right w:val="single" w:sz="12"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2</w:t>
            </w:r>
          </w:p>
        </w:tc>
        <w:tc>
          <w:tcPr>
            <w:tcW w:w="1622" w:type="dxa"/>
            <w:tcBorders>
              <w:top w:val="single" w:sz="12" w:space="0" w:color="auto"/>
              <w:left w:val="nil"/>
              <w:bottom w:val="nil"/>
              <w:right w:val="single" w:sz="12"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proofErr w:type="spellStart"/>
            <w:r w:rsidRPr="00906C8B">
              <w:rPr>
                <w:rFonts w:ascii="Times New Roman" w:hAnsi="Times New Roman"/>
                <w:lang w:eastAsia="ru-RU"/>
              </w:rPr>
              <w:t>Штанова</w:t>
            </w:r>
            <w:proofErr w:type="spellEnd"/>
            <w:r w:rsidRPr="00906C8B">
              <w:rPr>
                <w:rFonts w:ascii="Times New Roman" w:hAnsi="Times New Roman"/>
                <w:lang w:eastAsia="ru-RU"/>
              </w:rPr>
              <w:t xml:space="preserve"> Людмила Петровна</w:t>
            </w:r>
          </w:p>
        </w:tc>
        <w:tc>
          <w:tcPr>
            <w:tcW w:w="1496" w:type="dxa"/>
            <w:tcBorders>
              <w:top w:val="single" w:sz="12" w:space="0" w:color="auto"/>
              <w:left w:val="nil"/>
              <w:bottom w:val="nil"/>
              <w:right w:val="single" w:sz="12"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 xml:space="preserve">зам. </w:t>
            </w:r>
            <w:proofErr w:type="spellStart"/>
            <w:r w:rsidRPr="00906C8B">
              <w:rPr>
                <w:rFonts w:ascii="Times New Roman" w:hAnsi="Times New Roman"/>
                <w:lang w:eastAsia="ru-RU"/>
              </w:rPr>
              <w:t>дир</w:t>
            </w:r>
            <w:proofErr w:type="spellEnd"/>
            <w:r w:rsidRPr="00906C8B">
              <w:rPr>
                <w:rFonts w:ascii="Times New Roman" w:hAnsi="Times New Roman"/>
                <w:lang w:eastAsia="ru-RU"/>
              </w:rPr>
              <w:t>. по УВР/уч. математики</w:t>
            </w:r>
          </w:p>
        </w:tc>
        <w:tc>
          <w:tcPr>
            <w:tcW w:w="1902" w:type="dxa"/>
            <w:tcBorders>
              <w:top w:val="single" w:sz="12" w:space="0" w:color="auto"/>
              <w:left w:val="nil"/>
              <w:bottom w:val="nil"/>
              <w:right w:val="single" w:sz="12"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МПУ  2001 высшее</w:t>
            </w:r>
          </w:p>
        </w:tc>
        <w:tc>
          <w:tcPr>
            <w:tcW w:w="2120" w:type="dxa"/>
            <w:tcBorders>
              <w:top w:val="single" w:sz="12" w:space="0" w:color="auto"/>
              <w:left w:val="nil"/>
              <w:bottom w:val="nil"/>
              <w:right w:val="single" w:sz="12"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БВС  094144006 26.06.2001г.</w:t>
            </w:r>
          </w:p>
        </w:tc>
        <w:tc>
          <w:tcPr>
            <w:tcW w:w="1360" w:type="dxa"/>
            <w:tcBorders>
              <w:top w:val="single" w:sz="12" w:space="0" w:color="auto"/>
              <w:left w:val="nil"/>
              <w:bottom w:val="nil"/>
              <w:right w:val="single" w:sz="12"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математика</w:t>
            </w:r>
          </w:p>
        </w:tc>
        <w:tc>
          <w:tcPr>
            <w:tcW w:w="1340" w:type="dxa"/>
            <w:tcBorders>
              <w:top w:val="single" w:sz="12" w:space="0" w:color="auto"/>
              <w:left w:val="nil"/>
              <w:bottom w:val="nil"/>
              <w:right w:val="single" w:sz="12"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15.00.16</w:t>
            </w:r>
          </w:p>
        </w:tc>
        <w:tc>
          <w:tcPr>
            <w:tcW w:w="1060" w:type="dxa"/>
            <w:tcBorders>
              <w:top w:val="single" w:sz="12" w:space="0" w:color="auto"/>
              <w:left w:val="nil"/>
              <w:bottom w:val="nil"/>
              <w:right w:val="single" w:sz="12"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1979</w:t>
            </w:r>
          </w:p>
        </w:tc>
        <w:tc>
          <w:tcPr>
            <w:tcW w:w="960" w:type="dxa"/>
            <w:tcBorders>
              <w:top w:val="single" w:sz="12" w:space="0" w:color="auto"/>
              <w:left w:val="nil"/>
              <w:bottom w:val="nil"/>
              <w:right w:val="single" w:sz="12"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39</w:t>
            </w:r>
          </w:p>
        </w:tc>
        <w:tc>
          <w:tcPr>
            <w:tcW w:w="1185" w:type="dxa"/>
            <w:tcBorders>
              <w:top w:val="single" w:sz="12" w:space="0" w:color="auto"/>
              <w:left w:val="nil"/>
              <w:bottom w:val="nil"/>
              <w:right w:val="single" w:sz="12"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1</w:t>
            </w:r>
            <w:proofErr w:type="gramStart"/>
            <w:r w:rsidRPr="00906C8B">
              <w:rPr>
                <w:rFonts w:ascii="Times New Roman" w:hAnsi="Times New Roman"/>
                <w:lang w:eastAsia="ru-RU"/>
              </w:rPr>
              <w:t>/В</w:t>
            </w:r>
            <w:proofErr w:type="gramEnd"/>
          </w:p>
        </w:tc>
        <w:tc>
          <w:tcPr>
            <w:tcW w:w="992" w:type="dxa"/>
            <w:tcBorders>
              <w:top w:val="single" w:sz="12" w:space="0" w:color="auto"/>
              <w:left w:val="nil"/>
              <w:bottom w:val="nil"/>
              <w:right w:val="single" w:sz="12"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19</w:t>
            </w:r>
          </w:p>
        </w:tc>
      </w:tr>
      <w:tr w:rsidR="00906C8B" w:rsidRPr="00906C8B" w:rsidTr="00114E2F">
        <w:trPr>
          <w:trHeight w:val="168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3</w:t>
            </w:r>
          </w:p>
        </w:tc>
        <w:tc>
          <w:tcPr>
            <w:tcW w:w="1622" w:type="dxa"/>
            <w:tcBorders>
              <w:top w:val="single" w:sz="4" w:space="0" w:color="auto"/>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Сергачева Людмила Васильевна</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 </w:t>
            </w:r>
          </w:p>
        </w:tc>
        <w:tc>
          <w:tcPr>
            <w:tcW w:w="1902" w:type="dxa"/>
            <w:tcBorders>
              <w:top w:val="single" w:sz="4" w:space="0" w:color="auto"/>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 xml:space="preserve">государственное образовательное учреждение высшего профессионального образования Пензенский государственный педагогический университет имени </w:t>
            </w:r>
            <w:proofErr w:type="spellStart"/>
            <w:r w:rsidRPr="00906C8B">
              <w:rPr>
                <w:rFonts w:ascii="Times New Roman" w:hAnsi="Times New Roman"/>
                <w:lang w:eastAsia="ru-RU"/>
              </w:rPr>
              <w:t>В.Г.Белинского</w:t>
            </w:r>
            <w:proofErr w:type="spellEnd"/>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ВСГ 1788668</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история</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11 лет</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1978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40</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1</w:t>
            </w:r>
            <w:proofErr w:type="gramStart"/>
            <w:r w:rsidRPr="00906C8B">
              <w:rPr>
                <w:rFonts w:ascii="Times New Roman" w:hAnsi="Times New Roman"/>
                <w:lang w:eastAsia="ru-RU"/>
              </w:rPr>
              <w:t>/В</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33</w:t>
            </w:r>
          </w:p>
        </w:tc>
      </w:tr>
      <w:tr w:rsidR="00906C8B" w:rsidRPr="00906C8B" w:rsidTr="00114E2F">
        <w:trPr>
          <w:trHeight w:val="18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lastRenderedPageBreak/>
              <w:t>4</w:t>
            </w:r>
          </w:p>
        </w:tc>
        <w:tc>
          <w:tcPr>
            <w:tcW w:w="1622" w:type="dxa"/>
            <w:tcBorders>
              <w:top w:val="nil"/>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Пасечник Марина Анатольевна</w:t>
            </w:r>
          </w:p>
        </w:tc>
        <w:tc>
          <w:tcPr>
            <w:tcW w:w="1496" w:type="dxa"/>
            <w:tcBorders>
              <w:top w:val="nil"/>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proofErr w:type="spellStart"/>
            <w:r w:rsidRPr="00906C8B">
              <w:rPr>
                <w:rFonts w:ascii="Times New Roman" w:hAnsi="Times New Roman"/>
                <w:lang w:eastAsia="ru-RU"/>
              </w:rPr>
              <w:t>уч</w:t>
            </w:r>
            <w:proofErr w:type="gramStart"/>
            <w:r w:rsidRPr="00906C8B">
              <w:rPr>
                <w:rFonts w:ascii="Times New Roman" w:hAnsi="Times New Roman"/>
                <w:lang w:eastAsia="ru-RU"/>
              </w:rPr>
              <w:t>.р</w:t>
            </w:r>
            <w:proofErr w:type="gramEnd"/>
            <w:r w:rsidRPr="00906C8B">
              <w:rPr>
                <w:rFonts w:ascii="Times New Roman" w:hAnsi="Times New Roman"/>
                <w:lang w:eastAsia="ru-RU"/>
              </w:rPr>
              <w:t>усского</w:t>
            </w:r>
            <w:proofErr w:type="spellEnd"/>
            <w:r w:rsidRPr="00906C8B">
              <w:rPr>
                <w:rFonts w:ascii="Times New Roman" w:hAnsi="Times New Roman"/>
                <w:lang w:eastAsia="ru-RU"/>
              </w:rPr>
              <w:t xml:space="preserve"> языка и литературы</w:t>
            </w:r>
          </w:p>
        </w:tc>
        <w:tc>
          <w:tcPr>
            <w:tcW w:w="1902" w:type="dxa"/>
            <w:tcBorders>
              <w:top w:val="nil"/>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 xml:space="preserve">Кубанский государственный университет   </w:t>
            </w:r>
            <w:proofErr w:type="gramStart"/>
            <w:r w:rsidRPr="00906C8B">
              <w:rPr>
                <w:rFonts w:ascii="Times New Roman" w:hAnsi="Times New Roman"/>
                <w:lang w:eastAsia="ru-RU"/>
              </w:rPr>
              <w:t>высшее</w:t>
            </w:r>
            <w:proofErr w:type="gramEnd"/>
          </w:p>
        </w:tc>
        <w:tc>
          <w:tcPr>
            <w:tcW w:w="2120" w:type="dxa"/>
            <w:tcBorders>
              <w:top w:val="nil"/>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РВ №536024   16.06.1988</w:t>
            </w:r>
          </w:p>
        </w:tc>
        <w:tc>
          <w:tcPr>
            <w:tcW w:w="1360" w:type="dxa"/>
            <w:tcBorders>
              <w:top w:val="nil"/>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русский яз</w:t>
            </w:r>
            <w:proofErr w:type="gramStart"/>
            <w:r w:rsidRPr="00906C8B">
              <w:rPr>
                <w:rFonts w:ascii="Times New Roman" w:hAnsi="Times New Roman"/>
                <w:lang w:eastAsia="ru-RU"/>
              </w:rPr>
              <w:t>.</w:t>
            </w:r>
            <w:proofErr w:type="gramEnd"/>
            <w:r w:rsidRPr="00906C8B">
              <w:rPr>
                <w:rFonts w:ascii="Times New Roman" w:hAnsi="Times New Roman"/>
                <w:lang w:eastAsia="ru-RU"/>
              </w:rPr>
              <w:t xml:space="preserve"> </w:t>
            </w:r>
            <w:proofErr w:type="gramStart"/>
            <w:r w:rsidRPr="00906C8B">
              <w:rPr>
                <w:rFonts w:ascii="Times New Roman" w:hAnsi="Times New Roman"/>
                <w:lang w:eastAsia="ru-RU"/>
              </w:rPr>
              <w:t>и</w:t>
            </w:r>
            <w:proofErr w:type="gramEnd"/>
            <w:r w:rsidRPr="00906C8B">
              <w:rPr>
                <w:rFonts w:ascii="Times New Roman" w:hAnsi="Times New Roman"/>
                <w:lang w:eastAsia="ru-RU"/>
              </w:rPr>
              <w:t xml:space="preserve"> литература</w:t>
            </w:r>
          </w:p>
        </w:tc>
        <w:tc>
          <w:tcPr>
            <w:tcW w:w="1340" w:type="dxa"/>
            <w:tcBorders>
              <w:top w:val="nil"/>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12.09.03</w:t>
            </w:r>
          </w:p>
        </w:tc>
        <w:tc>
          <w:tcPr>
            <w:tcW w:w="1060" w:type="dxa"/>
            <w:tcBorders>
              <w:top w:val="nil"/>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1965</w:t>
            </w:r>
          </w:p>
        </w:tc>
        <w:tc>
          <w:tcPr>
            <w:tcW w:w="960" w:type="dxa"/>
            <w:tcBorders>
              <w:top w:val="nil"/>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53</w:t>
            </w:r>
          </w:p>
        </w:tc>
        <w:tc>
          <w:tcPr>
            <w:tcW w:w="1185" w:type="dxa"/>
            <w:tcBorders>
              <w:top w:val="nil"/>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В/В</w:t>
            </w:r>
          </w:p>
        </w:tc>
        <w:tc>
          <w:tcPr>
            <w:tcW w:w="992" w:type="dxa"/>
            <w:tcBorders>
              <w:top w:val="nil"/>
              <w:left w:val="nil"/>
              <w:bottom w:val="single" w:sz="4" w:space="0" w:color="auto"/>
              <w:right w:val="single" w:sz="4" w:space="0" w:color="auto"/>
            </w:tcBorders>
            <w:shd w:val="clear" w:color="auto" w:fill="auto"/>
            <w:vAlign w:val="center"/>
            <w:hideMark/>
          </w:tcPr>
          <w:p w:rsidR="00906C8B" w:rsidRPr="00906C8B" w:rsidRDefault="00906C8B" w:rsidP="00906C8B">
            <w:pPr>
              <w:spacing w:after="0" w:line="240" w:lineRule="auto"/>
              <w:jc w:val="center"/>
              <w:rPr>
                <w:rFonts w:ascii="Times New Roman" w:hAnsi="Times New Roman"/>
                <w:lang w:eastAsia="ru-RU"/>
              </w:rPr>
            </w:pPr>
            <w:r w:rsidRPr="00906C8B">
              <w:rPr>
                <w:rFonts w:ascii="Times New Roman" w:hAnsi="Times New Roman"/>
                <w:lang w:eastAsia="ru-RU"/>
              </w:rPr>
              <w:t>9</w:t>
            </w:r>
          </w:p>
        </w:tc>
      </w:tr>
      <w:tr w:rsidR="00906C8B" w:rsidRPr="00906C8B" w:rsidTr="00114E2F">
        <w:trPr>
          <w:trHeight w:val="118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right"/>
              <w:rPr>
                <w:rFonts w:ascii="Times New Roman" w:hAnsi="Times New Roman"/>
                <w:color w:val="000000"/>
                <w:sz w:val="22"/>
                <w:szCs w:val="22"/>
                <w:lang w:eastAsia="ru-RU"/>
              </w:rPr>
            </w:pPr>
            <w:r w:rsidRPr="00906C8B">
              <w:rPr>
                <w:rFonts w:ascii="Times New Roman" w:hAnsi="Times New Roman"/>
                <w:color w:val="000000"/>
                <w:sz w:val="22"/>
                <w:szCs w:val="22"/>
                <w:lang w:eastAsia="ru-RU"/>
              </w:rPr>
              <w:t>5</w:t>
            </w:r>
          </w:p>
        </w:tc>
        <w:tc>
          <w:tcPr>
            <w:tcW w:w="1622" w:type="dxa"/>
            <w:tcBorders>
              <w:top w:val="nil"/>
              <w:left w:val="nil"/>
              <w:bottom w:val="single" w:sz="4" w:space="0" w:color="auto"/>
              <w:right w:val="single" w:sz="4" w:space="0" w:color="auto"/>
            </w:tcBorders>
            <w:shd w:val="clear" w:color="auto" w:fill="auto"/>
            <w:vAlign w:val="bottom"/>
            <w:hideMark/>
          </w:tcPr>
          <w:p w:rsidR="00906C8B" w:rsidRPr="00906C8B" w:rsidRDefault="00906C8B" w:rsidP="00906C8B">
            <w:pPr>
              <w:spacing w:after="0" w:line="240" w:lineRule="auto"/>
              <w:jc w:val="center"/>
              <w:rPr>
                <w:rFonts w:ascii="Times New Roman" w:hAnsi="Times New Roman"/>
                <w:color w:val="000000"/>
                <w:sz w:val="22"/>
                <w:szCs w:val="22"/>
                <w:lang w:eastAsia="ru-RU"/>
              </w:rPr>
            </w:pPr>
            <w:proofErr w:type="spellStart"/>
            <w:r w:rsidRPr="00906C8B">
              <w:rPr>
                <w:rFonts w:ascii="Times New Roman" w:hAnsi="Times New Roman"/>
                <w:color w:val="000000"/>
                <w:sz w:val="22"/>
                <w:szCs w:val="22"/>
                <w:lang w:eastAsia="ru-RU"/>
              </w:rPr>
              <w:t>Вараксина</w:t>
            </w:r>
            <w:proofErr w:type="spellEnd"/>
            <w:r w:rsidRPr="00906C8B">
              <w:rPr>
                <w:rFonts w:ascii="Times New Roman" w:hAnsi="Times New Roman"/>
                <w:color w:val="000000"/>
                <w:sz w:val="22"/>
                <w:szCs w:val="22"/>
                <w:lang w:eastAsia="ru-RU"/>
              </w:rPr>
              <w:t xml:space="preserve"> Галина Николаевна</w:t>
            </w:r>
          </w:p>
        </w:tc>
        <w:tc>
          <w:tcPr>
            <w:tcW w:w="1496" w:type="dxa"/>
            <w:tcBorders>
              <w:top w:val="nil"/>
              <w:left w:val="nil"/>
              <w:bottom w:val="single" w:sz="4" w:space="0" w:color="auto"/>
              <w:right w:val="single" w:sz="4" w:space="0" w:color="auto"/>
            </w:tcBorders>
            <w:shd w:val="clear" w:color="auto" w:fill="auto"/>
            <w:vAlign w:val="bottom"/>
            <w:hideMark/>
          </w:tcPr>
          <w:p w:rsidR="00906C8B" w:rsidRPr="00906C8B" w:rsidRDefault="00906C8B" w:rsidP="00906C8B">
            <w:pPr>
              <w:spacing w:after="0" w:line="240" w:lineRule="auto"/>
              <w:jc w:val="center"/>
              <w:rPr>
                <w:rFonts w:ascii="Times New Roman" w:hAnsi="Times New Roman"/>
                <w:color w:val="000000"/>
                <w:sz w:val="22"/>
                <w:szCs w:val="22"/>
                <w:lang w:eastAsia="ru-RU"/>
              </w:rPr>
            </w:pPr>
            <w:r w:rsidRPr="00906C8B">
              <w:rPr>
                <w:rFonts w:ascii="Times New Roman" w:hAnsi="Times New Roman"/>
                <w:color w:val="000000"/>
                <w:sz w:val="22"/>
                <w:szCs w:val="22"/>
                <w:lang w:eastAsia="ru-RU"/>
              </w:rPr>
              <w:t>заместитель директора по АХЧ</w:t>
            </w:r>
          </w:p>
        </w:tc>
        <w:tc>
          <w:tcPr>
            <w:tcW w:w="1902" w:type="dxa"/>
            <w:tcBorders>
              <w:top w:val="nil"/>
              <w:left w:val="nil"/>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left"/>
              <w:rPr>
                <w:rFonts w:ascii="Times New Roman" w:hAnsi="Times New Roman"/>
                <w:color w:val="000000"/>
                <w:sz w:val="22"/>
                <w:szCs w:val="22"/>
                <w:lang w:eastAsia="ru-RU"/>
              </w:rPr>
            </w:pPr>
            <w:r w:rsidRPr="00906C8B">
              <w:rPr>
                <w:rFonts w:ascii="Times New Roman" w:hAnsi="Times New Roman"/>
                <w:color w:val="000000"/>
                <w:sz w:val="22"/>
                <w:szCs w:val="22"/>
                <w:lang w:eastAsia="ru-RU"/>
              </w:rPr>
              <w:t> </w:t>
            </w:r>
          </w:p>
        </w:tc>
        <w:tc>
          <w:tcPr>
            <w:tcW w:w="2120" w:type="dxa"/>
            <w:tcBorders>
              <w:top w:val="nil"/>
              <w:left w:val="nil"/>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left"/>
              <w:rPr>
                <w:rFonts w:ascii="Times New Roman" w:hAnsi="Times New Roman"/>
                <w:color w:val="000000"/>
                <w:sz w:val="22"/>
                <w:szCs w:val="22"/>
                <w:lang w:eastAsia="ru-RU"/>
              </w:rPr>
            </w:pPr>
            <w:r w:rsidRPr="00906C8B">
              <w:rPr>
                <w:rFonts w:ascii="Times New Roman" w:hAnsi="Times New Roman"/>
                <w:color w:val="000000"/>
                <w:sz w:val="22"/>
                <w:szCs w:val="22"/>
                <w:lang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left"/>
              <w:rPr>
                <w:rFonts w:ascii="Times New Roman" w:hAnsi="Times New Roman"/>
                <w:color w:val="000000"/>
                <w:sz w:val="22"/>
                <w:szCs w:val="22"/>
                <w:lang w:eastAsia="ru-RU"/>
              </w:rPr>
            </w:pPr>
            <w:r w:rsidRPr="00906C8B">
              <w:rPr>
                <w:rFonts w:ascii="Times New Roman" w:hAnsi="Times New Roman"/>
                <w:color w:val="000000"/>
                <w:sz w:val="22"/>
                <w:szCs w:val="22"/>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left"/>
              <w:rPr>
                <w:rFonts w:ascii="Times New Roman" w:hAnsi="Times New Roman"/>
                <w:color w:val="000000"/>
                <w:sz w:val="22"/>
                <w:szCs w:val="22"/>
                <w:lang w:eastAsia="ru-RU"/>
              </w:rPr>
            </w:pPr>
            <w:r w:rsidRPr="00906C8B">
              <w:rPr>
                <w:rFonts w:ascii="Times New Roman" w:hAnsi="Times New Roman"/>
                <w:color w:val="000000"/>
                <w:sz w:val="22"/>
                <w:szCs w:val="22"/>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left"/>
              <w:rPr>
                <w:rFonts w:ascii="Times New Roman" w:hAnsi="Times New Roman"/>
                <w:color w:val="000000"/>
                <w:sz w:val="22"/>
                <w:szCs w:val="22"/>
                <w:lang w:eastAsia="ru-RU"/>
              </w:rPr>
            </w:pPr>
            <w:r w:rsidRPr="00906C8B">
              <w:rPr>
                <w:rFonts w:ascii="Times New Roman" w:hAnsi="Times New Roman"/>
                <w:color w:val="000000"/>
                <w:sz w:val="22"/>
                <w:szCs w:val="22"/>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left"/>
              <w:rPr>
                <w:rFonts w:ascii="Times New Roman" w:hAnsi="Times New Roman"/>
                <w:color w:val="000000"/>
                <w:sz w:val="22"/>
                <w:szCs w:val="22"/>
                <w:lang w:eastAsia="ru-RU"/>
              </w:rPr>
            </w:pPr>
            <w:r w:rsidRPr="00906C8B">
              <w:rPr>
                <w:rFonts w:ascii="Times New Roman" w:hAnsi="Times New Roman"/>
                <w:color w:val="000000"/>
                <w:sz w:val="22"/>
                <w:szCs w:val="22"/>
                <w:lang w:eastAsia="ru-RU"/>
              </w:rPr>
              <w:t> </w:t>
            </w:r>
          </w:p>
        </w:tc>
        <w:tc>
          <w:tcPr>
            <w:tcW w:w="1185" w:type="dxa"/>
            <w:tcBorders>
              <w:top w:val="nil"/>
              <w:left w:val="nil"/>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left"/>
              <w:rPr>
                <w:rFonts w:ascii="Times New Roman" w:hAnsi="Times New Roman"/>
                <w:color w:val="000000"/>
                <w:sz w:val="22"/>
                <w:szCs w:val="22"/>
                <w:lang w:eastAsia="ru-RU"/>
              </w:rPr>
            </w:pPr>
            <w:r w:rsidRPr="00906C8B">
              <w:rPr>
                <w:rFonts w:ascii="Times New Roman" w:hAnsi="Times New Roman"/>
                <w:color w:val="000000"/>
                <w:sz w:val="22"/>
                <w:szCs w:val="22"/>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left"/>
              <w:rPr>
                <w:rFonts w:ascii="Times New Roman" w:hAnsi="Times New Roman"/>
                <w:color w:val="000000"/>
                <w:sz w:val="22"/>
                <w:szCs w:val="22"/>
                <w:lang w:eastAsia="ru-RU"/>
              </w:rPr>
            </w:pPr>
            <w:r w:rsidRPr="00906C8B">
              <w:rPr>
                <w:rFonts w:ascii="Times New Roman" w:hAnsi="Times New Roman"/>
                <w:color w:val="000000"/>
                <w:sz w:val="22"/>
                <w:szCs w:val="22"/>
                <w:lang w:eastAsia="ru-RU"/>
              </w:rPr>
              <w:t> </w:t>
            </w:r>
          </w:p>
        </w:tc>
      </w:tr>
      <w:tr w:rsidR="00906C8B" w:rsidRPr="00906C8B" w:rsidTr="00114E2F">
        <w:trPr>
          <w:trHeight w:val="1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right"/>
              <w:rPr>
                <w:rFonts w:ascii="Times New Roman" w:hAnsi="Times New Roman"/>
                <w:color w:val="000000"/>
                <w:sz w:val="22"/>
                <w:szCs w:val="22"/>
                <w:lang w:eastAsia="ru-RU"/>
              </w:rPr>
            </w:pPr>
            <w:r w:rsidRPr="00906C8B">
              <w:rPr>
                <w:rFonts w:ascii="Times New Roman" w:hAnsi="Times New Roman"/>
                <w:color w:val="000000"/>
                <w:sz w:val="22"/>
                <w:szCs w:val="22"/>
                <w:lang w:eastAsia="ru-RU"/>
              </w:rPr>
              <w:t>6</w:t>
            </w:r>
          </w:p>
        </w:tc>
        <w:tc>
          <w:tcPr>
            <w:tcW w:w="1622" w:type="dxa"/>
            <w:tcBorders>
              <w:top w:val="nil"/>
              <w:left w:val="nil"/>
              <w:bottom w:val="single" w:sz="4" w:space="0" w:color="auto"/>
              <w:right w:val="single" w:sz="4" w:space="0" w:color="auto"/>
            </w:tcBorders>
            <w:shd w:val="clear" w:color="auto" w:fill="auto"/>
            <w:vAlign w:val="bottom"/>
            <w:hideMark/>
          </w:tcPr>
          <w:p w:rsidR="00906C8B" w:rsidRPr="00906C8B" w:rsidRDefault="00906C8B" w:rsidP="00906C8B">
            <w:pPr>
              <w:spacing w:after="0" w:line="240" w:lineRule="auto"/>
              <w:jc w:val="center"/>
              <w:rPr>
                <w:rFonts w:ascii="Times New Roman" w:hAnsi="Times New Roman"/>
                <w:color w:val="000000"/>
                <w:sz w:val="22"/>
                <w:szCs w:val="22"/>
                <w:lang w:eastAsia="ru-RU"/>
              </w:rPr>
            </w:pPr>
            <w:r w:rsidRPr="00906C8B">
              <w:rPr>
                <w:rFonts w:ascii="Times New Roman" w:hAnsi="Times New Roman"/>
                <w:color w:val="000000"/>
                <w:sz w:val="22"/>
                <w:szCs w:val="22"/>
                <w:lang w:eastAsia="ru-RU"/>
              </w:rPr>
              <w:t>Ступин Евгений Владимирович</w:t>
            </w:r>
          </w:p>
        </w:tc>
        <w:tc>
          <w:tcPr>
            <w:tcW w:w="1496" w:type="dxa"/>
            <w:tcBorders>
              <w:top w:val="nil"/>
              <w:left w:val="nil"/>
              <w:bottom w:val="single" w:sz="4" w:space="0" w:color="auto"/>
              <w:right w:val="single" w:sz="4" w:space="0" w:color="auto"/>
            </w:tcBorders>
            <w:shd w:val="clear" w:color="auto" w:fill="auto"/>
            <w:vAlign w:val="bottom"/>
            <w:hideMark/>
          </w:tcPr>
          <w:p w:rsidR="00906C8B" w:rsidRPr="00906C8B" w:rsidRDefault="00906C8B" w:rsidP="00906C8B">
            <w:pPr>
              <w:spacing w:after="0" w:line="240" w:lineRule="auto"/>
              <w:jc w:val="center"/>
              <w:rPr>
                <w:rFonts w:ascii="Times New Roman" w:hAnsi="Times New Roman"/>
                <w:color w:val="000000"/>
                <w:sz w:val="22"/>
                <w:szCs w:val="22"/>
                <w:lang w:eastAsia="ru-RU"/>
              </w:rPr>
            </w:pPr>
            <w:r w:rsidRPr="00906C8B">
              <w:rPr>
                <w:rFonts w:ascii="Times New Roman" w:hAnsi="Times New Roman"/>
                <w:color w:val="000000"/>
                <w:sz w:val="22"/>
                <w:szCs w:val="22"/>
                <w:lang w:eastAsia="ru-RU"/>
              </w:rPr>
              <w:t>заместитель директора по безопасности</w:t>
            </w:r>
          </w:p>
        </w:tc>
        <w:tc>
          <w:tcPr>
            <w:tcW w:w="1902" w:type="dxa"/>
            <w:tcBorders>
              <w:top w:val="nil"/>
              <w:left w:val="nil"/>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left"/>
              <w:rPr>
                <w:rFonts w:ascii="Times New Roman" w:hAnsi="Times New Roman"/>
                <w:color w:val="000000"/>
                <w:sz w:val="22"/>
                <w:szCs w:val="22"/>
                <w:lang w:eastAsia="ru-RU"/>
              </w:rPr>
            </w:pPr>
            <w:r w:rsidRPr="00906C8B">
              <w:rPr>
                <w:rFonts w:ascii="Times New Roman" w:hAnsi="Times New Roman"/>
                <w:color w:val="000000"/>
                <w:sz w:val="22"/>
                <w:szCs w:val="22"/>
                <w:lang w:eastAsia="ru-RU"/>
              </w:rPr>
              <w:t> </w:t>
            </w:r>
          </w:p>
        </w:tc>
        <w:tc>
          <w:tcPr>
            <w:tcW w:w="2120" w:type="dxa"/>
            <w:tcBorders>
              <w:top w:val="nil"/>
              <w:left w:val="nil"/>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left"/>
              <w:rPr>
                <w:rFonts w:ascii="Times New Roman" w:hAnsi="Times New Roman"/>
                <w:color w:val="000000"/>
                <w:sz w:val="22"/>
                <w:szCs w:val="22"/>
                <w:lang w:eastAsia="ru-RU"/>
              </w:rPr>
            </w:pPr>
            <w:r w:rsidRPr="00906C8B">
              <w:rPr>
                <w:rFonts w:ascii="Times New Roman" w:hAnsi="Times New Roman"/>
                <w:color w:val="000000"/>
                <w:sz w:val="22"/>
                <w:szCs w:val="22"/>
                <w:lang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left"/>
              <w:rPr>
                <w:rFonts w:ascii="Times New Roman" w:hAnsi="Times New Roman"/>
                <w:color w:val="000000"/>
                <w:sz w:val="22"/>
                <w:szCs w:val="22"/>
                <w:lang w:eastAsia="ru-RU"/>
              </w:rPr>
            </w:pPr>
            <w:r w:rsidRPr="00906C8B">
              <w:rPr>
                <w:rFonts w:ascii="Times New Roman" w:hAnsi="Times New Roman"/>
                <w:color w:val="000000"/>
                <w:sz w:val="22"/>
                <w:szCs w:val="22"/>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left"/>
              <w:rPr>
                <w:rFonts w:ascii="Times New Roman" w:hAnsi="Times New Roman"/>
                <w:color w:val="000000"/>
                <w:sz w:val="22"/>
                <w:szCs w:val="22"/>
                <w:lang w:eastAsia="ru-RU"/>
              </w:rPr>
            </w:pPr>
            <w:r w:rsidRPr="00906C8B">
              <w:rPr>
                <w:rFonts w:ascii="Times New Roman" w:hAnsi="Times New Roman"/>
                <w:color w:val="000000"/>
                <w:sz w:val="22"/>
                <w:szCs w:val="22"/>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left"/>
              <w:rPr>
                <w:rFonts w:ascii="Times New Roman" w:hAnsi="Times New Roman"/>
                <w:color w:val="000000"/>
                <w:sz w:val="22"/>
                <w:szCs w:val="22"/>
                <w:lang w:eastAsia="ru-RU"/>
              </w:rPr>
            </w:pPr>
            <w:r w:rsidRPr="00906C8B">
              <w:rPr>
                <w:rFonts w:ascii="Times New Roman" w:hAnsi="Times New Roman"/>
                <w:color w:val="000000"/>
                <w:sz w:val="22"/>
                <w:szCs w:val="22"/>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left"/>
              <w:rPr>
                <w:rFonts w:ascii="Times New Roman" w:hAnsi="Times New Roman"/>
                <w:color w:val="000000"/>
                <w:sz w:val="22"/>
                <w:szCs w:val="22"/>
                <w:lang w:eastAsia="ru-RU"/>
              </w:rPr>
            </w:pPr>
            <w:r w:rsidRPr="00906C8B">
              <w:rPr>
                <w:rFonts w:ascii="Times New Roman" w:hAnsi="Times New Roman"/>
                <w:color w:val="000000"/>
                <w:sz w:val="22"/>
                <w:szCs w:val="22"/>
                <w:lang w:eastAsia="ru-RU"/>
              </w:rPr>
              <w:t> </w:t>
            </w:r>
          </w:p>
        </w:tc>
        <w:tc>
          <w:tcPr>
            <w:tcW w:w="1185" w:type="dxa"/>
            <w:tcBorders>
              <w:top w:val="nil"/>
              <w:left w:val="nil"/>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left"/>
              <w:rPr>
                <w:rFonts w:ascii="Times New Roman" w:hAnsi="Times New Roman"/>
                <w:color w:val="000000"/>
                <w:sz w:val="22"/>
                <w:szCs w:val="22"/>
                <w:lang w:eastAsia="ru-RU"/>
              </w:rPr>
            </w:pPr>
            <w:r w:rsidRPr="00906C8B">
              <w:rPr>
                <w:rFonts w:ascii="Times New Roman" w:hAnsi="Times New Roman"/>
                <w:color w:val="000000"/>
                <w:sz w:val="22"/>
                <w:szCs w:val="22"/>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906C8B" w:rsidRPr="00906C8B" w:rsidRDefault="00906C8B" w:rsidP="00906C8B">
            <w:pPr>
              <w:spacing w:after="0" w:line="240" w:lineRule="auto"/>
              <w:jc w:val="left"/>
              <w:rPr>
                <w:rFonts w:ascii="Times New Roman" w:hAnsi="Times New Roman"/>
                <w:color w:val="000000"/>
                <w:sz w:val="22"/>
                <w:szCs w:val="22"/>
                <w:lang w:eastAsia="ru-RU"/>
              </w:rPr>
            </w:pPr>
            <w:r w:rsidRPr="00906C8B">
              <w:rPr>
                <w:rFonts w:ascii="Times New Roman" w:hAnsi="Times New Roman"/>
                <w:color w:val="000000"/>
                <w:sz w:val="22"/>
                <w:szCs w:val="22"/>
                <w:lang w:eastAsia="ru-RU"/>
              </w:rPr>
              <w:t> </w:t>
            </w:r>
          </w:p>
        </w:tc>
      </w:tr>
    </w:tbl>
    <w:p w:rsidR="00906C8B" w:rsidRPr="00906C8B" w:rsidRDefault="00906C8B" w:rsidP="00906C8B">
      <w:pPr>
        <w:jc w:val="left"/>
        <w:rPr>
          <w:rFonts w:ascii="Times New Roman" w:eastAsiaTheme="minorHAnsi" w:hAnsi="Times New Roman"/>
          <w:b/>
          <w:sz w:val="24"/>
          <w:szCs w:val="24"/>
        </w:rPr>
      </w:pPr>
      <w:r w:rsidRPr="00906C8B">
        <w:rPr>
          <w:rFonts w:ascii="Times New Roman" w:eastAsiaTheme="minorHAnsi" w:hAnsi="Times New Roman"/>
          <w:b/>
          <w:sz w:val="24"/>
          <w:szCs w:val="24"/>
        </w:rPr>
        <w:t xml:space="preserve">Учителя внешние   совместители: </w:t>
      </w:r>
    </w:p>
    <w:p w:rsidR="00906C8B" w:rsidRDefault="00906C8B" w:rsidP="00906C8B">
      <w:pPr>
        <w:jc w:val="left"/>
        <w:rPr>
          <w:rFonts w:ascii="Times New Roman" w:eastAsiaTheme="minorHAnsi" w:hAnsi="Times New Roman"/>
          <w:sz w:val="24"/>
          <w:szCs w:val="24"/>
        </w:rPr>
      </w:pPr>
      <w:r w:rsidRPr="00906C8B">
        <w:rPr>
          <w:rFonts w:ascii="Times New Roman" w:eastAsiaTheme="minorHAnsi" w:hAnsi="Times New Roman"/>
          <w:sz w:val="24"/>
          <w:szCs w:val="24"/>
        </w:rPr>
        <w:t>Егоров Е.А. (педагог по внеурочной деятельности)</w:t>
      </w:r>
      <w:proofErr w:type="gramStart"/>
      <w:r w:rsidRPr="00906C8B">
        <w:rPr>
          <w:rFonts w:ascii="Times New Roman" w:eastAsiaTheme="minorHAnsi" w:hAnsi="Times New Roman"/>
          <w:sz w:val="24"/>
          <w:szCs w:val="24"/>
        </w:rPr>
        <w:t xml:space="preserve"> ,</w:t>
      </w:r>
      <w:proofErr w:type="spellStart"/>
      <w:proofErr w:type="gramEnd"/>
      <w:r w:rsidRPr="00906C8B">
        <w:rPr>
          <w:rFonts w:ascii="Times New Roman" w:eastAsiaTheme="minorHAnsi" w:hAnsi="Times New Roman"/>
          <w:sz w:val="24"/>
          <w:szCs w:val="24"/>
        </w:rPr>
        <w:t>Жестовская</w:t>
      </w:r>
      <w:proofErr w:type="spellEnd"/>
      <w:r w:rsidRPr="00906C8B">
        <w:rPr>
          <w:rFonts w:ascii="Times New Roman" w:eastAsiaTheme="minorHAnsi" w:hAnsi="Times New Roman"/>
          <w:sz w:val="24"/>
          <w:szCs w:val="24"/>
        </w:rPr>
        <w:t xml:space="preserve"> Л.И.(учитель химии), Некрасова Я.В.(педагог- внеурочной деятельности, логопед), Синицына А.М. .(педагог- внеурочной деятельности, психолог), Фурсина Л.И(учитель химии).</w:t>
      </w:r>
    </w:p>
    <w:p w:rsidR="002064FF" w:rsidRPr="00E42DAD" w:rsidRDefault="002064FF" w:rsidP="00906C8B">
      <w:pPr>
        <w:jc w:val="left"/>
        <w:rPr>
          <w:rFonts w:ascii="Times New Roman" w:eastAsiaTheme="minorHAnsi" w:hAnsi="Times New Roman"/>
          <w:b/>
          <w:sz w:val="28"/>
          <w:szCs w:val="28"/>
        </w:rPr>
      </w:pPr>
      <w:r w:rsidRPr="00E42DAD">
        <w:rPr>
          <w:rFonts w:ascii="Times New Roman" w:eastAsiaTheme="minorHAnsi" w:hAnsi="Times New Roman"/>
          <w:b/>
          <w:sz w:val="28"/>
          <w:szCs w:val="28"/>
        </w:rPr>
        <w:t xml:space="preserve">Распределение педагогов МБОУ СОШ №9 имени </w:t>
      </w:r>
      <w:proofErr w:type="spellStart"/>
      <w:r w:rsidRPr="00E42DAD">
        <w:rPr>
          <w:rFonts w:ascii="Times New Roman" w:eastAsiaTheme="minorHAnsi" w:hAnsi="Times New Roman"/>
          <w:b/>
          <w:sz w:val="28"/>
          <w:szCs w:val="28"/>
        </w:rPr>
        <w:t>М.И.Неделина</w:t>
      </w:r>
      <w:proofErr w:type="spellEnd"/>
      <w:r w:rsidRPr="00E42DAD">
        <w:rPr>
          <w:rFonts w:ascii="Times New Roman" w:eastAsiaTheme="minorHAnsi" w:hAnsi="Times New Roman"/>
          <w:b/>
          <w:sz w:val="28"/>
          <w:szCs w:val="28"/>
        </w:rPr>
        <w:t xml:space="preserve"> по категориям</w:t>
      </w:r>
    </w:p>
    <w:p w:rsidR="004F3433" w:rsidRPr="00906C8B" w:rsidRDefault="004F3433" w:rsidP="00906C8B">
      <w:pPr>
        <w:jc w:val="left"/>
        <w:rPr>
          <w:rFonts w:ascii="Times New Roman" w:eastAsiaTheme="minorHAnsi" w:hAnsi="Times New Roman"/>
          <w:sz w:val="24"/>
          <w:szCs w:val="24"/>
        </w:rPr>
      </w:pPr>
    </w:p>
    <w:tbl>
      <w:tblPr>
        <w:tblStyle w:val="100"/>
        <w:tblW w:w="0" w:type="auto"/>
        <w:tblLook w:val="04A0" w:firstRow="1" w:lastRow="0" w:firstColumn="1" w:lastColumn="0" w:noHBand="0" w:noVBand="1"/>
      </w:tblPr>
      <w:tblGrid>
        <w:gridCol w:w="2124"/>
        <w:gridCol w:w="1947"/>
        <w:gridCol w:w="1731"/>
        <w:gridCol w:w="3768"/>
      </w:tblGrid>
      <w:tr w:rsidR="004F3433" w:rsidRPr="00D12634" w:rsidTr="00DF158B">
        <w:trPr>
          <w:trHeight w:val="420"/>
        </w:trPr>
        <w:tc>
          <w:tcPr>
            <w:tcW w:w="2124" w:type="dxa"/>
            <w:vMerge w:val="restart"/>
            <w:shd w:val="clear" w:color="auto" w:fill="D9D9D9" w:themeFill="background1" w:themeFillShade="D9"/>
          </w:tcPr>
          <w:p w:rsidR="004F3433" w:rsidRPr="00D12634" w:rsidRDefault="004F3433" w:rsidP="00D12634">
            <w:pPr>
              <w:jc w:val="left"/>
              <w:rPr>
                <w:rFonts w:ascii="Times New Roman" w:eastAsiaTheme="minorHAnsi" w:hAnsi="Times New Roman"/>
                <w:b/>
                <w:sz w:val="24"/>
                <w:szCs w:val="24"/>
              </w:rPr>
            </w:pPr>
            <w:r w:rsidRPr="00D12634">
              <w:rPr>
                <w:rFonts w:ascii="Times New Roman" w:eastAsiaTheme="minorHAnsi" w:hAnsi="Times New Roman"/>
                <w:b/>
                <w:sz w:val="24"/>
                <w:szCs w:val="24"/>
              </w:rPr>
              <w:t>Администрация</w:t>
            </w:r>
          </w:p>
        </w:tc>
        <w:tc>
          <w:tcPr>
            <w:tcW w:w="1947" w:type="dxa"/>
            <w:vMerge w:val="restart"/>
            <w:shd w:val="clear" w:color="auto" w:fill="FFCCCC"/>
          </w:tcPr>
          <w:p w:rsidR="004F3433" w:rsidRPr="00D12634" w:rsidRDefault="004F3433" w:rsidP="00D12634">
            <w:pPr>
              <w:jc w:val="left"/>
              <w:rPr>
                <w:rFonts w:ascii="Times New Roman" w:eastAsiaTheme="minorHAnsi" w:hAnsi="Times New Roman"/>
                <w:b/>
                <w:sz w:val="24"/>
                <w:szCs w:val="24"/>
              </w:rPr>
            </w:pPr>
            <w:r>
              <w:rPr>
                <w:rFonts w:ascii="Times New Roman" w:eastAsiaTheme="minorHAnsi" w:hAnsi="Times New Roman"/>
                <w:b/>
                <w:sz w:val="24"/>
                <w:szCs w:val="24"/>
              </w:rPr>
              <w:t>Первая</w:t>
            </w:r>
            <w:r w:rsidRPr="00D12634">
              <w:rPr>
                <w:rFonts w:ascii="Times New Roman" w:eastAsiaTheme="minorHAnsi" w:hAnsi="Times New Roman"/>
                <w:b/>
                <w:sz w:val="24"/>
                <w:szCs w:val="24"/>
              </w:rPr>
              <w:t xml:space="preserve"> категория</w:t>
            </w:r>
          </w:p>
        </w:tc>
        <w:tc>
          <w:tcPr>
            <w:tcW w:w="5499" w:type="dxa"/>
            <w:gridSpan w:val="2"/>
          </w:tcPr>
          <w:p w:rsidR="004F3433" w:rsidRPr="00D12634" w:rsidRDefault="004F3433" w:rsidP="00D12634">
            <w:pPr>
              <w:jc w:val="left"/>
              <w:rPr>
                <w:rFonts w:ascii="Times New Roman" w:eastAsiaTheme="minorHAnsi" w:hAnsi="Times New Roman"/>
                <w:b/>
                <w:sz w:val="24"/>
                <w:szCs w:val="24"/>
              </w:rPr>
            </w:pPr>
            <w:r w:rsidRPr="00D12634">
              <w:rPr>
                <w:rFonts w:ascii="Times New Roman" w:eastAsiaTheme="minorHAnsi" w:hAnsi="Times New Roman"/>
                <w:b/>
                <w:sz w:val="24"/>
                <w:szCs w:val="24"/>
              </w:rPr>
              <w:t>директор</w:t>
            </w:r>
          </w:p>
          <w:p w:rsidR="004F3433" w:rsidRPr="00D12634" w:rsidRDefault="004F3433" w:rsidP="00D12634">
            <w:pPr>
              <w:jc w:val="left"/>
              <w:rPr>
                <w:rFonts w:ascii="Times New Roman" w:eastAsiaTheme="minorHAnsi" w:hAnsi="Times New Roman"/>
                <w:sz w:val="24"/>
                <w:szCs w:val="24"/>
              </w:rPr>
            </w:pPr>
            <w:proofErr w:type="spellStart"/>
            <w:r>
              <w:rPr>
                <w:rFonts w:ascii="Times New Roman" w:eastAsiaTheme="minorHAnsi" w:hAnsi="Times New Roman"/>
                <w:sz w:val="24"/>
                <w:szCs w:val="24"/>
              </w:rPr>
              <w:t>Кушко</w:t>
            </w:r>
            <w:proofErr w:type="spellEnd"/>
            <w:r>
              <w:rPr>
                <w:rFonts w:ascii="Times New Roman" w:eastAsiaTheme="minorHAnsi" w:hAnsi="Times New Roman"/>
                <w:sz w:val="24"/>
                <w:szCs w:val="24"/>
              </w:rPr>
              <w:t xml:space="preserve"> З.Л.</w:t>
            </w:r>
          </w:p>
        </w:tc>
      </w:tr>
      <w:tr w:rsidR="004F3433" w:rsidRPr="00D12634" w:rsidTr="00DF158B">
        <w:trPr>
          <w:trHeight w:val="420"/>
        </w:trPr>
        <w:tc>
          <w:tcPr>
            <w:tcW w:w="2124" w:type="dxa"/>
            <w:vMerge/>
            <w:shd w:val="clear" w:color="auto" w:fill="D9D9D9" w:themeFill="background1" w:themeFillShade="D9"/>
          </w:tcPr>
          <w:p w:rsidR="004F3433" w:rsidRPr="00D12634" w:rsidRDefault="004F3433" w:rsidP="00D12634">
            <w:pPr>
              <w:jc w:val="left"/>
              <w:rPr>
                <w:rFonts w:ascii="Times New Roman" w:eastAsiaTheme="minorHAnsi" w:hAnsi="Times New Roman"/>
                <w:b/>
                <w:sz w:val="24"/>
                <w:szCs w:val="24"/>
              </w:rPr>
            </w:pPr>
          </w:p>
        </w:tc>
        <w:tc>
          <w:tcPr>
            <w:tcW w:w="1947" w:type="dxa"/>
            <w:vMerge/>
            <w:shd w:val="clear" w:color="auto" w:fill="FFCCCC"/>
          </w:tcPr>
          <w:p w:rsidR="004F3433" w:rsidRDefault="004F3433" w:rsidP="00D12634">
            <w:pPr>
              <w:jc w:val="left"/>
              <w:rPr>
                <w:rFonts w:ascii="Times New Roman" w:eastAsiaTheme="minorHAnsi" w:hAnsi="Times New Roman"/>
                <w:b/>
                <w:sz w:val="24"/>
                <w:szCs w:val="24"/>
              </w:rPr>
            </w:pPr>
          </w:p>
        </w:tc>
        <w:tc>
          <w:tcPr>
            <w:tcW w:w="5499" w:type="dxa"/>
            <w:gridSpan w:val="2"/>
          </w:tcPr>
          <w:p w:rsidR="004F3433" w:rsidRPr="00D12634" w:rsidRDefault="004F3433" w:rsidP="00D12634">
            <w:pPr>
              <w:jc w:val="left"/>
              <w:rPr>
                <w:rFonts w:ascii="Times New Roman" w:eastAsiaTheme="minorHAnsi" w:hAnsi="Times New Roman"/>
                <w:b/>
                <w:sz w:val="24"/>
                <w:szCs w:val="24"/>
              </w:rPr>
            </w:pPr>
            <w:r w:rsidRPr="004F3433">
              <w:rPr>
                <w:rFonts w:ascii="Times New Roman" w:eastAsiaTheme="minorHAnsi" w:hAnsi="Times New Roman"/>
                <w:b/>
                <w:sz w:val="24"/>
                <w:szCs w:val="24"/>
              </w:rPr>
              <w:t xml:space="preserve">заместитель по УВР  </w:t>
            </w:r>
            <w:proofErr w:type="spellStart"/>
            <w:r w:rsidRPr="004F3433">
              <w:rPr>
                <w:rFonts w:ascii="Times New Roman" w:eastAsiaTheme="minorHAnsi" w:hAnsi="Times New Roman"/>
                <w:b/>
                <w:sz w:val="24"/>
                <w:szCs w:val="24"/>
              </w:rPr>
              <w:t>Штанова</w:t>
            </w:r>
            <w:proofErr w:type="spellEnd"/>
            <w:r w:rsidRPr="004F3433">
              <w:rPr>
                <w:rFonts w:ascii="Times New Roman" w:eastAsiaTheme="minorHAnsi" w:hAnsi="Times New Roman"/>
                <w:b/>
                <w:sz w:val="24"/>
                <w:szCs w:val="24"/>
              </w:rPr>
              <w:t xml:space="preserve"> Л.П.</w:t>
            </w:r>
          </w:p>
        </w:tc>
      </w:tr>
      <w:tr w:rsidR="004F3433" w:rsidRPr="00D12634" w:rsidTr="00DF158B">
        <w:trPr>
          <w:trHeight w:val="420"/>
        </w:trPr>
        <w:tc>
          <w:tcPr>
            <w:tcW w:w="2124" w:type="dxa"/>
            <w:vMerge/>
            <w:shd w:val="clear" w:color="auto" w:fill="D9D9D9" w:themeFill="background1" w:themeFillShade="D9"/>
          </w:tcPr>
          <w:p w:rsidR="004F3433" w:rsidRPr="00D12634" w:rsidRDefault="004F3433" w:rsidP="00D12634">
            <w:pPr>
              <w:jc w:val="left"/>
              <w:rPr>
                <w:rFonts w:ascii="Times New Roman" w:eastAsiaTheme="minorHAnsi" w:hAnsi="Times New Roman"/>
                <w:b/>
                <w:sz w:val="24"/>
                <w:szCs w:val="24"/>
              </w:rPr>
            </w:pPr>
          </w:p>
        </w:tc>
        <w:tc>
          <w:tcPr>
            <w:tcW w:w="1947" w:type="dxa"/>
            <w:vMerge/>
            <w:shd w:val="clear" w:color="auto" w:fill="FFCCCC"/>
          </w:tcPr>
          <w:p w:rsidR="004F3433" w:rsidRDefault="004F3433" w:rsidP="00D12634">
            <w:pPr>
              <w:jc w:val="left"/>
              <w:rPr>
                <w:rFonts w:ascii="Times New Roman" w:eastAsiaTheme="minorHAnsi" w:hAnsi="Times New Roman"/>
                <w:b/>
                <w:sz w:val="24"/>
                <w:szCs w:val="24"/>
              </w:rPr>
            </w:pPr>
          </w:p>
        </w:tc>
        <w:tc>
          <w:tcPr>
            <w:tcW w:w="5499" w:type="dxa"/>
            <w:gridSpan w:val="2"/>
          </w:tcPr>
          <w:p w:rsidR="004F3433" w:rsidRPr="004F3433" w:rsidRDefault="004F3433" w:rsidP="004F3433">
            <w:pPr>
              <w:jc w:val="left"/>
              <w:rPr>
                <w:rFonts w:ascii="Times New Roman" w:eastAsiaTheme="minorHAnsi" w:hAnsi="Times New Roman"/>
                <w:b/>
                <w:sz w:val="24"/>
                <w:szCs w:val="24"/>
              </w:rPr>
            </w:pPr>
            <w:r>
              <w:rPr>
                <w:rFonts w:ascii="Times New Roman" w:eastAsiaTheme="minorHAnsi" w:hAnsi="Times New Roman"/>
                <w:b/>
                <w:sz w:val="24"/>
                <w:szCs w:val="24"/>
              </w:rPr>
              <w:t xml:space="preserve">заместитель по </w:t>
            </w:r>
            <w:r w:rsidRPr="004F3433">
              <w:rPr>
                <w:rFonts w:ascii="Times New Roman" w:eastAsiaTheme="minorHAnsi" w:hAnsi="Times New Roman"/>
                <w:b/>
                <w:sz w:val="24"/>
                <w:szCs w:val="24"/>
              </w:rPr>
              <w:t xml:space="preserve">ВР  </w:t>
            </w:r>
            <w:r>
              <w:rPr>
                <w:rFonts w:ascii="Times New Roman" w:eastAsiaTheme="minorHAnsi" w:hAnsi="Times New Roman"/>
                <w:b/>
                <w:sz w:val="24"/>
                <w:szCs w:val="24"/>
              </w:rPr>
              <w:t>Сергачева Л.В.</w:t>
            </w:r>
          </w:p>
        </w:tc>
      </w:tr>
      <w:tr w:rsidR="004F3433" w:rsidRPr="00D12634" w:rsidTr="00DF158B">
        <w:trPr>
          <w:trHeight w:val="1124"/>
        </w:trPr>
        <w:tc>
          <w:tcPr>
            <w:tcW w:w="2124" w:type="dxa"/>
            <w:vMerge/>
            <w:shd w:val="clear" w:color="auto" w:fill="D9D9D9" w:themeFill="background1" w:themeFillShade="D9"/>
          </w:tcPr>
          <w:p w:rsidR="004F3433" w:rsidRPr="00D12634" w:rsidRDefault="004F3433" w:rsidP="00D12634">
            <w:pPr>
              <w:jc w:val="left"/>
              <w:rPr>
                <w:rFonts w:ascii="Times New Roman" w:eastAsiaTheme="minorHAnsi" w:hAnsi="Times New Roman"/>
                <w:b/>
                <w:sz w:val="24"/>
                <w:szCs w:val="24"/>
              </w:rPr>
            </w:pPr>
          </w:p>
        </w:tc>
        <w:tc>
          <w:tcPr>
            <w:tcW w:w="1947" w:type="dxa"/>
            <w:shd w:val="clear" w:color="auto" w:fill="FFCCCC"/>
          </w:tcPr>
          <w:p w:rsidR="004F3433" w:rsidRPr="00D12634" w:rsidRDefault="004F3433" w:rsidP="00D12634">
            <w:pPr>
              <w:jc w:val="left"/>
              <w:rPr>
                <w:rFonts w:ascii="Times New Roman" w:eastAsiaTheme="minorHAnsi" w:hAnsi="Times New Roman"/>
                <w:b/>
                <w:sz w:val="24"/>
                <w:szCs w:val="24"/>
              </w:rPr>
            </w:pPr>
            <w:r>
              <w:rPr>
                <w:rFonts w:ascii="Times New Roman" w:eastAsiaTheme="minorHAnsi" w:hAnsi="Times New Roman"/>
                <w:b/>
                <w:sz w:val="24"/>
                <w:szCs w:val="24"/>
              </w:rPr>
              <w:t>Высшая категория</w:t>
            </w:r>
          </w:p>
        </w:tc>
        <w:tc>
          <w:tcPr>
            <w:tcW w:w="5499" w:type="dxa"/>
            <w:gridSpan w:val="2"/>
          </w:tcPr>
          <w:p w:rsidR="004F3433" w:rsidRPr="004F3433" w:rsidRDefault="004F3433" w:rsidP="00D12634">
            <w:pPr>
              <w:jc w:val="left"/>
              <w:rPr>
                <w:rFonts w:ascii="Times New Roman" w:eastAsiaTheme="minorHAnsi" w:hAnsi="Times New Roman"/>
                <w:sz w:val="24"/>
                <w:szCs w:val="24"/>
              </w:rPr>
            </w:pPr>
            <w:r w:rsidRPr="00D12634">
              <w:rPr>
                <w:rFonts w:ascii="Times New Roman" w:eastAsiaTheme="minorHAnsi" w:hAnsi="Times New Roman"/>
                <w:b/>
                <w:sz w:val="24"/>
                <w:szCs w:val="24"/>
              </w:rPr>
              <w:t xml:space="preserve">заместитель по УВР  </w:t>
            </w:r>
            <w:r>
              <w:rPr>
                <w:rFonts w:ascii="Times New Roman" w:eastAsiaTheme="minorHAnsi" w:hAnsi="Times New Roman"/>
                <w:sz w:val="24"/>
                <w:szCs w:val="24"/>
              </w:rPr>
              <w:t>Пасечник М.А.</w:t>
            </w:r>
          </w:p>
        </w:tc>
      </w:tr>
      <w:tr w:rsidR="00176187" w:rsidRPr="00D12634" w:rsidTr="00DF158B">
        <w:trPr>
          <w:trHeight w:val="414"/>
        </w:trPr>
        <w:tc>
          <w:tcPr>
            <w:tcW w:w="2124" w:type="dxa"/>
            <w:shd w:val="clear" w:color="auto" w:fill="D9D9D9" w:themeFill="background1" w:themeFillShade="D9"/>
          </w:tcPr>
          <w:p w:rsidR="00176187" w:rsidRPr="00D12634" w:rsidRDefault="00176187" w:rsidP="00D12634">
            <w:pPr>
              <w:jc w:val="left"/>
              <w:rPr>
                <w:rFonts w:ascii="Times New Roman" w:eastAsiaTheme="minorHAnsi" w:hAnsi="Times New Roman"/>
                <w:b/>
                <w:sz w:val="24"/>
                <w:szCs w:val="24"/>
              </w:rPr>
            </w:pPr>
            <w:r w:rsidRPr="00D12634">
              <w:rPr>
                <w:rFonts w:ascii="Times New Roman" w:eastAsiaTheme="minorHAnsi" w:hAnsi="Times New Roman"/>
                <w:b/>
                <w:sz w:val="24"/>
                <w:szCs w:val="24"/>
              </w:rPr>
              <w:t>Педагог-организатор</w:t>
            </w:r>
          </w:p>
        </w:tc>
        <w:tc>
          <w:tcPr>
            <w:tcW w:w="1947" w:type="dxa"/>
            <w:vMerge w:val="restart"/>
            <w:shd w:val="clear" w:color="auto" w:fill="FFCCCC"/>
          </w:tcPr>
          <w:p w:rsidR="00176187" w:rsidRPr="00D12634" w:rsidRDefault="00176187" w:rsidP="00D12634">
            <w:pPr>
              <w:jc w:val="left"/>
              <w:rPr>
                <w:rFonts w:ascii="Times New Roman" w:eastAsiaTheme="minorHAnsi" w:hAnsi="Times New Roman"/>
                <w:b/>
                <w:sz w:val="24"/>
                <w:szCs w:val="24"/>
              </w:rPr>
            </w:pPr>
            <w:r w:rsidRPr="00D12634">
              <w:rPr>
                <w:rFonts w:ascii="Times New Roman" w:eastAsiaTheme="minorHAnsi" w:hAnsi="Times New Roman"/>
                <w:b/>
                <w:sz w:val="24"/>
                <w:szCs w:val="24"/>
              </w:rPr>
              <w:t>Соответствие занимаемой должности</w:t>
            </w:r>
          </w:p>
        </w:tc>
        <w:tc>
          <w:tcPr>
            <w:tcW w:w="5499" w:type="dxa"/>
            <w:gridSpan w:val="2"/>
            <w:vMerge w:val="restart"/>
          </w:tcPr>
          <w:p w:rsidR="00176187" w:rsidRDefault="00176187" w:rsidP="00D12634">
            <w:pPr>
              <w:jc w:val="left"/>
              <w:rPr>
                <w:rFonts w:ascii="Times New Roman" w:eastAsiaTheme="minorHAnsi" w:hAnsi="Times New Roman"/>
                <w:sz w:val="24"/>
                <w:szCs w:val="24"/>
              </w:rPr>
            </w:pPr>
            <w:proofErr w:type="spellStart"/>
            <w:r>
              <w:rPr>
                <w:rFonts w:ascii="Times New Roman" w:eastAsiaTheme="minorHAnsi" w:hAnsi="Times New Roman"/>
                <w:sz w:val="24"/>
                <w:szCs w:val="24"/>
              </w:rPr>
              <w:t>Говоркова</w:t>
            </w:r>
            <w:proofErr w:type="spellEnd"/>
            <w:r>
              <w:rPr>
                <w:rFonts w:ascii="Times New Roman" w:eastAsiaTheme="minorHAnsi" w:hAnsi="Times New Roman"/>
                <w:sz w:val="24"/>
                <w:szCs w:val="24"/>
              </w:rPr>
              <w:t xml:space="preserve"> Д.А.</w:t>
            </w:r>
          </w:p>
          <w:p w:rsidR="00176187" w:rsidRDefault="00176187" w:rsidP="00D12634">
            <w:pPr>
              <w:jc w:val="left"/>
              <w:rPr>
                <w:rFonts w:ascii="Times New Roman" w:eastAsiaTheme="minorHAnsi" w:hAnsi="Times New Roman"/>
                <w:sz w:val="24"/>
                <w:szCs w:val="24"/>
              </w:rPr>
            </w:pPr>
            <w:proofErr w:type="spellStart"/>
            <w:r>
              <w:rPr>
                <w:rFonts w:ascii="Times New Roman" w:eastAsiaTheme="minorHAnsi" w:hAnsi="Times New Roman"/>
                <w:sz w:val="24"/>
                <w:szCs w:val="24"/>
              </w:rPr>
              <w:t>Тарджуманян</w:t>
            </w:r>
            <w:proofErr w:type="spellEnd"/>
            <w:r>
              <w:rPr>
                <w:rFonts w:ascii="Times New Roman" w:eastAsiaTheme="minorHAnsi" w:hAnsi="Times New Roman"/>
                <w:sz w:val="24"/>
                <w:szCs w:val="24"/>
              </w:rPr>
              <w:t xml:space="preserve"> Н.В.</w:t>
            </w:r>
          </w:p>
          <w:p w:rsidR="00176187" w:rsidRDefault="00176187" w:rsidP="00D12634">
            <w:pPr>
              <w:jc w:val="left"/>
              <w:rPr>
                <w:rFonts w:ascii="Times New Roman" w:eastAsiaTheme="minorHAnsi" w:hAnsi="Times New Roman"/>
                <w:sz w:val="24"/>
                <w:szCs w:val="24"/>
              </w:rPr>
            </w:pPr>
          </w:p>
          <w:p w:rsidR="00176187" w:rsidRDefault="00176187" w:rsidP="00D12634">
            <w:pPr>
              <w:jc w:val="left"/>
              <w:rPr>
                <w:rFonts w:ascii="Times New Roman" w:eastAsiaTheme="minorHAnsi" w:hAnsi="Times New Roman"/>
                <w:sz w:val="24"/>
                <w:szCs w:val="24"/>
              </w:rPr>
            </w:pPr>
          </w:p>
          <w:p w:rsidR="00176187" w:rsidRPr="00D12634" w:rsidRDefault="00176187" w:rsidP="00D12634">
            <w:pPr>
              <w:jc w:val="left"/>
              <w:rPr>
                <w:rFonts w:ascii="Times New Roman" w:eastAsiaTheme="minorHAnsi" w:hAnsi="Times New Roman"/>
                <w:sz w:val="24"/>
                <w:szCs w:val="24"/>
              </w:rPr>
            </w:pPr>
            <w:proofErr w:type="spellStart"/>
            <w:r>
              <w:rPr>
                <w:rFonts w:ascii="Times New Roman" w:eastAsiaTheme="minorHAnsi" w:hAnsi="Times New Roman"/>
                <w:sz w:val="24"/>
                <w:szCs w:val="24"/>
              </w:rPr>
              <w:t>Шуригина</w:t>
            </w:r>
            <w:proofErr w:type="spellEnd"/>
            <w:r>
              <w:rPr>
                <w:rFonts w:ascii="Times New Roman" w:eastAsiaTheme="minorHAnsi" w:hAnsi="Times New Roman"/>
                <w:sz w:val="24"/>
                <w:szCs w:val="24"/>
              </w:rPr>
              <w:t xml:space="preserve"> Л.И.</w:t>
            </w:r>
          </w:p>
        </w:tc>
      </w:tr>
      <w:tr w:rsidR="00176187" w:rsidRPr="00D12634" w:rsidTr="00DF158B">
        <w:trPr>
          <w:trHeight w:val="276"/>
        </w:trPr>
        <w:tc>
          <w:tcPr>
            <w:tcW w:w="2124" w:type="dxa"/>
            <w:shd w:val="clear" w:color="auto" w:fill="D9D9D9" w:themeFill="background1" w:themeFillShade="D9"/>
          </w:tcPr>
          <w:p w:rsidR="00176187" w:rsidRPr="00D12634" w:rsidRDefault="00176187" w:rsidP="00D12634">
            <w:pPr>
              <w:jc w:val="left"/>
              <w:rPr>
                <w:rFonts w:ascii="Times New Roman" w:eastAsiaTheme="minorHAnsi" w:hAnsi="Times New Roman"/>
                <w:b/>
                <w:sz w:val="24"/>
                <w:szCs w:val="24"/>
              </w:rPr>
            </w:pPr>
            <w:r>
              <w:rPr>
                <w:rFonts w:ascii="Times New Roman" w:eastAsiaTheme="minorHAnsi" w:hAnsi="Times New Roman"/>
                <w:b/>
                <w:sz w:val="24"/>
                <w:szCs w:val="24"/>
              </w:rPr>
              <w:t>Социальный педагог</w:t>
            </w:r>
          </w:p>
        </w:tc>
        <w:tc>
          <w:tcPr>
            <w:tcW w:w="1947" w:type="dxa"/>
            <w:vMerge/>
            <w:shd w:val="clear" w:color="auto" w:fill="FFCCCC"/>
          </w:tcPr>
          <w:p w:rsidR="00176187" w:rsidRPr="00D12634" w:rsidRDefault="00176187" w:rsidP="00D12634">
            <w:pPr>
              <w:jc w:val="left"/>
              <w:rPr>
                <w:rFonts w:ascii="Times New Roman" w:eastAsiaTheme="minorHAnsi" w:hAnsi="Times New Roman"/>
                <w:b/>
                <w:sz w:val="24"/>
                <w:szCs w:val="24"/>
              </w:rPr>
            </w:pPr>
          </w:p>
        </w:tc>
        <w:tc>
          <w:tcPr>
            <w:tcW w:w="5499" w:type="dxa"/>
            <w:gridSpan w:val="2"/>
            <w:vMerge/>
          </w:tcPr>
          <w:p w:rsidR="00176187" w:rsidRDefault="00176187" w:rsidP="00D12634">
            <w:pPr>
              <w:jc w:val="left"/>
              <w:rPr>
                <w:rFonts w:ascii="Times New Roman" w:eastAsiaTheme="minorHAnsi" w:hAnsi="Times New Roman"/>
                <w:sz w:val="24"/>
                <w:szCs w:val="24"/>
              </w:rPr>
            </w:pPr>
          </w:p>
        </w:tc>
      </w:tr>
      <w:tr w:rsidR="00176187" w:rsidRPr="00D12634" w:rsidTr="00DF158B">
        <w:trPr>
          <w:trHeight w:val="276"/>
        </w:trPr>
        <w:tc>
          <w:tcPr>
            <w:tcW w:w="2124" w:type="dxa"/>
            <w:shd w:val="clear" w:color="auto" w:fill="D9D9D9" w:themeFill="background1" w:themeFillShade="D9"/>
          </w:tcPr>
          <w:p w:rsidR="00176187" w:rsidRDefault="00176187" w:rsidP="00D12634">
            <w:pPr>
              <w:jc w:val="left"/>
              <w:rPr>
                <w:rFonts w:ascii="Times New Roman" w:eastAsiaTheme="minorHAnsi" w:hAnsi="Times New Roman"/>
                <w:b/>
                <w:sz w:val="24"/>
                <w:szCs w:val="24"/>
              </w:rPr>
            </w:pPr>
            <w:r>
              <w:rPr>
                <w:rFonts w:ascii="Times New Roman" w:eastAsiaTheme="minorHAnsi" w:hAnsi="Times New Roman"/>
                <w:b/>
                <w:sz w:val="24"/>
                <w:szCs w:val="24"/>
              </w:rPr>
              <w:t>воспитатель</w:t>
            </w:r>
          </w:p>
        </w:tc>
        <w:tc>
          <w:tcPr>
            <w:tcW w:w="1947" w:type="dxa"/>
            <w:vMerge/>
            <w:shd w:val="clear" w:color="auto" w:fill="FFCCCC"/>
          </w:tcPr>
          <w:p w:rsidR="00176187" w:rsidRPr="00D12634" w:rsidRDefault="00176187" w:rsidP="00D12634">
            <w:pPr>
              <w:jc w:val="left"/>
              <w:rPr>
                <w:rFonts w:ascii="Times New Roman" w:eastAsiaTheme="minorHAnsi" w:hAnsi="Times New Roman"/>
                <w:b/>
                <w:sz w:val="24"/>
                <w:szCs w:val="24"/>
              </w:rPr>
            </w:pPr>
          </w:p>
        </w:tc>
        <w:tc>
          <w:tcPr>
            <w:tcW w:w="5499" w:type="dxa"/>
            <w:gridSpan w:val="2"/>
            <w:vMerge/>
          </w:tcPr>
          <w:p w:rsidR="00176187" w:rsidRDefault="00176187" w:rsidP="00D12634">
            <w:pPr>
              <w:jc w:val="left"/>
              <w:rPr>
                <w:rFonts w:ascii="Times New Roman" w:eastAsiaTheme="minorHAnsi" w:hAnsi="Times New Roman"/>
                <w:sz w:val="24"/>
                <w:szCs w:val="24"/>
              </w:rPr>
            </w:pPr>
          </w:p>
        </w:tc>
      </w:tr>
      <w:tr w:rsidR="00D12634" w:rsidRPr="00D12634" w:rsidTr="00DF158B">
        <w:tc>
          <w:tcPr>
            <w:tcW w:w="9570" w:type="dxa"/>
            <w:gridSpan w:val="4"/>
            <w:shd w:val="clear" w:color="auto" w:fill="C00000"/>
          </w:tcPr>
          <w:p w:rsidR="00D12634" w:rsidRPr="00D12634" w:rsidRDefault="00D12634" w:rsidP="00D12634">
            <w:pPr>
              <w:jc w:val="left"/>
              <w:rPr>
                <w:rFonts w:ascii="Times New Roman" w:eastAsiaTheme="minorHAnsi" w:hAnsi="Times New Roman"/>
                <w:sz w:val="24"/>
                <w:szCs w:val="24"/>
              </w:rPr>
            </w:pPr>
          </w:p>
        </w:tc>
      </w:tr>
      <w:tr w:rsidR="00D12634" w:rsidRPr="00D12634" w:rsidTr="00DF158B">
        <w:tc>
          <w:tcPr>
            <w:tcW w:w="9570" w:type="dxa"/>
            <w:gridSpan w:val="4"/>
            <w:shd w:val="clear" w:color="auto" w:fill="C00000"/>
          </w:tcPr>
          <w:p w:rsidR="00D12634" w:rsidRPr="00D12634" w:rsidRDefault="00D12634" w:rsidP="00D12634">
            <w:pPr>
              <w:jc w:val="left"/>
              <w:rPr>
                <w:rFonts w:ascii="Times New Roman" w:eastAsiaTheme="minorHAnsi" w:hAnsi="Times New Roman"/>
                <w:sz w:val="24"/>
                <w:szCs w:val="24"/>
              </w:rPr>
            </w:pPr>
          </w:p>
        </w:tc>
      </w:tr>
      <w:tr w:rsidR="00D12634" w:rsidRPr="00D12634" w:rsidTr="00DF158B">
        <w:trPr>
          <w:trHeight w:val="123"/>
        </w:trPr>
        <w:tc>
          <w:tcPr>
            <w:tcW w:w="2124" w:type="dxa"/>
            <w:vMerge w:val="restart"/>
            <w:shd w:val="clear" w:color="auto" w:fill="D9D9D9" w:themeFill="background1" w:themeFillShade="D9"/>
          </w:tcPr>
          <w:p w:rsidR="00D12634" w:rsidRPr="00D12634" w:rsidRDefault="00D12634" w:rsidP="00D12634">
            <w:pPr>
              <w:jc w:val="left"/>
              <w:rPr>
                <w:rFonts w:ascii="Times New Roman" w:eastAsiaTheme="minorHAnsi" w:hAnsi="Times New Roman"/>
                <w:b/>
                <w:sz w:val="24"/>
                <w:szCs w:val="24"/>
              </w:rPr>
            </w:pPr>
            <w:r w:rsidRPr="00D12634">
              <w:rPr>
                <w:rFonts w:ascii="Times New Roman" w:eastAsiaTheme="minorHAnsi" w:hAnsi="Times New Roman"/>
                <w:b/>
                <w:sz w:val="24"/>
                <w:szCs w:val="24"/>
              </w:rPr>
              <w:t>Педагоги-предметники</w:t>
            </w:r>
          </w:p>
        </w:tc>
        <w:tc>
          <w:tcPr>
            <w:tcW w:w="1947" w:type="dxa"/>
            <w:vMerge w:val="restart"/>
            <w:shd w:val="clear" w:color="auto" w:fill="FFCCCC"/>
          </w:tcPr>
          <w:p w:rsidR="00D12634" w:rsidRPr="00D12634" w:rsidRDefault="00D12634" w:rsidP="00D12634">
            <w:pPr>
              <w:jc w:val="left"/>
              <w:rPr>
                <w:rFonts w:ascii="Times New Roman" w:eastAsiaTheme="minorHAnsi" w:hAnsi="Times New Roman"/>
                <w:b/>
                <w:color w:val="000000" w:themeColor="text1"/>
                <w:sz w:val="24"/>
                <w:szCs w:val="24"/>
              </w:rPr>
            </w:pPr>
            <w:r w:rsidRPr="00D12634">
              <w:rPr>
                <w:rFonts w:ascii="Times New Roman" w:eastAsiaTheme="minorHAnsi" w:hAnsi="Times New Roman"/>
                <w:b/>
                <w:color w:val="000000" w:themeColor="text1"/>
                <w:sz w:val="24"/>
                <w:szCs w:val="24"/>
              </w:rPr>
              <w:t>Первая категория</w:t>
            </w:r>
          </w:p>
        </w:tc>
        <w:tc>
          <w:tcPr>
            <w:tcW w:w="1731" w:type="dxa"/>
            <w:shd w:val="clear" w:color="auto" w:fill="FFCCCC"/>
          </w:tcPr>
          <w:p w:rsidR="00D12634" w:rsidRPr="00D12634" w:rsidRDefault="00D12634" w:rsidP="00D12634">
            <w:pPr>
              <w:jc w:val="left"/>
              <w:rPr>
                <w:rFonts w:ascii="Times New Roman" w:eastAsiaTheme="minorHAnsi" w:hAnsi="Times New Roman"/>
                <w:b/>
                <w:color w:val="000000" w:themeColor="text1"/>
                <w:sz w:val="24"/>
                <w:szCs w:val="24"/>
              </w:rPr>
            </w:pPr>
            <w:r w:rsidRPr="00D12634">
              <w:rPr>
                <w:rFonts w:ascii="Times New Roman" w:eastAsiaTheme="minorHAnsi" w:hAnsi="Times New Roman"/>
                <w:b/>
                <w:color w:val="000000" w:themeColor="text1"/>
                <w:sz w:val="24"/>
                <w:szCs w:val="24"/>
              </w:rPr>
              <w:t>Педагоги начальной школы</w:t>
            </w:r>
          </w:p>
        </w:tc>
        <w:tc>
          <w:tcPr>
            <w:tcW w:w="3768" w:type="dxa"/>
            <w:shd w:val="clear" w:color="auto" w:fill="FFCCCC"/>
          </w:tcPr>
          <w:p w:rsidR="00D12634" w:rsidRPr="00D12634" w:rsidRDefault="00D12634" w:rsidP="00D12634">
            <w:pPr>
              <w:jc w:val="left"/>
              <w:rPr>
                <w:rFonts w:ascii="Times New Roman" w:eastAsiaTheme="minorHAnsi" w:hAnsi="Times New Roman"/>
                <w:b/>
                <w:color w:val="000000" w:themeColor="text1"/>
                <w:sz w:val="24"/>
                <w:szCs w:val="24"/>
              </w:rPr>
            </w:pPr>
            <w:r w:rsidRPr="00D12634">
              <w:rPr>
                <w:rFonts w:ascii="Times New Roman" w:eastAsiaTheme="minorHAnsi" w:hAnsi="Times New Roman"/>
                <w:b/>
                <w:color w:val="000000" w:themeColor="text1"/>
                <w:sz w:val="24"/>
                <w:szCs w:val="24"/>
              </w:rPr>
              <w:t>Педагоги старшего и среднего звена</w:t>
            </w:r>
          </w:p>
        </w:tc>
      </w:tr>
      <w:tr w:rsidR="00D12634" w:rsidRPr="00D12634" w:rsidTr="00DF158B">
        <w:trPr>
          <w:trHeight w:val="122"/>
        </w:trPr>
        <w:tc>
          <w:tcPr>
            <w:tcW w:w="2124" w:type="dxa"/>
            <w:vMerge/>
            <w:shd w:val="clear" w:color="auto" w:fill="D9D9D9" w:themeFill="background1" w:themeFillShade="D9"/>
          </w:tcPr>
          <w:p w:rsidR="00D12634" w:rsidRPr="00D12634" w:rsidRDefault="00D12634" w:rsidP="00D12634">
            <w:pPr>
              <w:jc w:val="left"/>
              <w:rPr>
                <w:rFonts w:ascii="Times New Roman" w:eastAsiaTheme="minorHAnsi" w:hAnsi="Times New Roman"/>
                <w:b/>
                <w:sz w:val="24"/>
                <w:szCs w:val="24"/>
              </w:rPr>
            </w:pPr>
          </w:p>
        </w:tc>
        <w:tc>
          <w:tcPr>
            <w:tcW w:w="1947" w:type="dxa"/>
            <w:vMerge/>
            <w:shd w:val="clear" w:color="auto" w:fill="FFCC66"/>
          </w:tcPr>
          <w:p w:rsidR="00D12634" w:rsidRPr="00D12634" w:rsidRDefault="00D12634" w:rsidP="00D12634">
            <w:pPr>
              <w:jc w:val="left"/>
              <w:rPr>
                <w:rFonts w:ascii="Times New Roman" w:eastAsiaTheme="minorHAnsi" w:hAnsi="Times New Roman"/>
                <w:b/>
                <w:sz w:val="24"/>
                <w:szCs w:val="24"/>
              </w:rPr>
            </w:pPr>
          </w:p>
        </w:tc>
        <w:tc>
          <w:tcPr>
            <w:tcW w:w="1731" w:type="dxa"/>
          </w:tcPr>
          <w:p w:rsidR="00D12634" w:rsidRPr="00D12634" w:rsidRDefault="00D12634" w:rsidP="00D12634">
            <w:pPr>
              <w:jc w:val="left"/>
              <w:rPr>
                <w:rFonts w:ascii="Times New Roman" w:eastAsiaTheme="minorHAnsi" w:hAnsi="Times New Roman"/>
                <w:sz w:val="24"/>
                <w:szCs w:val="24"/>
              </w:rPr>
            </w:pPr>
            <w:proofErr w:type="spellStart"/>
            <w:r w:rsidRPr="00D12634">
              <w:rPr>
                <w:rFonts w:ascii="Times New Roman" w:eastAsiaTheme="minorHAnsi" w:hAnsi="Times New Roman"/>
                <w:sz w:val="24"/>
                <w:szCs w:val="24"/>
              </w:rPr>
              <w:t>Болдышева</w:t>
            </w:r>
            <w:proofErr w:type="spellEnd"/>
            <w:r w:rsidRPr="00D12634">
              <w:rPr>
                <w:rFonts w:ascii="Times New Roman" w:eastAsiaTheme="minorHAnsi" w:hAnsi="Times New Roman"/>
                <w:sz w:val="24"/>
                <w:szCs w:val="24"/>
              </w:rPr>
              <w:t xml:space="preserve"> В.В.</w:t>
            </w:r>
          </w:p>
        </w:tc>
        <w:tc>
          <w:tcPr>
            <w:tcW w:w="3768" w:type="dxa"/>
          </w:tcPr>
          <w:p w:rsidR="00D12634" w:rsidRPr="00D12634" w:rsidRDefault="00D12634" w:rsidP="00D12634">
            <w:pPr>
              <w:jc w:val="left"/>
              <w:rPr>
                <w:rFonts w:ascii="Times New Roman" w:eastAsiaTheme="minorHAnsi" w:hAnsi="Times New Roman"/>
                <w:sz w:val="24"/>
                <w:szCs w:val="24"/>
              </w:rPr>
            </w:pPr>
            <w:r w:rsidRPr="00D12634">
              <w:rPr>
                <w:rFonts w:ascii="Times New Roman" w:eastAsiaTheme="minorHAnsi" w:hAnsi="Times New Roman"/>
                <w:sz w:val="24"/>
                <w:szCs w:val="24"/>
              </w:rPr>
              <w:t>Голубушкина Е.А.</w:t>
            </w:r>
          </w:p>
        </w:tc>
      </w:tr>
      <w:tr w:rsidR="00D12634" w:rsidRPr="00D12634" w:rsidTr="00DF158B">
        <w:trPr>
          <w:trHeight w:val="122"/>
        </w:trPr>
        <w:tc>
          <w:tcPr>
            <w:tcW w:w="2124" w:type="dxa"/>
            <w:vMerge/>
            <w:shd w:val="clear" w:color="auto" w:fill="D9D9D9" w:themeFill="background1" w:themeFillShade="D9"/>
          </w:tcPr>
          <w:p w:rsidR="00D12634" w:rsidRPr="00D12634" w:rsidRDefault="00D12634" w:rsidP="00D12634">
            <w:pPr>
              <w:jc w:val="left"/>
              <w:rPr>
                <w:rFonts w:ascii="Times New Roman" w:eastAsiaTheme="minorHAnsi" w:hAnsi="Times New Roman"/>
                <w:b/>
                <w:sz w:val="24"/>
                <w:szCs w:val="24"/>
              </w:rPr>
            </w:pPr>
          </w:p>
        </w:tc>
        <w:tc>
          <w:tcPr>
            <w:tcW w:w="1947" w:type="dxa"/>
            <w:vMerge/>
          </w:tcPr>
          <w:p w:rsidR="00D12634" w:rsidRPr="00D12634" w:rsidRDefault="00D12634" w:rsidP="00D12634">
            <w:pPr>
              <w:jc w:val="left"/>
              <w:rPr>
                <w:rFonts w:ascii="Times New Roman" w:eastAsiaTheme="minorHAnsi" w:hAnsi="Times New Roman"/>
                <w:b/>
                <w:sz w:val="24"/>
                <w:szCs w:val="24"/>
              </w:rPr>
            </w:pPr>
          </w:p>
        </w:tc>
        <w:tc>
          <w:tcPr>
            <w:tcW w:w="1731" w:type="dxa"/>
          </w:tcPr>
          <w:p w:rsidR="00D12634" w:rsidRPr="00D12634" w:rsidRDefault="00176187" w:rsidP="00D12634">
            <w:pPr>
              <w:jc w:val="left"/>
              <w:rPr>
                <w:rFonts w:ascii="Times New Roman" w:eastAsiaTheme="minorHAnsi" w:hAnsi="Times New Roman"/>
                <w:sz w:val="24"/>
                <w:szCs w:val="24"/>
              </w:rPr>
            </w:pPr>
            <w:r w:rsidRPr="00176187">
              <w:rPr>
                <w:rFonts w:ascii="Times New Roman" w:eastAsiaTheme="minorHAnsi" w:hAnsi="Times New Roman"/>
                <w:sz w:val="24"/>
                <w:szCs w:val="24"/>
              </w:rPr>
              <w:t>Долгова М.З.</w:t>
            </w:r>
          </w:p>
        </w:tc>
        <w:tc>
          <w:tcPr>
            <w:tcW w:w="3768" w:type="dxa"/>
          </w:tcPr>
          <w:p w:rsidR="00D12634" w:rsidRPr="00D12634" w:rsidRDefault="00176187" w:rsidP="00D12634">
            <w:pPr>
              <w:jc w:val="left"/>
              <w:rPr>
                <w:rFonts w:ascii="Times New Roman" w:eastAsiaTheme="minorHAnsi" w:hAnsi="Times New Roman"/>
                <w:sz w:val="24"/>
                <w:szCs w:val="24"/>
              </w:rPr>
            </w:pPr>
            <w:proofErr w:type="spellStart"/>
            <w:r>
              <w:rPr>
                <w:rFonts w:ascii="Times New Roman" w:eastAsiaTheme="minorHAnsi" w:hAnsi="Times New Roman"/>
                <w:sz w:val="24"/>
                <w:szCs w:val="24"/>
              </w:rPr>
              <w:t>Ханова</w:t>
            </w:r>
            <w:proofErr w:type="spellEnd"/>
            <w:r>
              <w:rPr>
                <w:rFonts w:ascii="Times New Roman" w:eastAsiaTheme="minorHAnsi" w:hAnsi="Times New Roman"/>
                <w:sz w:val="24"/>
                <w:szCs w:val="24"/>
              </w:rPr>
              <w:t xml:space="preserve"> М.М.</w:t>
            </w:r>
          </w:p>
        </w:tc>
      </w:tr>
      <w:tr w:rsidR="00246074" w:rsidRPr="00D12634" w:rsidTr="00DF158B">
        <w:trPr>
          <w:trHeight w:val="122"/>
        </w:trPr>
        <w:tc>
          <w:tcPr>
            <w:tcW w:w="2124" w:type="dxa"/>
            <w:vMerge/>
            <w:shd w:val="clear" w:color="auto" w:fill="D9D9D9" w:themeFill="background1" w:themeFillShade="D9"/>
          </w:tcPr>
          <w:p w:rsidR="00246074" w:rsidRPr="00D12634" w:rsidRDefault="00246074" w:rsidP="00D12634">
            <w:pPr>
              <w:jc w:val="left"/>
              <w:rPr>
                <w:rFonts w:ascii="Times New Roman" w:eastAsiaTheme="minorHAnsi" w:hAnsi="Times New Roman"/>
                <w:b/>
                <w:sz w:val="24"/>
                <w:szCs w:val="24"/>
              </w:rPr>
            </w:pPr>
          </w:p>
        </w:tc>
        <w:tc>
          <w:tcPr>
            <w:tcW w:w="1947" w:type="dxa"/>
            <w:vMerge/>
          </w:tcPr>
          <w:p w:rsidR="00246074" w:rsidRPr="00D12634" w:rsidRDefault="00246074" w:rsidP="00D12634">
            <w:pPr>
              <w:jc w:val="left"/>
              <w:rPr>
                <w:rFonts w:ascii="Times New Roman" w:eastAsiaTheme="minorHAnsi" w:hAnsi="Times New Roman"/>
                <w:b/>
                <w:sz w:val="24"/>
                <w:szCs w:val="24"/>
              </w:rPr>
            </w:pPr>
          </w:p>
        </w:tc>
        <w:tc>
          <w:tcPr>
            <w:tcW w:w="1731" w:type="dxa"/>
            <w:vMerge w:val="restart"/>
          </w:tcPr>
          <w:p w:rsidR="00246074" w:rsidRPr="00D12634" w:rsidRDefault="00246074" w:rsidP="00D12634">
            <w:pPr>
              <w:jc w:val="left"/>
              <w:rPr>
                <w:rFonts w:ascii="Times New Roman" w:eastAsiaTheme="minorHAnsi" w:hAnsi="Times New Roman"/>
                <w:sz w:val="24"/>
                <w:szCs w:val="24"/>
              </w:rPr>
            </w:pPr>
            <w:r w:rsidRPr="00176187">
              <w:rPr>
                <w:rFonts w:ascii="Times New Roman" w:eastAsiaTheme="minorHAnsi" w:hAnsi="Times New Roman"/>
                <w:sz w:val="24"/>
                <w:szCs w:val="24"/>
              </w:rPr>
              <w:t>Ильина Т.А</w:t>
            </w:r>
          </w:p>
        </w:tc>
        <w:tc>
          <w:tcPr>
            <w:tcW w:w="3768" w:type="dxa"/>
          </w:tcPr>
          <w:p w:rsidR="00246074" w:rsidRPr="00D12634" w:rsidRDefault="00246074" w:rsidP="00D12634">
            <w:pPr>
              <w:jc w:val="left"/>
              <w:rPr>
                <w:rFonts w:ascii="Times New Roman" w:eastAsiaTheme="minorHAnsi" w:hAnsi="Times New Roman"/>
                <w:sz w:val="24"/>
                <w:szCs w:val="24"/>
              </w:rPr>
            </w:pPr>
            <w:r w:rsidRPr="00D12634">
              <w:rPr>
                <w:rFonts w:ascii="Times New Roman" w:eastAsiaTheme="minorHAnsi" w:hAnsi="Times New Roman"/>
                <w:sz w:val="24"/>
                <w:szCs w:val="24"/>
              </w:rPr>
              <w:t>Кузнецова Т.Н.</w:t>
            </w:r>
          </w:p>
        </w:tc>
      </w:tr>
      <w:tr w:rsidR="00246074" w:rsidRPr="00D12634" w:rsidTr="00DF158B">
        <w:trPr>
          <w:trHeight w:val="122"/>
        </w:trPr>
        <w:tc>
          <w:tcPr>
            <w:tcW w:w="2124" w:type="dxa"/>
            <w:vMerge/>
            <w:shd w:val="clear" w:color="auto" w:fill="D9D9D9" w:themeFill="background1" w:themeFillShade="D9"/>
          </w:tcPr>
          <w:p w:rsidR="00246074" w:rsidRPr="00D12634" w:rsidRDefault="00246074" w:rsidP="00D12634">
            <w:pPr>
              <w:jc w:val="left"/>
              <w:rPr>
                <w:rFonts w:ascii="Times New Roman" w:eastAsiaTheme="minorHAnsi" w:hAnsi="Times New Roman"/>
                <w:b/>
                <w:sz w:val="24"/>
                <w:szCs w:val="24"/>
              </w:rPr>
            </w:pPr>
          </w:p>
        </w:tc>
        <w:tc>
          <w:tcPr>
            <w:tcW w:w="1947" w:type="dxa"/>
            <w:vMerge/>
          </w:tcPr>
          <w:p w:rsidR="00246074" w:rsidRPr="00D12634" w:rsidRDefault="00246074" w:rsidP="00D12634">
            <w:pPr>
              <w:jc w:val="left"/>
              <w:rPr>
                <w:rFonts w:ascii="Times New Roman" w:eastAsiaTheme="minorHAnsi" w:hAnsi="Times New Roman"/>
                <w:b/>
                <w:sz w:val="24"/>
                <w:szCs w:val="24"/>
              </w:rPr>
            </w:pPr>
          </w:p>
        </w:tc>
        <w:tc>
          <w:tcPr>
            <w:tcW w:w="1731" w:type="dxa"/>
            <w:vMerge/>
          </w:tcPr>
          <w:p w:rsidR="00246074" w:rsidRPr="00D12634" w:rsidRDefault="00246074" w:rsidP="00D12634">
            <w:pPr>
              <w:jc w:val="left"/>
              <w:rPr>
                <w:rFonts w:ascii="Times New Roman" w:eastAsiaTheme="minorHAnsi" w:hAnsi="Times New Roman"/>
                <w:sz w:val="24"/>
                <w:szCs w:val="24"/>
              </w:rPr>
            </w:pPr>
          </w:p>
        </w:tc>
        <w:tc>
          <w:tcPr>
            <w:tcW w:w="3768" w:type="dxa"/>
          </w:tcPr>
          <w:p w:rsidR="00246074" w:rsidRPr="00D12634" w:rsidRDefault="00246074" w:rsidP="00D12634">
            <w:pPr>
              <w:jc w:val="left"/>
              <w:rPr>
                <w:rFonts w:ascii="Times New Roman" w:eastAsiaTheme="minorHAnsi" w:hAnsi="Times New Roman"/>
                <w:sz w:val="24"/>
                <w:szCs w:val="24"/>
              </w:rPr>
            </w:pPr>
            <w:r w:rsidRPr="00D12634">
              <w:rPr>
                <w:rFonts w:ascii="Times New Roman" w:eastAsiaTheme="minorHAnsi" w:hAnsi="Times New Roman"/>
                <w:sz w:val="24"/>
                <w:szCs w:val="24"/>
              </w:rPr>
              <w:t>Маркина Г.В.</w:t>
            </w:r>
          </w:p>
        </w:tc>
      </w:tr>
      <w:tr w:rsidR="00176187" w:rsidRPr="00D12634" w:rsidTr="00DF158B">
        <w:trPr>
          <w:trHeight w:val="56"/>
        </w:trPr>
        <w:tc>
          <w:tcPr>
            <w:tcW w:w="2124" w:type="dxa"/>
            <w:vMerge/>
            <w:shd w:val="clear" w:color="auto" w:fill="D9D9D9" w:themeFill="background1" w:themeFillShade="D9"/>
          </w:tcPr>
          <w:p w:rsidR="00176187" w:rsidRPr="00D12634" w:rsidRDefault="00176187" w:rsidP="00D12634">
            <w:pPr>
              <w:jc w:val="left"/>
              <w:rPr>
                <w:rFonts w:ascii="Times New Roman" w:eastAsiaTheme="minorHAnsi" w:hAnsi="Times New Roman"/>
                <w:b/>
                <w:sz w:val="24"/>
                <w:szCs w:val="24"/>
              </w:rPr>
            </w:pPr>
          </w:p>
        </w:tc>
        <w:tc>
          <w:tcPr>
            <w:tcW w:w="1947" w:type="dxa"/>
            <w:vMerge/>
          </w:tcPr>
          <w:p w:rsidR="00176187" w:rsidRPr="00D12634" w:rsidRDefault="00176187" w:rsidP="00D12634">
            <w:pPr>
              <w:jc w:val="left"/>
              <w:rPr>
                <w:rFonts w:ascii="Times New Roman" w:eastAsiaTheme="minorHAnsi" w:hAnsi="Times New Roman"/>
                <w:b/>
                <w:sz w:val="24"/>
                <w:szCs w:val="24"/>
              </w:rPr>
            </w:pPr>
          </w:p>
        </w:tc>
        <w:tc>
          <w:tcPr>
            <w:tcW w:w="1731" w:type="dxa"/>
          </w:tcPr>
          <w:p w:rsidR="00176187" w:rsidRPr="00D12634" w:rsidRDefault="00176187" w:rsidP="00D12634">
            <w:pPr>
              <w:jc w:val="left"/>
              <w:rPr>
                <w:rFonts w:ascii="Times New Roman" w:eastAsiaTheme="minorHAnsi" w:hAnsi="Times New Roman"/>
                <w:sz w:val="24"/>
                <w:szCs w:val="24"/>
              </w:rPr>
            </w:pPr>
            <w:r w:rsidRPr="00176187">
              <w:rPr>
                <w:rFonts w:ascii="Times New Roman" w:eastAsiaTheme="minorHAnsi" w:hAnsi="Times New Roman"/>
                <w:sz w:val="24"/>
                <w:szCs w:val="24"/>
              </w:rPr>
              <w:t>Суббота М.В.</w:t>
            </w:r>
          </w:p>
        </w:tc>
        <w:tc>
          <w:tcPr>
            <w:tcW w:w="3768" w:type="dxa"/>
          </w:tcPr>
          <w:p w:rsidR="00176187" w:rsidRPr="00D12634" w:rsidRDefault="00176187" w:rsidP="00D12634">
            <w:pPr>
              <w:jc w:val="left"/>
              <w:rPr>
                <w:rFonts w:ascii="Times New Roman" w:eastAsiaTheme="minorHAnsi" w:hAnsi="Times New Roman"/>
                <w:sz w:val="24"/>
                <w:szCs w:val="24"/>
              </w:rPr>
            </w:pPr>
            <w:r w:rsidRPr="00176187">
              <w:rPr>
                <w:rFonts w:ascii="Times New Roman" w:eastAsiaTheme="minorHAnsi" w:hAnsi="Times New Roman"/>
                <w:sz w:val="24"/>
                <w:szCs w:val="24"/>
              </w:rPr>
              <w:t>Белозерцева О.В.</w:t>
            </w:r>
          </w:p>
        </w:tc>
      </w:tr>
      <w:tr w:rsidR="00176187" w:rsidRPr="00D12634" w:rsidTr="00DF158B">
        <w:trPr>
          <w:trHeight w:val="122"/>
        </w:trPr>
        <w:tc>
          <w:tcPr>
            <w:tcW w:w="2124" w:type="dxa"/>
            <w:vMerge/>
            <w:shd w:val="clear" w:color="auto" w:fill="D9D9D9" w:themeFill="background1" w:themeFillShade="D9"/>
          </w:tcPr>
          <w:p w:rsidR="00176187" w:rsidRPr="00D12634" w:rsidRDefault="00176187" w:rsidP="00D12634">
            <w:pPr>
              <w:jc w:val="left"/>
              <w:rPr>
                <w:rFonts w:ascii="Times New Roman" w:eastAsiaTheme="minorHAnsi" w:hAnsi="Times New Roman"/>
                <w:b/>
                <w:sz w:val="24"/>
                <w:szCs w:val="24"/>
              </w:rPr>
            </w:pPr>
          </w:p>
        </w:tc>
        <w:tc>
          <w:tcPr>
            <w:tcW w:w="1947" w:type="dxa"/>
            <w:vMerge/>
          </w:tcPr>
          <w:p w:rsidR="00176187" w:rsidRPr="00D12634" w:rsidRDefault="00176187" w:rsidP="00D12634">
            <w:pPr>
              <w:jc w:val="left"/>
              <w:rPr>
                <w:rFonts w:ascii="Times New Roman" w:eastAsiaTheme="minorHAnsi" w:hAnsi="Times New Roman"/>
                <w:b/>
                <w:sz w:val="24"/>
                <w:szCs w:val="24"/>
              </w:rPr>
            </w:pPr>
          </w:p>
        </w:tc>
        <w:tc>
          <w:tcPr>
            <w:tcW w:w="1731" w:type="dxa"/>
            <w:vMerge w:val="restart"/>
          </w:tcPr>
          <w:p w:rsidR="00176187" w:rsidRPr="00D12634" w:rsidRDefault="00176187" w:rsidP="00D12634">
            <w:pPr>
              <w:jc w:val="left"/>
              <w:rPr>
                <w:rFonts w:ascii="Times New Roman" w:eastAsiaTheme="minorHAnsi" w:hAnsi="Times New Roman"/>
                <w:sz w:val="24"/>
                <w:szCs w:val="24"/>
              </w:rPr>
            </w:pPr>
            <w:r w:rsidRPr="00176187">
              <w:rPr>
                <w:rFonts w:ascii="Times New Roman" w:eastAsiaTheme="minorHAnsi" w:hAnsi="Times New Roman"/>
                <w:sz w:val="24"/>
                <w:szCs w:val="24"/>
              </w:rPr>
              <w:t xml:space="preserve">Кузнецова Т.А. </w:t>
            </w:r>
            <w:r w:rsidRPr="00176187">
              <w:rPr>
                <w:rFonts w:ascii="Times New Roman" w:eastAsiaTheme="minorHAnsi" w:hAnsi="Times New Roman"/>
                <w:sz w:val="16"/>
                <w:szCs w:val="16"/>
              </w:rPr>
              <w:t>отпуск по уходу за ребенком</w:t>
            </w:r>
          </w:p>
        </w:tc>
        <w:tc>
          <w:tcPr>
            <w:tcW w:w="3768" w:type="dxa"/>
          </w:tcPr>
          <w:p w:rsidR="00176187" w:rsidRPr="00D12634" w:rsidRDefault="00176187" w:rsidP="00D12634">
            <w:pPr>
              <w:jc w:val="left"/>
              <w:rPr>
                <w:rFonts w:ascii="Times New Roman" w:eastAsiaTheme="minorHAnsi" w:hAnsi="Times New Roman"/>
                <w:sz w:val="24"/>
                <w:szCs w:val="24"/>
              </w:rPr>
            </w:pPr>
            <w:proofErr w:type="spellStart"/>
            <w:r>
              <w:rPr>
                <w:rFonts w:ascii="Times New Roman" w:eastAsiaTheme="minorHAnsi" w:hAnsi="Times New Roman"/>
                <w:sz w:val="24"/>
                <w:szCs w:val="24"/>
              </w:rPr>
              <w:t>Мамзина</w:t>
            </w:r>
            <w:proofErr w:type="spellEnd"/>
            <w:r>
              <w:rPr>
                <w:rFonts w:ascii="Times New Roman" w:eastAsiaTheme="minorHAnsi" w:hAnsi="Times New Roman"/>
                <w:sz w:val="24"/>
                <w:szCs w:val="24"/>
              </w:rPr>
              <w:t xml:space="preserve"> Э.Ю.</w:t>
            </w:r>
          </w:p>
        </w:tc>
      </w:tr>
      <w:tr w:rsidR="00176187" w:rsidRPr="00D12634" w:rsidTr="00DF158B">
        <w:trPr>
          <w:trHeight w:val="120"/>
        </w:trPr>
        <w:tc>
          <w:tcPr>
            <w:tcW w:w="2124" w:type="dxa"/>
            <w:vMerge/>
            <w:shd w:val="clear" w:color="auto" w:fill="D9D9D9" w:themeFill="background1" w:themeFillShade="D9"/>
          </w:tcPr>
          <w:p w:rsidR="00176187" w:rsidRPr="00D12634" w:rsidRDefault="00176187" w:rsidP="00D12634">
            <w:pPr>
              <w:jc w:val="left"/>
              <w:rPr>
                <w:rFonts w:ascii="Times New Roman" w:eastAsiaTheme="minorHAnsi" w:hAnsi="Times New Roman"/>
                <w:b/>
                <w:sz w:val="24"/>
                <w:szCs w:val="24"/>
              </w:rPr>
            </w:pPr>
          </w:p>
        </w:tc>
        <w:tc>
          <w:tcPr>
            <w:tcW w:w="1947" w:type="dxa"/>
            <w:vMerge/>
          </w:tcPr>
          <w:p w:rsidR="00176187" w:rsidRPr="00D12634" w:rsidRDefault="00176187" w:rsidP="00D12634">
            <w:pPr>
              <w:jc w:val="left"/>
              <w:rPr>
                <w:rFonts w:ascii="Times New Roman" w:eastAsiaTheme="minorHAnsi" w:hAnsi="Times New Roman"/>
                <w:b/>
                <w:sz w:val="24"/>
                <w:szCs w:val="24"/>
              </w:rPr>
            </w:pPr>
          </w:p>
        </w:tc>
        <w:tc>
          <w:tcPr>
            <w:tcW w:w="1731" w:type="dxa"/>
            <w:vMerge/>
          </w:tcPr>
          <w:p w:rsidR="00176187" w:rsidRPr="00D12634" w:rsidRDefault="00176187" w:rsidP="00D12634">
            <w:pPr>
              <w:jc w:val="left"/>
              <w:rPr>
                <w:rFonts w:ascii="Times New Roman" w:eastAsiaTheme="minorHAnsi" w:hAnsi="Times New Roman"/>
                <w:sz w:val="24"/>
                <w:szCs w:val="24"/>
              </w:rPr>
            </w:pPr>
          </w:p>
        </w:tc>
        <w:tc>
          <w:tcPr>
            <w:tcW w:w="3768" w:type="dxa"/>
          </w:tcPr>
          <w:p w:rsidR="00176187" w:rsidRPr="00D12634" w:rsidRDefault="00176187" w:rsidP="00D12634">
            <w:pPr>
              <w:jc w:val="left"/>
              <w:rPr>
                <w:rFonts w:ascii="Times New Roman" w:eastAsiaTheme="minorHAnsi" w:hAnsi="Times New Roman"/>
                <w:sz w:val="24"/>
                <w:szCs w:val="24"/>
              </w:rPr>
            </w:pPr>
            <w:r>
              <w:rPr>
                <w:rFonts w:ascii="Times New Roman" w:eastAsiaTheme="minorHAnsi" w:hAnsi="Times New Roman"/>
                <w:sz w:val="24"/>
                <w:szCs w:val="24"/>
              </w:rPr>
              <w:t>Макаренко И.А.</w:t>
            </w:r>
          </w:p>
        </w:tc>
      </w:tr>
      <w:tr w:rsidR="00176187" w:rsidRPr="00D12634" w:rsidTr="00DF158B">
        <w:trPr>
          <w:trHeight w:val="122"/>
        </w:trPr>
        <w:tc>
          <w:tcPr>
            <w:tcW w:w="2124" w:type="dxa"/>
            <w:vMerge/>
            <w:shd w:val="clear" w:color="auto" w:fill="D9D9D9" w:themeFill="background1" w:themeFillShade="D9"/>
          </w:tcPr>
          <w:p w:rsidR="00176187" w:rsidRPr="00D12634" w:rsidRDefault="00176187" w:rsidP="00D12634">
            <w:pPr>
              <w:jc w:val="left"/>
              <w:rPr>
                <w:rFonts w:ascii="Times New Roman" w:eastAsiaTheme="minorHAnsi" w:hAnsi="Times New Roman"/>
                <w:b/>
                <w:sz w:val="24"/>
                <w:szCs w:val="24"/>
              </w:rPr>
            </w:pPr>
          </w:p>
        </w:tc>
        <w:tc>
          <w:tcPr>
            <w:tcW w:w="1947" w:type="dxa"/>
            <w:vMerge/>
          </w:tcPr>
          <w:p w:rsidR="00176187" w:rsidRPr="00D12634" w:rsidRDefault="00176187" w:rsidP="00D12634">
            <w:pPr>
              <w:jc w:val="left"/>
              <w:rPr>
                <w:rFonts w:ascii="Times New Roman" w:eastAsiaTheme="minorHAnsi" w:hAnsi="Times New Roman"/>
                <w:b/>
                <w:sz w:val="24"/>
                <w:szCs w:val="24"/>
              </w:rPr>
            </w:pPr>
          </w:p>
        </w:tc>
        <w:tc>
          <w:tcPr>
            <w:tcW w:w="1731" w:type="dxa"/>
            <w:vMerge/>
          </w:tcPr>
          <w:p w:rsidR="00176187" w:rsidRPr="00D12634" w:rsidRDefault="00176187" w:rsidP="00D12634">
            <w:pPr>
              <w:jc w:val="left"/>
              <w:rPr>
                <w:rFonts w:ascii="Times New Roman" w:eastAsiaTheme="minorHAnsi" w:hAnsi="Times New Roman"/>
                <w:sz w:val="24"/>
                <w:szCs w:val="24"/>
              </w:rPr>
            </w:pPr>
          </w:p>
        </w:tc>
        <w:tc>
          <w:tcPr>
            <w:tcW w:w="3768" w:type="dxa"/>
          </w:tcPr>
          <w:p w:rsidR="00176187" w:rsidRPr="00D12634" w:rsidRDefault="00176187" w:rsidP="00D12634">
            <w:pPr>
              <w:jc w:val="left"/>
              <w:rPr>
                <w:rFonts w:ascii="Times New Roman" w:eastAsiaTheme="minorHAnsi" w:hAnsi="Times New Roman"/>
                <w:sz w:val="24"/>
                <w:szCs w:val="24"/>
              </w:rPr>
            </w:pPr>
            <w:proofErr w:type="spellStart"/>
            <w:r>
              <w:rPr>
                <w:rFonts w:ascii="Times New Roman" w:eastAsiaTheme="minorHAnsi" w:hAnsi="Times New Roman"/>
                <w:sz w:val="24"/>
                <w:szCs w:val="24"/>
              </w:rPr>
              <w:t>Смышляева</w:t>
            </w:r>
            <w:proofErr w:type="spellEnd"/>
            <w:r>
              <w:rPr>
                <w:rFonts w:ascii="Times New Roman" w:eastAsiaTheme="minorHAnsi" w:hAnsi="Times New Roman"/>
                <w:sz w:val="24"/>
                <w:szCs w:val="24"/>
              </w:rPr>
              <w:t xml:space="preserve"> Ю.М. </w:t>
            </w:r>
            <w:r w:rsidRPr="00176187">
              <w:rPr>
                <w:rFonts w:ascii="Times New Roman" w:eastAsiaTheme="minorHAnsi" w:hAnsi="Times New Roman"/>
                <w:sz w:val="16"/>
                <w:szCs w:val="16"/>
              </w:rPr>
              <w:t>отпуск по уходу за ребенком</w:t>
            </w:r>
          </w:p>
        </w:tc>
      </w:tr>
      <w:tr w:rsidR="00D12634" w:rsidRPr="00D12634" w:rsidTr="00DF158B">
        <w:trPr>
          <w:trHeight w:val="122"/>
        </w:trPr>
        <w:tc>
          <w:tcPr>
            <w:tcW w:w="2124" w:type="dxa"/>
            <w:vMerge/>
            <w:shd w:val="clear" w:color="auto" w:fill="D9D9D9" w:themeFill="background1" w:themeFillShade="D9"/>
          </w:tcPr>
          <w:p w:rsidR="00D12634" w:rsidRPr="00D12634" w:rsidRDefault="00D12634" w:rsidP="00D12634">
            <w:pPr>
              <w:jc w:val="left"/>
              <w:rPr>
                <w:rFonts w:ascii="Times New Roman" w:eastAsiaTheme="minorHAnsi" w:hAnsi="Times New Roman"/>
                <w:b/>
                <w:sz w:val="24"/>
                <w:szCs w:val="24"/>
              </w:rPr>
            </w:pPr>
          </w:p>
        </w:tc>
        <w:tc>
          <w:tcPr>
            <w:tcW w:w="1947" w:type="dxa"/>
            <w:vMerge/>
          </w:tcPr>
          <w:p w:rsidR="00D12634" w:rsidRPr="00D12634" w:rsidRDefault="00D12634" w:rsidP="00D12634">
            <w:pPr>
              <w:jc w:val="left"/>
              <w:rPr>
                <w:rFonts w:ascii="Times New Roman" w:eastAsiaTheme="minorHAnsi" w:hAnsi="Times New Roman"/>
                <w:b/>
                <w:sz w:val="24"/>
                <w:szCs w:val="24"/>
              </w:rPr>
            </w:pPr>
          </w:p>
        </w:tc>
        <w:tc>
          <w:tcPr>
            <w:tcW w:w="1731" w:type="dxa"/>
            <w:shd w:val="clear" w:color="auto" w:fill="C00000"/>
          </w:tcPr>
          <w:p w:rsidR="00D12634" w:rsidRPr="00D12634" w:rsidRDefault="00D12634" w:rsidP="00D12634">
            <w:pPr>
              <w:jc w:val="left"/>
              <w:rPr>
                <w:rFonts w:ascii="Times New Roman" w:eastAsiaTheme="minorHAnsi" w:hAnsi="Times New Roman"/>
                <w:sz w:val="24"/>
                <w:szCs w:val="24"/>
              </w:rPr>
            </w:pPr>
          </w:p>
        </w:tc>
        <w:tc>
          <w:tcPr>
            <w:tcW w:w="3768" w:type="dxa"/>
            <w:shd w:val="clear" w:color="auto" w:fill="C00000"/>
          </w:tcPr>
          <w:p w:rsidR="00D12634" w:rsidRPr="00D12634" w:rsidRDefault="00D12634" w:rsidP="00D12634">
            <w:pPr>
              <w:jc w:val="left"/>
              <w:rPr>
                <w:rFonts w:ascii="Times New Roman" w:eastAsiaTheme="minorHAnsi" w:hAnsi="Times New Roman"/>
                <w:sz w:val="24"/>
                <w:szCs w:val="24"/>
              </w:rPr>
            </w:pPr>
          </w:p>
        </w:tc>
      </w:tr>
      <w:tr w:rsidR="00246074" w:rsidRPr="00D12634" w:rsidTr="00DF158B">
        <w:trPr>
          <w:trHeight w:val="123"/>
        </w:trPr>
        <w:tc>
          <w:tcPr>
            <w:tcW w:w="2124" w:type="dxa"/>
            <w:vMerge/>
            <w:shd w:val="clear" w:color="auto" w:fill="D9D9D9" w:themeFill="background1" w:themeFillShade="D9"/>
          </w:tcPr>
          <w:p w:rsidR="00246074" w:rsidRPr="00D12634" w:rsidRDefault="00246074" w:rsidP="00D12634">
            <w:pPr>
              <w:jc w:val="left"/>
              <w:rPr>
                <w:rFonts w:ascii="Times New Roman" w:eastAsiaTheme="minorHAnsi" w:hAnsi="Times New Roman"/>
                <w:b/>
                <w:sz w:val="24"/>
                <w:szCs w:val="24"/>
              </w:rPr>
            </w:pPr>
          </w:p>
        </w:tc>
        <w:tc>
          <w:tcPr>
            <w:tcW w:w="1947" w:type="dxa"/>
            <w:vMerge w:val="restart"/>
            <w:shd w:val="clear" w:color="auto" w:fill="FFCCCC"/>
          </w:tcPr>
          <w:p w:rsidR="00246074" w:rsidRPr="00D12634" w:rsidRDefault="00246074" w:rsidP="00D12634">
            <w:pPr>
              <w:jc w:val="left"/>
              <w:rPr>
                <w:rFonts w:ascii="Times New Roman" w:eastAsiaTheme="minorHAnsi" w:hAnsi="Times New Roman"/>
                <w:b/>
                <w:color w:val="000000" w:themeColor="text1"/>
                <w:sz w:val="24"/>
                <w:szCs w:val="24"/>
              </w:rPr>
            </w:pPr>
            <w:r w:rsidRPr="00D12634">
              <w:rPr>
                <w:rFonts w:ascii="Times New Roman" w:eastAsiaTheme="minorHAnsi" w:hAnsi="Times New Roman"/>
                <w:b/>
                <w:color w:val="000000" w:themeColor="text1"/>
                <w:sz w:val="24"/>
                <w:szCs w:val="24"/>
              </w:rPr>
              <w:t>Высшая категория</w:t>
            </w:r>
          </w:p>
        </w:tc>
        <w:tc>
          <w:tcPr>
            <w:tcW w:w="1731" w:type="dxa"/>
            <w:shd w:val="clear" w:color="auto" w:fill="FFCCCC"/>
          </w:tcPr>
          <w:p w:rsidR="00246074" w:rsidRPr="00D12634" w:rsidRDefault="00246074" w:rsidP="00D12634">
            <w:pPr>
              <w:jc w:val="left"/>
              <w:rPr>
                <w:rFonts w:ascii="Times New Roman" w:eastAsiaTheme="minorHAnsi" w:hAnsi="Times New Roman"/>
                <w:b/>
                <w:color w:val="000000" w:themeColor="text1"/>
                <w:sz w:val="24"/>
                <w:szCs w:val="24"/>
              </w:rPr>
            </w:pPr>
            <w:r w:rsidRPr="00D12634">
              <w:rPr>
                <w:rFonts w:ascii="Times New Roman" w:eastAsiaTheme="minorHAnsi" w:hAnsi="Times New Roman"/>
                <w:b/>
                <w:color w:val="000000" w:themeColor="text1"/>
                <w:sz w:val="24"/>
                <w:szCs w:val="24"/>
              </w:rPr>
              <w:t>Педагоги начальной школы</w:t>
            </w:r>
          </w:p>
        </w:tc>
        <w:tc>
          <w:tcPr>
            <w:tcW w:w="3768" w:type="dxa"/>
            <w:shd w:val="clear" w:color="auto" w:fill="FFCCCC"/>
          </w:tcPr>
          <w:p w:rsidR="00246074" w:rsidRPr="00D12634" w:rsidRDefault="00246074" w:rsidP="00D12634">
            <w:pPr>
              <w:jc w:val="left"/>
              <w:rPr>
                <w:rFonts w:ascii="Times New Roman" w:eastAsiaTheme="minorHAnsi" w:hAnsi="Times New Roman"/>
                <w:b/>
                <w:color w:val="000000" w:themeColor="text1"/>
                <w:sz w:val="24"/>
                <w:szCs w:val="24"/>
              </w:rPr>
            </w:pPr>
            <w:r w:rsidRPr="00D12634">
              <w:rPr>
                <w:rFonts w:ascii="Times New Roman" w:eastAsiaTheme="minorHAnsi" w:hAnsi="Times New Roman"/>
                <w:b/>
                <w:color w:val="000000" w:themeColor="text1"/>
                <w:sz w:val="24"/>
                <w:szCs w:val="24"/>
              </w:rPr>
              <w:t>Педагоги старшего и среднего звена</w:t>
            </w:r>
          </w:p>
        </w:tc>
      </w:tr>
      <w:tr w:rsidR="00246074" w:rsidRPr="00D12634" w:rsidTr="00DF158B">
        <w:trPr>
          <w:trHeight w:val="122"/>
        </w:trPr>
        <w:tc>
          <w:tcPr>
            <w:tcW w:w="2124" w:type="dxa"/>
            <w:vMerge/>
            <w:shd w:val="clear" w:color="auto" w:fill="D9D9D9" w:themeFill="background1" w:themeFillShade="D9"/>
          </w:tcPr>
          <w:p w:rsidR="00246074" w:rsidRPr="00D12634" w:rsidRDefault="00246074" w:rsidP="00D12634">
            <w:pPr>
              <w:jc w:val="left"/>
              <w:rPr>
                <w:rFonts w:ascii="Times New Roman" w:eastAsiaTheme="minorHAnsi" w:hAnsi="Times New Roman"/>
                <w:b/>
                <w:sz w:val="24"/>
                <w:szCs w:val="24"/>
              </w:rPr>
            </w:pPr>
          </w:p>
        </w:tc>
        <w:tc>
          <w:tcPr>
            <w:tcW w:w="1947" w:type="dxa"/>
            <w:vMerge/>
          </w:tcPr>
          <w:p w:rsidR="00246074" w:rsidRPr="00D12634" w:rsidRDefault="00246074" w:rsidP="00D12634">
            <w:pPr>
              <w:jc w:val="left"/>
              <w:rPr>
                <w:rFonts w:ascii="Times New Roman" w:eastAsiaTheme="minorHAnsi" w:hAnsi="Times New Roman"/>
                <w:b/>
                <w:sz w:val="24"/>
                <w:szCs w:val="24"/>
              </w:rPr>
            </w:pPr>
          </w:p>
        </w:tc>
        <w:tc>
          <w:tcPr>
            <w:tcW w:w="1731" w:type="dxa"/>
          </w:tcPr>
          <w:p w:rsidR="00246074" w:rsidRPr="00D12634" w:rsidRDefault="00246074" w:rsidP="00D12634">
            <w:pPr>
              <w:jc w:val="left"/>
              <w:rPr>
                <w:rFonts w:ascii="Times New Roman" w:eastAsiaTheme="minorHAnsi" w:hAnsi="Times New Roman"/>
                <w:sz w:val="24"/>
                <w:szCs w:val="24"/>
              </w:rPr>
            </w:pPr>
            <w:r w:rsidRPr="00D12634">
              <w:rPr>
                <w:rFonts w:ascii="Times New Roman" w:eastAsiaTheme="minorHAnsi" w:hAnsi="Times New Roman"/>
                <w:sz w:val="24"/>
                <w:szCs w:val="24"/>
              </w:rPr>
              <w:t>Самсонова Г.В.</w:t>
            </w:r>
          </w:p>
        </w:tc>
        <w:tc>
          <w:tcPr>
            <w:tcW w:w="3768" w:type="dxa"/>
          </w:tcPr>
          <w:p w:rsidR="00246074" w:rsidRPr="00D12634" w:rsidRDefault="00246074" w:rsidP="00D12634">
            <w:pPr>
              <w:jc w:val="left"/>
              <w:rPr>
                <w:rFonts w:ascii="Times New Roman" w:eastAsiaTheme="minorHAnsi" w:hAnsi="Times New Roman"/>
                <w:sz w:val="24"/>
                <w:szCs w:val="24"/>
              </w:rPr>
            </w:pPr>
            <w:r w:rsidRPr="00D12634">
              <w:rPr>
                <w:rFonts w:ascii="Times New Roman" w:eastAsiaTheme="minorHAnsi" w:hAnsi="Times New Roman"/>
                <w:sz w:val="24"/>
                <w:szCs w:val="24"/>
              </w:rPr>
              <w:t>Кораблёва И.В.</w:t>
            </w:r>
          </w:p>
        </w:tc>
      </w:tr>
      <w:tr w:rsidR="00246074" w:rsidRPr="00D12634" w:rsidTr="00DF158B">
        <w:trPr>
          <w:trHeight w:val="122"/>
        </w:trPr>
        <w:tc>
          <w:tcPr>
            <w:tcW w:w="2124" w:type="dxa"/>
            <w:vMerge/>
            <w:shd w:val="clear" w:color="auto" w:fill="D9D9D9" w:themeFill="background1" w:themeFillShade="D9"/>
          </w:tcPr>
          <w:p w:rsidR="00246074" w:rsidRPr="00D12634" w:rsidRDefault="00246074" w:rsidP="00D12634">
            <w:pPr>
              <w:jc w:val="left"/>
              <w:rPr>
                <w:rFonts w:ascii="Times New Roman" w:eastAsiaTheme="minorHAnsi" w:hAnsi="Times New Roman"/>
                <w:b/>
                <w:sz w:val="24"/>
                <w:szCs w:val="24"/>
              </w:rPr>
            </w:pPr>
          </w:p>
        </w:tc>
        <w:tc>
          <w:tcPr>
            <w:tcW w:w="1947" w:type="dxa"/>
            <w:vMerge/>
          </w:tcPr>
          <w:p w:rsidR="00246074" w:rsidRPr="00D12634" w:rsidRDefault="00246074" w:rsidP="00D12634">
            <w:pPr>
              <w:jc w:val="left"/>
              <w:rPr>
                <w:rFonts w:ascii="Times New Roman" w:eastAsiaTheme="minorHAnsi" w:hAnsi="Times New Roman"/>
                <w:b/>
                <w:sz w:val="24"/>
                <w:szCs w:val="24"/>
              </w:rPr>
            </w:pPr>
          </w:p>
        </w:tc>
        <w:tc>
          <w:tcPr>
            <w:tcW w:w="1731" w:type="dxa"/>
          </w:tcPr>
          <w:p w:rsidR="00246074" w:rsidRPr="00D12634" w:rsidRDefault="00246074" w:rsidP="00D12634">
            <w:pPr>
              <w:jc w:val="left"/>
              <w:rPr>
                <w:rFonts w:ascii="Times New Roman" w:eastAsiaTheme="minorHAnsi" w:hAnsi="Times New Roman"/>
                <w:sz w:val="24"/>
                <w:szCs w:val="24"/>
              </w:rPr>
            </w:pPr>
            <w:proofErr w:type="spellStart"/>
            <w:r w:rsidRPr="00D12634">
              <w:rPr>
                <w:rFonts w:ascii="Times New Roman" w:eastAsiaTheme="minorHAnsi" w:hAnsi="Times New Roman"/>
                <w:sz w:val="24"/>
                <w:szCs w:val="24"/>
              </w:rPr>
              <w:t>Нетылева</w:t>
            </w:r>
            <w:proofErr w:type="spellEnd"/>
            <w:r w:rsidRPr="00D12634">
              <w:rPr>
                <w:rFonts w:ascii="Times New Roman" w:eastAsiaTheme="minorHAnsi" w:hAnsi="Times New Roman"/>
                <w:sz w:val="24"/>
                <w:szCs w:val="24"/>
              </w:rPr>
              <w:t xml:space="preserve"> И.В.</w:t>
            </w:r>
          </w:p>
        </w:tc>
        <w:tc>
          <w:tcPr>
            <w:tcW w:w="3768" w:type="dxa"/>
          </w:tcPr>
          <w:p w:rsidR="00246074" w:rsidRPr="00D12634" w:rsidRDefault="004F3433" w:rsidP="00D12634">
            <w:pPr>
              <w:jc w:val="left"/>
              <w:rPr>
                <w:rFonts w:ascii="Times New Roman" w:eastAsiaTheme="minorHAnsi" w:hAnsi="Times New Roman"/>
                <w:sz w:val="24"/>
                <w:szCs w:val="24"/>
              </w:rPr>
            </w:pPr>
            <w:r>
              <w:rPr>
                <w:rFonts w:ascii="Times New Roman" w:eastAsiaTheme="minorHAnsi" w:hAnsi="Times New Roman"/>
                <w:sz w:val="24"/>
                <w:szCs w:val="24"/>
              </w:rPr>
              <w:t>Старкова Г.В.</w:t>
            </w:r>
          </w:p>
        </w:tc>
      </w:tr>
      <w:tr w:rsidR="00246074" w:rsidRPr="00D12634" w:rsidTr="00DF158B">
        <w:trPr>
          <w:trHeight w:val="122"/>
        </w:trPr>
        <w:tc>
          <w:tcPr>
            <w:tcW w:w="2124" w:type="dxa"/>
            <w:vMerge/>
            <w:shd w:val="clear" w:color="auto" w:fill="D9D9D9" w:themeFill="background1" w:themeFillShade="D9"/>
          </w:tcPr>
          <w:p w:rsidR="00246074" w:rsidRPr="00D12634" w:rsidRDefault="00246074" w:rsidP="00D12634">
            <w:pPr>
              <w:jc w:val="left"/>
              <w:rPr>
                <w:rFonts w:ascii="Times New Roman" w:eastAsiaTheme="minorHAnsi" w:hAnsi="Times New Roman"/>
                <w:b/>
                <w:sz w:val="24"/>
                <w:szCs w:val="24"/>
              </w:rPr>
            </w:pPr>
          </w:p>
        </w:tc>
        <w:tc>
          <w:tcPr>
            <w:tcW w:w="1947" w:type="dxa"/>
            <w:vMerge/>
          </w:tcPr>
          <w:p w:rsidR="00246074" w:rsidRPr="00D12634" w:rsidRDefault="00246074" w:rsidP="00D12634">
            <w:pPr>
              <w:jc w:val="left"/>
              <w:rPr>
                <w:rFonts w:ascii="Times New Roman" w:eastAsiaTheme="minorHAnsi" w:hAnsi="Times New Roman"/>
                <w:b/>
                <w:sz w:val="24"/>
                <w:szCs w:val="24"/>
              </w:rPr>
            </w:pPr>
          </w:p>
        </w:tc>
        <w:tc>
          <w:tcPr>
            <w:tcW w:w="1731" w:type="dxa"/>
          </w:tcPr>
          <w:p w:rsidR="00246074" w:rsidRPr="00D12634" w:rsidRDefault="00246074" w:rsidP="00D12634">
            <w:pPr>
              <w:jc w:val="left"/>
              <w:rPr>
                <w:rFonts w:ascii="Times New Roman" w:eastAsiaTheme="minorHAnsi" w:hAnsi="Times New Roman"/>
                <w:sz w:val="24"/>
                <w:szCs w:val="24"/>
              </w:rPr>
            </w:pPr>
            <w:r w:rsidRPr="000551BC">
              <w:rPr>
                <w:rFonts w:ascii="Times New Roman" w:eastAsiaTheme="minorHAnsi" w:hAnsi="Times New Roman"/>
                <w:sz w:val="24"/>
                <w:szCs w:val="24"/>
              </w:rPr>
              <w:t>Истомина Т.В.</w:t>
            </w:r>
          </w:p>
        </w:tc>
        <w:tc>
          <w:tcPr>
            <w:tcW w:w="3768" w:type="dxa"/>
          </w:tcPr>
          <w:p w:rsidR="00246074" w:rsidRPr="00D12634" w:rsidRDefault="00246074" w:rsidP="00D12634">
            <w:pPr>
              <w:jc w:val="left"/>
              <w:rPr>
                <w:rFonts w:ascii="Times New Roman" w:eastAsiaTheme="minorHAnsi" w:hAnsi="Times New Roman"/>
                <w:sz w:val="24"/>
                <w:szCs w:val="24"/>
              </w:rPr>
            </w:pPr>
            <w:proofErr w:type="spellStart"/>
            <w:r w:rsidRPr="00D12634">
              <w:rPr>
                <w:rFonts w:ascii="Times New Roman" w:eastAsiaTheme="minorHAnsi" w:hAnsi="Times New Roman"/>
                <w:sz w:val="24"/>
                <w:szCs w:val="24"/>
              </w:rPr>
              <w:t>Худницкая</w:t>
            </w:r>
            <w:proofErr w:type="spellEnd"/>
            <w:r w:rsidRPr="00D12634">
              <w:rPr>
                <w:rFonts w:ascii="Times New Roman" w:eastAsiaTheme="minorHAnsi" w:hAnsi="Times New Roman"/>
                <w:sz w:val="24"/>
                <w:szCs w:val="24"/>
              </w:rPr>
              <w:t xml:space="preserve"> Л.К.</w:t>
            </w:r>
          </w:p>
        </w:tc>
      </w:tr>
      <w:tr w:rsidR="00246074" w:rsidRPr="00D12634" w:rsidTr="00DF158B">
        <w:trPr>
          <w:trHeight w:val="122"/>
        </w:trPr>
        <w:tc>
          <w:tcPr>
            <w:tcW w:w="2124" w:type="dxa"/>
            <w:vMerge/>
            <w:shd w:val="clear" w:color="auto" w:fill="D9D9D9" w:themeFill="background1" w:themeFillShade="D9"/>
          </w:tcPr>
          <w:p w:rsidR="00246074" w:rsidRPr="00D12634" w:rsidRDefault="00246074" w:rsidP="00D12634">
            <w:pPr>
              <w:jc w:val="left"/>
              <w:rPr>
                <w:rFonts w:ascii="Times New Roman" w:eastAsiaTheme="minorHAnsi" w:hAnsi="Times New Roman"/>
                <w:b/>
                <w:sz w:val="24"/>
                <w:szCs w:val="24"/>
              </w:rPr>
            </w:pPr>
          </w:p>
        </w:tc>
        <w:tc>
          <w:tcPr>
            <w:tcW w:w="1947" w:type="dxa"/>
            <w:vMerge/>
          </w:tcPr>
          <w:p w:rsidR="00246074" w:rsidRPr="00D12634" w:rsidRDefault="00246074" w:rsidP="00D12634">
            <w:pPr>
              <w:jc w:val="left"/>
              <w:rPr>
                <w:rFonts w:ascii="Times New Roman" w:eastAsiaTheme="minorHAnsi" w:hAnsi="Times New Roman"/>
                <w:b/>
                <w:sz w:val="24"/>
                <w:szCs w:val="24"/>
              </w:rPr>
            </w:pPr>
          </w:p>
        </w:tc>
        <w:tc>
          <w:tcPr>
            <w:tcW w:w="1731" w:type="dxa"/>
          </w:tcPr>
          <w:p w:rsidR="00246074" w:rsidRPr="00D12634" w:rsidRDefault="00246074" w:rsidP="00D12634">
            <w:pPr>
              <w:jc w:val="left"/>
              <w:rPr>
                <w:rFonts w:ascii="Times New Roman" w:eastAsiaTheme="minorHAnsi" w:hAnsi="Times New Roman"/>
                <w:sz w:val="24"/>
                <w:szCs w:val="24"/>
              </w:rPr>
            </w:pPr>
            <w:r w:rsidRPr="000551BC">
              <w:rPr>
                <w:rFonts w:ascii="Times New Roman" w:eastAsiaTheme="minorHAnsi" w:hAnsi="Times New Roman"/>
                <w:sz w:val="24"/>
                <w:szCs w:val="24"/>
              </w:rPr>
              <w:t>Миронова В.С.</w:t>
            </w:r>
          </w:p>
        </w:tc>
        <w:tc>
          <w:tcPr>
            <w:tcW w:w="3768" w:type="dxa"/>
          </w:tcPr>
          <w:p w:rsidR="00246074" w:rsidRPr="00D12634" w:rsidRDefault="00246074" w:rsidP="00D12634">
            <w:pPr>
              <w:jc w:val="left"/>
              <w:rPr>
                <w:rFonts w:ascii="Times New Roman" w:eastAsiaTheme="minorHAnsi" w:hAnsi="Times New Roman"/>
                <w:sz w:val="24"/>
                <w:szCs w:val="24"/>
              </w:rPr>
            </w:pPr>
            <w:proofErr w:type="spellStart"/>
            <w:r w:rsidRPr="00D12634">
              <w:rPr>
                <w:rFonts w:ascii="Times New Roman" w:eastAsiaTheme="minorHAnsi" w:hAnsi="Times New Roman"/>
                <w:sz w:val="24"/>
                <w:szCs w:val="24"/>
              </w:rPr>
              <w:t>Эндеберя</w:t>
            </w:r>
            <w:proofErr w:type="spellEnd"/>
            <w:r w:rsidRPr="00D12634">
              <w:rPr>
                <w:rFonts w:ascii="Times New Roman" w:eastAsiaTheme="minorHAnsi" w:hAnsi="Times New Roman"/>
                <w:sz w:val="24"/>
                <w:szCs w:val="24"/>
              </w:rPr>
              <w:t xml:space="preserve"> О.А.</w:t>
            </w:r>
          </w:p>
        </w:tc>
      </w:tr>
      <w:tr w:rsidR="00246074" w:rsidRPr="00D12634" w:rsidTr="00DF158B">
        <w:trPr>
          <w:trHeight w:val="122"/>
        </w:trPr>
        <w:tc>
          <w:tcPr>
            <w:tcW w:w="2124" w:type="dxa"/>
            <w:vMerge/>
            <w:shd w:val="clear" w:color="auto" w:fill="D9D9D9" w:themeFill="background1" w:themeFillShade="D9"/>
          </w:tcPr>
          <w:p w:rsidR="00246074" w:rsidRPr="00D12634" w:rsidRDefault="00246074" w:rsidP="00D12634">
            <w:pPr>
              <w:jc w:val="left"/>
              <w:rPr>
                <w:rFonts w:ascii="Times New Roman" w:eastAsiaTheme="minorHAnsi" w:hAnsi="Times New Roman"/>
                <w:b/>
                <w:sz w:val="24"/>
                <w:szCs w:val="24"/>
              </w:rPr>
            </w:pPr>
          </w:p>
        </w:tc>
        <w:tc>
          <w:tcPr>
            <w:tcW w:w="1947" w:type="dxa"/>
            <w:vMerge/>
          </w:tcPr>
          <w:p w:rsidR="00246074" w:rsidRPr="00D12634" w:rsidRDefault="00246074" w:rsidP="00D12634">
            <w:pPr>
              <w:jc w:val="left"/>
              <w:rPr>
                <w:rFonts w:ascii="Times New Roman" w:eastAsiaTheme="minorHAnsi" w:hAnsi="Times New Roman"/>
                <w:b/>
                <w:sz w:val="24"/>
                <w:szCs w:val="24"/>
              </w:rPr>
            </w:pPr>
          </w:p>
        </w:tc>
        <w:tc>
          <w:tcPr>
            <w:tcW w:w="1731" w:type="dxa"/>
          </w:tcPr>
          <w:p w:rsidR="00246074" w:rsidRPr="00D12634" w:rsidRDefault="00246074" w:rsidP="00D12634">
            <w:pPr>
              <w:jc w:val="left"/>
              <w:rPr>
                <w:rFonts w:ascii="Times New Roman" w:eastAsiaTheme="minorHAnsi" w:hAnsi="Times New Roman"/>
                <w:sz w:val="24"/>
                <w:szCs w:val="24"/>
              </w:rPr>
            </w:pPr>
            <w:r w:rsidRPr="000551BC">
              <w:rPr>
                <w:rFonts w:ascii="Times New Roman" w:eastAsiaTheme="minorHAnsi" w:hAnsi="Times New Roman"/>
                <w:sz w:val="24"/>
                <w:szCs w:val="24"/>
              </w:rPr>
              <w:t>Пахоменко Е.А.</w:t>
            </w:r>
          </w:p>
        </w:tc>
        <w:tc>
          <w:tcPr>
            <w:tcW w:w="3768" w:type="dxa"/>
          </w:tcPr>
          <w:p w:rsidR="00246074" w:rsidRPr="00D12634" w:rsidRDefault="00246074" w:rsidP="00D12634">
            <w:pPr>
              <w:jc w:val="left"/>
              <w:rPr>
                <w:rFonts w:ascii="Times New Roman" w:eastAsiaTheme="minorHAnsi" w:hAnsi="Times New Roman"/>
                <w:sz w:val="24"/>
                <w:szCs w:val="24"/>
              </w:rPr>
            </w:pPr>
            <w:proofErr w:type="spellStart"/>
            <w:r w:rsidRPr="00D12634">
              <w:rPr>
                <w:rFonts w:ascii="Times New Roman" w:eastAsiaTheme="minorHAnsi" w:hAnsi="Times New Roman"/>
                <w:sz w:val="24"/>
                <w:szCs w:val="24"/>
              </w:rPr>
              <w:t>Мунтян</w:t>
            </w:r>
            <w:proofErr w:type="spellEnd"/>
            <w:r w:rsidRPr="00D12634">
              <w:rPr>
                <w:rFonts w:ascii="Times New Roman" w:eastAsiaTheme="minorHAnsi" w:hAnsi="Times New Roman"/>
                <w:sz w:val="24"/>
                <w:szCs w:val="24"/>
              </w:rPr>
              <w:t xml:space="preserve"> Т.В.</w:t>
            </w:r>
          </w:p>
        </w:tc>
      </w:tr>
      <w:tr w:rsidR="00246074" w:rsidRPr="00D12634" w:rsidTr="00DF158B">
        <w:trPr>
          <w:trHeight w:val="122"/>
        </w:trPr>
        <w:tc>
          <w:tcPr>
            <w:tcW w:w="2124" w:type="dxa"/>
            <w:vMerge/>
            <w:shd w:val="clear" w:color="auto" w:fill="D9D9D9" w:themeFill="background1" w:themeFillShade="D9"/>
          </w:tcPr>
          <w:p w:rsidR="00246074" w:rsidRPr="00D12634" w:rsidRDefault="00246074" w:rsidP="00D12634">
            <w:pPr>
              <w:jc w:val="left"/>
              <w:rPr>
                <w:rFonts w:ascii="Times New Roman" w:eastAsiaTheme="minorHAnsi" w:hAnsi="Times New Roman"/>
                <w:b/>
                <w:sz w:val="24"/>
                <w:szCs w:val="24"/>
              </w:rPr>
            </w:pPr>
          </w:p>
        </w:tc>
        <w:tc>
          <w:tcPr>
            <w:tcW w:w="1947" w:type="dxa"/>
            <w:vMerge/>
          </w:tcPr>
          <w:p w:rsidR="00246074" w:rsidRPr="00D12634" w:rsidRDefault="00246074" w:rsidP="00D12634">
            <w:pPr>
              <w:jc w:val="left"/>
              <w:rPr>
                <w:rFonts w:ascii="Times New Roman" w:eastAsiaTheme="minorHAnsi" w:hAnsi="Times New Roman"/>
                <w:b/>
                <w:sz w:val="24"/>
                <w:szCs w:val="24"/>
              </w:rPr>
            </w:pPr>
          </w:p>
        </w:tc>
        <w:tc>
          <w:tcPr>
            <w:tcW w:w="1731" w:type="dxa"/>
          </w:tcPr>
          <w:p w:rsidR="00246074" w:rsidRPr="000551BC" w:rsidRDefault="00246074" w:rsidP="00D12634">
            <w:pPr>
              <w:jc w:val="left"/>
              <w:rPr>
                <w:rFonts w:ascii="Times New Roman" w:eastAsiaTheme="minorHAnsi" w:hAnsi="Times New Roman"/>
                <w:sz w:val="24"/>
                <w:szCs w:val="24"/>
              </w:rPr>
            </w:pPr>
            <w:proofErr w:type="spellStart"/>
            <w:r w:rsidRPr="000551BC">
              <w:rPr>
                <w:rFonts w:ascii="Times New Roman" w:eastAsiaTheme="minorHAnsi" w:hAnsi="Times New Roman"/>
                <w:sz w:val="24"/>
                <w:szCs w:val="24"/>
              </w:rPr>
              <w:t>Светикова</w:t>
            </w:r>
            <w:proofErr w:type="spellEnd"/>
            <w:r w:rsidRPr="000551BC">
              <w:rPr>
                <w:rFonts w:ascii="Times New Roman" w:eastAsiaTheme="minorHAnsi" w:hAnsi="Times New Roman"/>
                <w:sz w:val="24"/>
                <w:szCs w:val="24"/>
              </w:rPr>
              <w:t xml:space="preserve"> Н.В.</w:t>
            </w:r>
          </w:p>
        </w:tc>
        <w:tc>
          <w:tcPr>
            <w:tcW w:w="3768" w:type="dxa"/>
          </w:tcPr>
          <w:p w:rsidR="00246074" w:rsidRPr="00D12634" w:rsidRDefault="00246074" w:rsidP="00D12634">
            <w:pPr>
              <w:jc w:val="left"/>
              <w:rPr>
                <w:rFonts w:ascii="Times New Roman" w:eastAsiaTheme="minorHAnsi" w:hAnsi="Times New Roman"/>
                <w:sz w:val="24"/>
                <w:szCs w:val="24"/>
              </w:rPr>
            </w:pPr>
            <w:r w:rsidRPr="00176187">
              <w:rPr>
                <w:rFonts w:ascii="Times New Roman" w:eastAsiaTheme="minorHAnsi" w:hAnsi="Times New Roman"/>
                <w:sz w:val="24"/>
                <w:szCs w:val="24"/>
              </w:rPr>
              <w:t>Горбатенко О.Ф.</w:t>
            </w:r>
          </w:p>
        </w:tc>
      </w:tr>
      <w:tr w:rsidR="00246074" w:rsidRPr="00D12634" w:rsidTr="00DF158B">
        <w:trPr>
          <w:trHeight w:val="122"/>
        </w:trPr>
        <w:tc>
          <w:tcPr>
            <w:tcW w:w="2124" w:type="dxa"/>
            <w:vMerge/>
            <w:shd w:val="clear" w:color="auto" w:fill="D9D9D9" w:themeFill="background1" w:themeFillShade="D9"/>
          </w:tcPr>
          <w:p w:rsidR="00246074" w:rsidRPr="00D12634" w:rsidRDefault="00246074" w:rsidP="00D12634">
            <w:pPr>
              <w:jc w:val="left"/>
              <w:rPr>
                <w:rFonts w:ascii="Times New Roman" w:eastAsiaTheme="minorHAnsi" w:hAnsi="Times New Roman"/>
                <w:b/>
                <w:sz w:val="24"/>
                <w:szCs w:val="24"/>
              </w:rPr>
            </w:pPr>
          </w:p>
        </w:tc>
        <w:tc>
          <w:tcPr>
            <w:tcW w:w="1947" w:type="dxa"/>
            <w:vMerge/>
          </w:tcPr>
          <w:p w:rsidR="00246074" w:rsidRPr="00D12634" w:rsidRDefault="00246074" w:rsidP="00D12634">
            <w:pPr>
              <w:jc w:val="left"/>
              <w:rPr>
                <w:rFonts w:ascii="Times New Roman" w:eastAsiaTheme="minorHAnsi" w:hAnsi="Times New Roman"/>
                <w:b/>
                <w:sz w:val="24"/>
                <w:szCs w:val="24"/>
              </w:rPr>
            </w:pPr>
          </w:p>
        </w:tc>
        <w:tc>
          <w:tcPr>
            <w:tcW w:w="1731" w:type="dxa"/>
          </w:tcPr>
          <w:p w:rsidR="00246074" w:rsidRPr="000551BC" w:rsidRDefault="00246074" w:rsidP="00D12634">
            <w:pPr>
              <w:jc w:val="left"/>
              <w:rPr>
                <w:rFonts w:ascii="Times New Roman" w:eastAsiaTheme="minorHAnsi" w:hAnsi="Times New Roman"/>
                <w:sz w:val="24"/>
                <w:szCs w:val="24"/>
              </w:rPr>
            </w:pPr>
            <w:proofErr w:type="spellStart"/>
            <w:r>
              <w:rPr>
                <w:rFonts w:ascii="Times New Roman" w:eastAsiaTheme="minorHAnsi" w:hAnsi="Times New Roman"/>
                <w:sz w:val="24"/>
                <w:szCs w:val="24"/>
              </w:rPr>
              <w:t>Галисевич</w:t>
            </w:r>
            <w:proofErr w:type="spellEnd"/>
            <w:r>
              <w:rPr>
                <w:rFonts w:ascii="Times New Roman" w:eastAsiaTheme="minorHAnsi" w:hAnsi="Times New Roman"/>
                <w:sz w:val="24"/>
                <w:szCs w:val="24"/>
              </w:rPr>
              <w:t xml:space="preserve"> Н.А.</w:t>
            </w:r>
          </w:p>
        </w:tc>
        <w:tc>
          <w:tcPr>
            <w:tcW w:w="3768" w:type="dxa"/>
          </w:tcPr>
          <w:p w:rsidR="00246074" w:rsidRPr="00D12634" w:rsidRDefault="00246074" w:rsidP="00D12634">
            <w:pPr>
              <w:jc w:val="left"/>
              <w:rPr>
                <w:rFonts w:ascii="Times New Roman" w:eastAsiaTheme="minorHAnsi" w:hAnsi="Times New Roman"/>
                <w:sz w:val="24"/>
                <w:szCs w:val="24"/>
              </w:rPr>
            </w:pPr>
          </w:p>
        </w:tc>
      </w:tr>
      <w:tr w:rsidR="00246074" w:rsidRPr="00D12634" w:rsidTr="00DF158B">
        <w:trPr>
          <w:trHeight w:val="122"/>
        </w:trPr>
        <w:tc>
          <w:tcPr>
            <w:tcW w:w="2124" w:type="dxa"/>
            <w:vMerge/>
            <w:shd w:val="clear" w:color="auto" w:fill="D9D9D9" w:themeFill="background1" w:themeFillShade="D9"/>
          </w:tcPr>
          <w:p w:rsidR="00246074" w:rsidRPr="00D12634" w:rsidRDefault="00246074" w:rsidP="00D12634">
            <w:pPr>
              <w:jc w:val="left"/>
              <w:rPr>
                <w:rFonts w:ascii="Times New Roman" w:eastAsiaTheme="minorHAnsi" w:hAnsi="Times New Roman"/>
                <w:b/>
                <w:sz w:val="24"/>
                <w:szCs w:val="24"/>
              </w:rPr>
            </w:pPr>
          </w:p>
        </w:tc>
        <w:tc>
          <w:tcPr>
            <w:tcW w:w="1947" w:type="dxa"/>
            <w:vMerge/>
          </w:tcPr>
          <w:p w:rsidR="00246074" w:rsidRPr="00D12634" w:rsidRDefault="00246074" w:rsidP="00D12634">
            <w:pPr>
              <w:jc w:val="left"/>
              <w:rPr>
                <w:rFonts w:ascii="Times New Roman" w:eastAsiaTheme="minorHAnsi" w:hAnsi="Times New Roman"/>
                <w:b/>
                <w:sz w:val="24"/>
                <w:szCs w:val="24"/>
              </w:rPr>
            </w:pPr>
          </w:p>
        </w:tc>
        <w:tc>
          <w:tcPr>
            <w:tcW w:w="1731" w:type="dxa"/>
          </w:tcPr>
          <w:p w:rsidR="00246074" w:rsidRDefault="00246074" w:rsidP="00D12634">
            <w:pPr>
              <w:jc w:val="left"/>
              <w:rPr>
                <w:rFonts w:ascii="Times New Roman" w:eastAsiaTheme="minorHAnsi" w:hAnsi="Times New Roman"/>
                <w:sz w:val="24"/>
                <w:szCs w:val="24"/>
              </w:rPr>
            </w:pPr>
            <w:r>
              <w:rPr>
                <w:rFonts w:ascii="Times New Roman" w:eastAsiaTheme="minorHAnsi" w:hAnsi="Times New Roman"/>
                <w:sz w:val="24"/>
                <w:szCs w:val="24"/>
              </w:rPr>
              <w:t>Прокудина Г.В.</w:t>
            </w:r>
          </w:p>
        </w:tc>
        <w:tc>
          <w:tcPr>
            <w:tcW w:w="3768" w:type="dxa"/>
          </w:tcPr>
          <w:p w:rsidR="00246074" w:rsidRPr="00D12634" w:rsidRDefault="00246074" w:rsidP="00D12634">
            <w:pPr>
              <w:jc w:val="left"/>
              <w:rPr>
                <w:rFonts w:ascii="Times New Roman" w:eastAsiaTheme="minorHAnsi" w:hAnsi="Times New Roman"/>
                <w:sz w:val="24"/>
                <w:szCs w:val="24"/>
              </w:rPr>
            </w:pPr>
          </w:p>
        </w:tc>
      </w:tr>
      <w:tr w:rsidR="00D12634" w:rsidRPr="00D12634" w:rsidTr="00DF158B">
        <w:trPr>
          <w:trHeight w:val="122"/>
        </w:trPr>
        <w:tc>
          <w:tcPr>
            <w:tcW w:w="2124" w:type="dxa"/>
            <w:vMerge/>
            <w:shd w:val="clear" w:color="auto" w:fill="D9D9D9" w:themeFill="background1" w:themeFillShade="D9"/>
          </w:tcPr>
          <w:p w:rsidR="00D12634" w:rsidRPr="00D12634" w:rsidRDefault="00D12634" w:rsidP="00D12634">
            <w:pPr>
              <w:jc w:val="left"/>
              <w:rPr>
                <w:rFonts w:ascii="Times New Roman" w:eastAsiaTheme="minorHAnsi" w:hAnsi="Times New Roman"/>
                <w:b/>
                <w:sz w:val="24"/>
                <w:szCs w:val="24"/>
              </w:rPr>
            </w:pPr>
          </w:p>
        </w:tc>
        <w:tc>
          <w:tcPr>
            <w:tcW w:w="7446" w:type="dxa"/>
            <w:gridSpan w:val="3"/>
            <w:shd w:val="clear" w:color="auto" w:fill="C00000"/>
          </w:tcPr>
          <w:p w:rsidR="00D12634" w:rsidRPr="00D12634" w:rsidRDefault="00D12634" w:rsidP="00D12634">
            <w:pPr>
              <w:jc w:val="left"/>
              <w:rPr>
                <w:rFonts w:ascii="Times New Roman" w:eastAsiaTheme="minorHAnsi" w:hAnsi="Times New Roman"/>
                <w:sz w:val="24"/>
                <w:szCs w:val="24"/>
              </w:rPr>
            </w:pPr>
          </w:p>
        </w:tc>
      </w:tr>
      <w:tr w:rsidR="00D12634" w:rsidRPr="00D12634" w:rsidTr="00DF158B">
        <w:tc>
          <w:tcPr>
            <w:tcW w:w="2124" w:type="dxa"/>
            <w:vMerge/>
            <w:shd w:val="clear" w:color="auto" w:fill="D9D9D9" w:themeFill="background1" w:themeFillShade="D9"/>
          </w:tcPr>
          <w:p w:rsidR="00D12634" w:rsidRPr="00D12634" w:rsidRDefault="00D12634" w:rsidP="00D12634">
            <w:pPr>
              <w:jc w:val="left"/>
              <w:rPr>
                <w:rFonts w:ascii="Times New Roman" w:eastAsiaTheme="minorHAnsi" w:hAnsi="Times New Roman"/>
                <w:b/>
                <w:sz w:val="24"/>
                <w:szCs w:val="24"/>
              </w:rPr>
            </w:pPr>
          </w:p>
        </w:tc>
        <w:tc>
          <w:tcPr>
            <w:tcW w:w="7446" w:type="dxa"/>
            <w:gridSpan w:val="3"/>
            <w:shd w:val="clear" w:color="auto" w:fill="C00000"/>
          </w:tcPr>
          <w:p w:rsidR="00D12634" w:rsidRPr="00D12634" w:rsidRDefault="00D12634" w:rsidP="00D12634">
            <w:pPr>
              <w:jc w:val="left"/>
              <w:rPr>
                <w:rFonts w:ascii="Times New Roman" w:eastAsiaTheme="minorHAnsi" w:hAnsi="Times New Roman"/>
                <w:sz w:val="24"/>
                <w:szCs w:val="24"/>
              </w:rPr>
            </w:pPr>
          </w:p>
        </w:tc>
      </w:tr>
      <w:tr w:rsidR="00D12634" w:rsidRPr="00D12634" w:rsidTr="00DF158B">
        <w:trPr>
          <w:trHeight w:val="169"/>
        </w:trPr>
        <w:tc>
          <w:tcPr>
            <w:tcW w:w="2124" w:type="dxa"/>
            <w:vMerge/>
            <w:shd w:val="clear" w:color="auto" w:fill="D9D9D9" w:themeFill="background1" w:themeFillShade="D9"/>
          </w:tcPr>
          <w:p w:rsidR="00D12634" w:rsidRPr="00D12634" w:rsidRDefault="00D12634" w:rsidP="00D12634">
            <w:pPr>
              <w:jc w:val="left"/>
              <w:rPr>
                <w:rFonts w:ascii="Times New Roman" w:eastAsiaTheme="minorHAnsi" w:hAnsi="Times New Roman"/>
                <w:b/>
                <w:sz w:val="24"/>
                <w:szCs w:val="24"/>
              </w:rPr>
            </w:pPr>
          </w:p>
        </w:tc>
        <w:tc>
          <w:tcPr>
            <w:tcW w:w="1947" w:type="dxa"/>
            <w:vMerge w:val="restart"/>
            <w:shd w:val="clear" w:color="auto" w:fill="FFCCCC"/>
          </w:tcPr>
          <w:p w:rsidR="00D12634" w:rsidRPr="00D12634" w:rsidRDefault="00D12634" w:rsidP="00D12634">
            <w:pPr>
              <w:jc w:val="left"/>
              <w:rPr>
                <w:rFonts w:ascii="Times New Roman" w:eastAsiaTheme="minorHAnsi" w:hAnsi="Times New Roman"/>
                <w:b/>
                <w:sz w:val="24"/>
                <w:szCs w:val="24"/>
              </w:rPr>
            </w:pPr>
            <w:r w:rsidRPr="00D12634">
              <w:rPr>
                <w:rFonts w:ascii="Times New Roman" w:eastAsiaTheme="minorHAnsi" w:hAnsi="Times New Roman"/>
                <w:b/>
                <w:sz w:val="24"/>
                <w:szCs w:val="24"/>
              </w:rPr>
              <w:t>Не имеют категории</w:t>
            </w:r>
          </w:p>
        </w:tc>
        <w:tc>
          <w:tcPr>
            <w:tcW w:w="5499" w:type="dxa"/>
            <w:gridSpan w:val="2"/>
          </w:tcPr>
          <w:p w:rsidR="00D12634" w:rsidRPr="00D12634" w:rsidRDefault="00176187" w:rsidP="00D12634">
            <w:pPr>
              <w:jc w:val="left"/>
              <w:rPr>
                <w:rFonts w:ascii="Times New Roman" w:eastAsiaTheme="minorHAnsi" w:hAnsi="Times New Roman"/>
                <w:sz w:val="24"/>
                <w:szCs w:val="24"/>
              </w:rPr>
            </w:pPr>
            <w:r w:rsidRPr="00176187">
              <w:rPr>
                <w:rFonts w:ascii="Times New Roman" w:eastAsiaTheme="minorHAnsi" w:hAnsi="Times New Roman"/>
                <w:sz w:val="24"/>
                <w:szCs w:val="24"/>
              </w:rPr>
              <w:t>Кузнецова В.А.</w:t>
            </w:r>
          </w:p>
        </w:tc>
      </w:tr>
      <w:tr w:rsidR="00D12634" w:rsidRPr="00D12634" w:rsidTr="00DF158B">
        <w:trPr>
          <w:trHeight w:val="169"/>
        </w:trPr>
        <w:tc>
          <w:tcPr>
            <w:tcW w:w="2124" w:type="dxa"/>
            <w:vMerge/>
            <w:shd w:val="clear" w:color="auto" w:fill="D9D9D9" w:themeFill="background1" w:themeFillShade="D9"/>
          </w:tcPr>
          <w:p w:rsidR="00D12634" w:rsidRPr="00D12634" w:rsidRDefault="00D12634" w:rsidP="00D12634">
            <w:pPr>
              <w:jc w:val="left"/>
              <w:rPr>
                <w:rFonts w:ascii="Times New Roman" w:eastAsiaTheme="minorHAnsi" w:hAnsi="Times New Roman"/>
                <w:b/>
                <w:sz w:val="24"/>
                <w:szCs w:val="24"/>
              </w:rPr>
            </w:pPr>
          </w:p>
        </w:tc>
        <w:tc>
          <w:tcPr>
            <w:tcW w:w="1947" w:type="dxa"/>
            <w:vMerge/>
            <w:shd w:val="clear" w:color="auto" w:fill="FFCCCC"/>
          </w:tcPr>
          <w:p w:rsidR="00D12634" w:rsidRPr="00D12634" w:rsidRDefault="00D12634" w:rsidP="00D12634">
            <w:pPr>
              <w:jc w:val="left"/>
              <w:rPr>
                <w:rFonts w:ascii="Times New Roman" w:eastAsiaTheme="minorHAnsi" w:hAnsi="Times New Roman"/>
                <w:b/>
                <w:sz w:val="24"/>
                <w:szCs w:val="24"/>
              </w:rPr>
            </w:pPr>
          </w:p>
        </w:tc>
        <w:tc>
          <w:tcPr>
            <w:tcW w:w="5499" w:type="dxa"/>
            <w:gridSpan w:val="2"/>
          </w:tcPr>
          <w:p w:rsidR="00D12634" w:rsidRPr="00D12634" w:rsidRDefault="00DC7552" w:rsidP="00D12634">
            <w:pPr>
              <w:jc w:val="left"/>
              <w:rPr>
                <w:rFonts w:ascii="Times New Roman" w:eastAsiaTheme="minorHAnsi" w:hAnsi="Times New Roman"/>
                <w:sz w:val="24"/>
                <w:szCs w:val="24"/>
              </w:rPr>
            </w:pPr>
            <w:r>
              <w:rPr>
                <w:rFonts w:ascii="Times New Roman" w:eastAsiaTheme="minorHAnsi" w:hAnsi="Times New Roman"/>
                <w:sz w:val="24"/>
                <w:szCs w:val="24"/>
              </w:rPr>
              <w:t>Якубовская А.Е.</w:t>
            </w:r>
          </w:p>
        </w:tc>
      </w:tr>
      <w:tr w:rsidR="00D12634" w:rsidRPr="00D12634" w:rsidTr="00DF158B">
        <w:trPr>
          <w:trHeight w:val="167"/>
        </w:trPr>
        <w:tc>
          <w:tcPr>
            <w:tcW w:w="2124" w:type="dxa"/>
            <w:vMerge/>
            <w:shd w:val="clear" w:color="auto" w:fill="D9D9D9" w:themeFill="background1" w:themeFillShade="D9"/>
          </w:tcPr>
          <w:p w:rsidR="00D12634" w:rsidRPr="00D12634" w:rsidRDefault="00D12634" w:rsidP="00D12634">
            <w:pPr>
              <w:jc w:val="left"/>
              <w:rPr>
                <w:rFonts w:ascii="Times New Roman" w:eastAsiaTheme="minorHAnsi" w:hAnsi="Times New Roman"/>
                <w:b/>
                <w:sz w:val="24"/>
                <w:szCs w:val="24"/>
              </w:rPr>
            </w:pPr>
          </w:p>
        </w:tc>
        <w:tc>
          <w:tcPr>
            <w:tcW w:w="1947" w:type="dxa"/>
            <w:vMerge/>
            <w:shd w:val="clear" w:color="auto" w:fill="FFCCCC"/>
          </w:tcPr>
          <w:p w:rsidR="00D12634" w:rsidRPr="00D12634" w:rsidRDefault="00D12634" w:rsidP="00D12634">
            <w:pPr>
              <w:jc w:val="left"/>
              <w:rPr>
                <w:rFonts w:ascii="Times New Roman" w:eastAsiaTheme="minorHAnsi" w:hAnsi="Times New Roman"/>
                <w:b/>
                <w:sz w:val="24"/>
                <w:szCs w:val="24"/>
              </w:rPr>
            </w:pPr>
          </w:p>
        </w:tc>
        <w:tc>
          <w:tcPr>
            <w:tcW w:w="5499" w:type="dxa"/>
            <w:gridSpan w:val="2"/>
          </w:tcPr>
          <w:p w:rsidR="00D12634" w:rsidRPr="00D12634" w:rsidRDefault="00D12634" w:rsidP="00246074">
            <w:pPr>
              <w:jc w:val="left"/>
              <w:rPr>
                <w:rFonts w:ascii="Times New Roman" w:eastAsiaTheme="minorHAnsi" w:hAnsi="Times New Roman"/>
                <w:sz w:val="24"/>
                <w:szCs w:val="24"/>
              </w:rPr>
            </w:pPr>
            <w:r w:rsidRPr="00D12634">
              <w:rPr>
                <w:rFonts w:ascii="Times New Roman" w:eastAsiaTheme="minorHAnsi" w:hAnsi="Times New Roman"/>
                <w:sz w:val="24"/>
                <w:szCs w:val="24"/>
              </w:rPr>
              <w:t>К</w:t>
            </w:r>
            <w:r w:rsidR="00246074">
              <w:rPr>
                <w:rFonts w:ascii="Times New Roman" w:eastAsiaTheme="minorHAnsi" w:hAnsi="Times New Roman"/>
                <w:sz w:val="24"/>
                <w:szCs w:val="24"/>
              </w:rPr>
              <w:t>узьмина С.М.</w:t>
            </w:r>
          </w:p>
        </w:tc>
      </w:tr>
      <w:tr w:rsidR="00D12634" w:rsidRPr="00D12634" w:rsidTr="00DF158B">
        <w:trPr>
          <w:trHeight w:val="167"/>
        </w:trPr>
        <w:tc>
          <w:tcPr>
            <w:tcW w:w="2124" w:type="dxa"/>
            <w:vMerge/>
            <w:shd w:val="clear" w:color="auto" w:fill="D9D9D9" w:themeFill="background1" w:themeFillShade="D9"/>
          </w:tcPr>
          <w:p w:rsidR="00D12634" w:rsidRPr="00D12634" w:rsidRDefault="00D12634" w:rsidP="00D12634">
            <w:pPr>
              <w:jc w:val="left"/>
              <w:rPr>
                <w:rFonts w:ascii="Times New Roman" w:eastAsiaTheme="minorHAnsi" w:hAnsi="Times New Roman"/>
                <w:b/>
                <w:sz w:val="24"/>
                <w:szCs w:val="24"/>
              </w:rPr>
            </w:pPr>
          </w:p>
        </w:tc>
        <w:tc>
          <w:tcPr>
            <w:tcW w:w="1947" w:type="dxa"/>
            <w:vMerge/>
            <w:shd w:val="clear" w:color="auto" w:fill="FFCCCC"/>
          </w:tcPr>
          <w:p w:rsidR="00D12634" w:rsidRPr="00D12634" w:rsidRDefault="00D12634" w:rsidP="00D12634">
            <w:pPr>
              <w:jc w:val="left"/>
              <w:rPr>
                <w:rFonts w:ascii="Times New Roman" w:eastAsiaTheme="minorHAnsi" w:hAnsi="Times New Roman"/>
                <w:b/>
                <w:sz w:val="24"/>
                <w:szCs w:val="24"/>
              </w:rPr>
            </w:pPr>
          </w:p>
        </w:tc>
        <w:tc>
          <w:tcPr>
            <w:tcW w:w="5499" w:type="dxa"/>
            <w:gridSpan w:val="2"/>
          </w:tcPr>
          <w:p w:rsidR="00D12634" w:rsidRPr="00D12634" w:rsidRDefault="00D12634" w:rsidP="00D12634">
            <w:pPr>
              <w:jc w:val="left"/>
              <w:rPr>
                <w:rFonts w:ascii="Times New Roman" w:eastAsiaTheme="minorHAnsi" w:hAnsi="Times New Roman"/>
                <w:sz w:val="24"/>
                <w:szCs w:val="24"/>
              </w:rPr>
            </w:pPr>
            <w:proofErr w:type="spellStart"/>
            <w:r w:rsidRPr="00D12634">
              <w:rPr>
                <w:rFonts w:ascii="Times New Roman" w:eastAsiaTheme="minorHAnsi" w:hAnsi="Times New Roman"/>
                <w:sz w:val="24"/>
                <w:szCs w:val="24"/>
              </w:rPr>
              <w:t>Курьян</w:t>
            </w:r>
            <w:proofErr w:type="spellEnd"/>
            <w:r w:rsidRPr="00D12634">
              <w:rPr>
                <w:rFonts w:ascii="Times New Roman" w:eastAsiaTheme="minorHAnsi" w:hAnsi="Times New Roman"/>
                <w:sz w:val="24"/>
                <w:szCs w:val="24"/>
              </w:rPr>
              <w:t xml:space="preserve"> В.Н.</w:t>
            </w:r>
          </w:p>
        </w:tc>
      </w:tr>
      <w:tr w:rsidR="00D12634" w:rsidRPr="00D12634" w:rsidTr="00DF158B">
        <w:trPr>
          <w:trHeight w:val="167"/>
        </w:trPr>
        <w:tc>
          <w:tcPr>
            <w:tcW w:w="2124" w:type="dxa"/>
            <w:vMerge/>
            <w:shd w:val="clear" w:color="auto" w:fill="D9D9D9" w:themeFill="background1" w:themeFillShade="D9"/>
          </w:tcPr>
          <w:p w:rsidR="00D12634" w:rsidRPr="00D12634" w:rsidRDefault="00D12634" w:rsidP="00D12634">
            <w:pPr>
              <w:jc w:val="left"/>
              <w:rPr>
                <w:rFonts w:ascii="Times New Roman" w:eastAsiaTheme="minorHAnsi" w:hAnsi="Times New Roman"/>
                <w:b/>
                <w:sz w:val="24"/>
                <w:szCs w:val="24"/>
              </w:rPr>
            </w:pPr>
          </w:p>
        </w:tc>
        <w:tc>
          <w:tcPr>
            <w:tcW w:w="1947" w:type="dxa"/>
            <w:vMerge/>
            <w:shd w:val="clear" w:color="auto" w:fill="FFCCCC"/>
          </w:tcPr>
          <w:p w:rsidR="00D12634" w:rsidRPr="00D12634" w:rsidRDefault="00D12634" w:rsidP="00D12634">
            <w:pPr>
              <w:jc w:val="left"/>
              <w:rPr>
                <w:rFonts w:ascii="Times New Roman" w:eastAsiaTheme="minorHAnsi" w:hAnsi="Times New Roman"/>
                <w:b/>
                <w:sz w:val="24"/>
                <w:szCs w:val="24"/>
              </w:rPr>
            </w:pPr>
          </w:p>
        </w:tc>
        <w:tc>
          <w:tcPr>
            <w:tcW w:w="5499" w:type="dxa"/>
            <w:gridSpan w:val="2"/>
          </w:tcPr>
          <w:p w:rsidR="00D12634" w:rsidRPr="00D12634" w:rsidRDefault="00246074" w:rsidP="00D12634">
            <w:pPr>
              <w:jc w:val="left"/>
              <w:rPr>
                <w:rFonts w:ascii="Times New Roman" w:eastAsiaTheme="minorHAnsi" w:hAnsi="Times New Roman"/>
                <w:sz w:val="24"/>
                <w:szCs w:val="24"/>
              </w:rPr>
            </w:pPr>
            <w:proofErr w:type="spellStart"/>
            <w:r>
              <w:rPr>
                <w:rFonts w:ascii="Times New Roman" w:eastAsiaTheme="minorHAnsi" w:hAnsi="Times New Roman"/>
                <w:sz w:val="24"/>
                <w:szCs w:val="24"/>
              </w:rPr>
              <w:t>Човник</w:t>
            </w:r>
            <w:proofErr w:type="spellEnd"/>
            <w:r>
              <w:rPr>
                <w:rFonts w:ascii="Times New Roman" w:eastAsiaTheme="minorHAnsi" w:hAnsi="Times New Roman"/>
                <w:sz w:val="24"/>
                <w:szCs w:val="24"/>
              </w:rPr>
              <w:t xml:space="preserve"> Н.С.</w:t>
            </w:r>
          </w:p>
        </w:tc>
      </w:tr>
      <w:tr w:rsidR="00D12634" w:rsidRPr="00D12634" w:rsidTr="00DF158B">
        <w:trPr>
          <w:trHeight w:val="167"/>
        </w:trPr>
        <w:tc>
          <w:tcPr>
            <w:tcW w:w="2124" w:type="dxa"/>
            <w:vMerge/>
            <w:shd w:val="clear" w:color="auto" w:fill="D9D9D9" w:themeFill="background1" w:themeFillShade="D9"/>
          </w:tcPr>
          <w:p w:rsidR="00D12634" w:rsidRPr="00D12634" w:rsidRDefault="00D12634" w:rsidP="00D12634">
            <w:pPr>
              <w:jc w:val="left"/>
              <w:rPr>
                <w:rFonts w:ascii="Times New Roman" w:eastAsiaTheme="minorHAnsi" w:hAnsi="Times New Roman"/>
                <w:b/>
                <w:sz w:val="24"/>
                <w:szCs w:val="24"/>
              </w:rPr>
            </w:pPr>
          </w:p>
        </w:tc>
        <w:tc>
          <w:tcPr>
            <w:tcW w:w="1947" w:type="dxa"/>
            <w:vMerge/>
            <w:shd w:val="clear" w:color="auto" w:fill="FFCCCC"/>
          </w:tcPr>
          <w:p w:rsidR="00D12634" w:rsidRPr="00D12634" w:rsidRDefault="00D12634" w:rsidP="00D12634">
            <w:pPr>
              <w:jc w:val="left"/>
              <w:rPr>
                <w:rFonts w:ascii="Times New Roman" w:eastAsiaTheme="minorHAnsi" w:hAnsi="Times New Roman"/>
                <w:b/>
                <w:sz w:val="24"/>
                <w:szCs w:val="24"/>
              </w:rPr>
            </w:pPr>
          </w:p>
        </w:tc>
        <w:tc>
          <w:tcPr>
            <w:tcW w:w="5499" w:type="dxa"/>
            <w:gridSpan w:val="2"/>
          </w:tcPr>
          <w:p w:rsidR="00D12634" w:rsidRPr="00D12634" w:rsidRDefault="00246074" w:rsidP="00D12634">
            <w:pPr>
              <w:jc w:val="left"/>
              <w:rPr>
                <w:rFonts w:ascii="Times New Roman" w:eastAsiaTheme="minorHAnsi" w:hAnsi="Times New Roman"/>
                <w:sz w:val="24"/>
                <w:szCs w:val="24"/>
              </w:rPr>
            </w:pPr>
            <w:proofErr w:type="spellStart"/>
            <w:r>
              <w:rPr>
                <w:rFonts w:ascii="Times New Roman" w:eastAsiaTheme="minorHAnsi" w:hAnsi="Times New Roman"/>
                <w:sz w:val="24"/>
                <w:szCs w:val="24"/>
              </w:rPr>
              <w:t>Стрлеяева</w:t>
            </w:r>
            <w:proofErr w:type="spellEnd"/>
            <w:r>
              <w:rPr>
                <w:rFonts w:ascii="Times New Roman" w:eastAsiaTheme="minorHAnsi" w:hAnsi="Times New Roman"/>
                <w:sz w:val="24"/>
                <w:szCs w:val="24"/>
              </w:rPr>
              <w:t xml:space="preserve"> М.В.</w:t>
            </w:r>
          </w:p>
        </w:tc>
      </w:tr>
      <w:tr w:rsidR="00D12634" w:rsidRPr="00D12634" w:rsidTr="00DF158B">
        <w:trPr>
          <w:trHeight w:val="167"/>
        </w:trPr>
        <w:tc>
          <w:tcPr>
            <w:tcW w:w="2124" w:type="dxa"/>
            <w:vMerge/>
            <w:shd w:val="clear" w:color="auto" w:fill="D9D9D9" w:themeFill="background1" w:themeFillShade="D9"/>
          </w:tcPr>
          <w:p w:rsidR="00D12634" w:rsidRPr="00D12634" w:rsidRDefault="00D12634" w:rsidP="00D12634">
            <w:pPr>
              <w:jc w:val="left"/>
              <w:rPr>
                <w:rFonts w:ascii="Times New Roman" w:eastAsiaTheme="minorHAnsi" w:hAnsi="Times New Roman"/>
                <w:b/>
                <w:sz w:val="24"/>
                <w:szCs w:val="24"/>
              </w:rPr>
            </w:pPr>
          </w:p>
        </w:tc>
        <w:tc>
          <w:tcPr>
            <w:tcW w:w="1947" w:type="dxa"/>
            <w:vMerge/>
            <w:shd w:val="clear" w:color="auto" w:fill="FFCCCC"/>
          </w:tcPr>
          <w:p w:rsidR="00D12634" w:rsidRPr="00D12634" w:rsidRDefault="00D12634" w:rsidP="00D12634">
            <w:pPr>
              <w:jc w:val="left"/>
              <w:rPr>
                <w:rFonts w:ascii="Times New Roman" w:eastAsiaTheme="minorHAnsi" w:hAnsi="Times New Roman"/>
                <w:b/>
                <w:sz w:val="24"/>
                <w:szCs w:val="24"/>
              </w:rPr>
            </w:pPr>
          </w:p>
        </w:tc>
        <w:tc>
          <w:tcPr>
            <w:tcW w:w="5499" w:type="dxa"/>
            <w:gridSpan w:val="2"/>
          </w:tcPr>
          <w:p w:rsidR="00D12634" w:rsidRPr="00D12634" w:rsidRDefault="00246074" w:rsidP="00D12634">
            <w:pPr>
              <w:jc w:val="left"/>
              <w:rPr>
                <w:rFonts w:ascii="Times New Roman" w:eastAsiaTheme="minorHAnsi" w:hAnsi="Times New Roman"/>
                <w:sz w:val="24"/>
                <w:szCs w:val="24"/>
              </w:rPr>
            </w:pPr>
            <w:r>
              <w:rPr>
                <w:rFonts w:ascii="Times New Roman" w:eastAsiaTheme="minorHAnsi" w:hAnsi="Times New Roman"/>
                <w:sz w:val="24"/>
                <w:szCs w:val="24"/>
              </w:rPr>
              <w:t>Савенкова Е.С.</w:t>
            </w:r>
          </w:p>
        </w:tc>
      </w:tr>
      <w:tr w:rsidR="00D12634" w:rsidRPr="00D12634" w:rsidTr="00DF158B">
        <w:trPr>
          <w:trHeight w:val="167"/>
        </w:trPr>
        <w:tc>
          <w:tcPr>
            <w:tcW w:w="2124" w:type="dxa"/>
            <w:vMerge/>
            <w:shd w:val="clear" w:color="auto" w:fill="D9D9D9" w:themeFill="background1" w:themeFillShade="D9"/>
          </w:tcPr>
          <w:p w:rsidR="00D12634" w:rsidRPr="00D12634" w:rsidRDefault="00D12634" w:rsidP="00D12634">
            <w:pPr>
              <w:jc w:val="left"/>
              <w:rPr>
                <w:rFonts w:ascii="Times New Roman" w:eastAsiaTheme="minorHAnsi" w:hAnsi="Times New Roman"/>
                <w:b/>
                <w:sz w:val="24"/>
                <w:szCs w:val="24"/>
              </w:rPr>
            </w:pPr>
          </w:p>
        </w:tc>
        <w:tc>
          <w:tcPr>
            <w:tcW w:w="1947" w:type="dxa"/>
            <w:vMerge/>
            <w:shd w:val="clear" w:color="auto" w:fill="FFCCCC"/>
          </w:tcPr>
          <w:p w:rsidR="00D12634" w:rsidRPr="00D12634" w:rsidRDefault="00D12634" w:rsidP="00D12634">
            <w:pPr>
              <w:jc w:val="left"/>
              <w:rPr>
                <w:rFonts w:ascii="Times New Roman" w:eastAsiaTheme="minorHAnsi" w:hAnsi="Times New Roman"/>
                <w:b/>
                <w:sz w:val="24"/>
                <w:szCs w:val="24"/>
              </w:rPr>
            </w:pPr>
          </w:p>
        </w:tc>
        <w:tc>
          <w:tcPr>
            <w:tcW w:w="5499" w:type="dxa"/>
            <w:gridSpan w:val="2"/>
          </w:tcPr>
          <w:p w:rsidR="00D12634" w:rsidRPr="00D12634" w:rsidRDefault="00246074" w:rsidP="00D12634">
            <w:pPr>
              <w:jc w:val="left"/>
              <w:rPr>
                <w:rFonts w:ascii="Times New Roman" w:eastAsiaTheme="minorHAnsi" w:hAnsi="Times New Roman"/>
                <w:sz w:val="24"/>
                <w:szCs w:val="24"/>
              </w:rPr>
            </w:pPr>
            <w:r>
              <w:rPr>
                <w:rFonts w:ascii="Times New Roman" w:eastAsiaTheme="minorHAnsi" w:hAnsi="Times New Roman"/>
                <w:sz w:val="24"/>
                <w:szCs w:val="24"/>
              </w:rPr>
              <w:t>Позднякова Н.А.</w:t>
            </w:r>
          </w:p>
        </w:tc>
      </w:tr>
      <w:tr w:rsidR="00D12634" w:rsidRPr="00D12634" w:rsidTr="00DF158B">
        <w:trPr>
          <w:trHeight w:val="167"/>
        </w:trPr>
        <w:tc>
          <w:tcPr>
            <w:tcW w:w="2124" w:type="dxa"/>
            <w:vMerge/>
            <w:shd w:val="clear" w:color="auto" w:fill="D9D9D9" w:themeFill="background1" w:themeFillShade="D9"/>
          </w:tcPr>
          <w:p w:rsidR="00D12634" w:rsidRPr="00D12634" w:rsidRDefault="00D12634" w:rsidP="00D12634">
            <w:pPr>
              <w:jc w:val="left"/>
              <w:rPr>
                <w:rFonts w:ascii="Times New Roman" w:eastAsiaTheme="minorHAnsi" w:hAnsi="Times New Roman"/>
                <w:b/>
                <w:sz w:val="24"/>
                <w:szCs w:val="24"/>
              </w:rPr>
            </w:pPr>
          </w:p>
        </w:tc>
        <w:tc>
          <w:tcPr>
            <w:tcW w:w="1947" w:type="dxa"/>
            <w:vMerge/>
            <w:shd w:val="clear" w:color="auto" w:fill="FFCCCC"/>
          </w:tcPr>
          <w:p w:rsidR="00D12634" w:rsidRPr="00D12634" w:rsidRDefault="00D12634" w:rsidP="00D12634">
            <w:pPr>
              <w:jc w:val="left"/>
              <w:rPr>
                <w:rFonts w:ascii="Times New Roman" w:eastAsiaTheme="minorHAnsi" w:hAnsi="Times New Roman"/>
                <w:b/>
                <w:sz w:val="24"/>
                <w:szCs w:val="24"/>
              </w:rPr>
            </w:pPr>
          </w:p>
        </w:tc>
        <w:tc>
          <w:tcPr>
            <w:tcW w:w="5499" w:type="dxa"/>
            <w:gridSpan w:val="2"/>
          </w:tcPr>
          <w:p w:rsidR="00D12634" w:rsidRPr="00D12634" w:rsidRDefault="00D12634" w:rsidP="00D12634">
            <w:pPr>
              <w:jc w:val="left"/>
              <w:rPr>
                <w:rFonts w:ascii="Times New Roman" w:eastAsiaTheme="minorHAnsi" w:hAnsi="Times New Roman"/>
                <w:sz w:val="24"/>
                <w:szCs w:val="24"/>
              </w:rPr>
            </w:pPr>
            <w:proofErr w:type="spellStart"/>
            <w:r w:rsidRPr="00D12634">
              <w:rPr>
                <w:rFonts w:ascii="Times New Roman" w:eastAsiaTheme="minorHAnsi" w:hAnsi="Times New Roman"/>
                <w:sz w:val="24"/>
                <w:szCs w:val="24"/>
              </w:rPr>
              <w:t>Ханова</w:t>
            </w:r>
            <w:proofErr w:type="spellEnd"/>
            <w:r w:rsidRPr="00D12634">
              <w:rPr>
                <w:rFonts w:ascii="Times New Roman" w:eastAsiaTheme="minorHAnsi" w:hAnsi="Times New Roman"/>
                <w:sz w:val="24"/>
                <w:szCs w:val="24"/>
              </w:rPr>
              <w:t xml:space="preserve"> М.М.</w:t>
            </w:r>
          </w:p>
        </w:tc>
      </w:tr>
      <w:tr w:rsidR="00D12634" w:rsidRPr="00D12634" w:rsidTr="00DF158B">
        <w:trPr>
          <w:trHeight w:val="409"/>
        </w:trPr>
        <w:tc>
          <w:tcPr>
            <w:tcW w:w="2124" w:type="dxa"/>
            <w:vMerge/>
            <w:shd w:val="clear" w:color="auto" w:fill="D9D9D9" w:themeFill="background1" w:themeFillShade="D9"/>
          </w:tcPr>
          <w:p w:rsidR="00D12634" w:rsidRPr="00D12634" w:rsidRDefault="00D12634" w:rsidP="00D12634">
            <w:pPr>
              <w:jc w:val="left"/>
              <w:rPr>
                <w:rFonts w:ascii="Times New Roman" w:eastAsiaTheme="minorHAnsi" w:hAnsi="Times New Roman"/>
                <w:b/>
                <w:sz w:val="24"/>
                <w:szCs w:val="24"/>
              </w:rPr>
            </w:pPr>
          </w:p>
        </w:tc>
        <w:tc>
          <w:tcPr>
            <w:tcW w:w="1947" w:type="dxa"/>
            <w:vMerge/>
            <w:shd w:val="clear" w:color="auto" w:fill="FFCCCC"/>
          </w:tcPr>
          <w:p w:rsidR="00D12634" w:rsidRPr="00D12634" w:rsidRDefault="00D12634" w:rsidP="00D12634">
            <w:pPr>
              <w:jc w:val="left"/>
              <w:rPr>
                <w:rFonts w:ascii="Times New Roman" w:eastAsiaTheme="minorHAnsi" w:hAnsi="Times New Roman"/>
                <w:b/>
                <w:sz w:val="24"/>
                <w:szCs w:val="24"/>
              </w:rPr>
            </w:pPr>
          </w:p>
        </w:tc>
        <w:tc>
          <w:tcPr>
            <w:tcW w:w="5499" w:type="dxa"/>
            <w:gridSpan w:val="2"/>
          </w:tcPr>
          <w:p w:rsidR="00D12634" w:rsidRPr="00D12634" w:rsidRDefault="00246074" w:rsidP="00D12634">
            <w:pPr>
              <w:jc w:val="left"/>
              <w:rPr>
                <w:rFonts w:ascii="Times New Roman" w:eastAsiaTheme="minorHAnsi" w:hAnsi="Times New Roman"/>
                <w:sz w:val="24"/>
                <w:szCs w:val="24"/>
              </w:rPr>
            </w:pPr>
            <w:r>
              <w:rPr>
                <w:rFonts w:ascii="Times New Roman" w:eastAsiaTheme="minorHAnsi" w:hAnsi="Times New Roman"/>
                <w:sz w:val="24"/>
                <w:szCs w:val="24"/>
              </w:rPr>
              <w:t>Ильичева Е.Н.</w:t>
            </w:r>
          </w:p>
        </w:tc>
      </w:tr>
      <w:tr w:rsidR="00246074" w:rsidRPr="00D12634" w:rsidTr="00DF158B">
        <w:trPr>
          <w:trHeight w:val="167"/>
        </w:trPr>
        <w:tc>
          <w:tcPr>
            <w:tcW w:w="2124" w:type="dxa"/>
            <w:vMerge w:val="restart"/>
            <w:shd w:val="clear" w:color="auto" w:fill="D9D9D9" w:themeFill="background1" w:themeFillShade="D9"/>
          </w:tcPr>
          <w:p w:rsidR="00246074" w:rsidRPr="00D12634" w:rsidRDefault="00246074" w:rsidP="00D12634">
            <w:pPr>
              <w:jc w:val="left"/>
              <w:rPr>
                <w:rFonts w:ascii="Times New Roman" w:eastAsiaTheme="minorHAnsi" w:hAnsi="Times New Roman"/>
                <w:b/>
                <w:sz w:val="24"/>
                <w:szCs w:val="24"/>
              </w:rPr>
            </w:pPr>
          </w:p>
        </w:tc>
        <w:tc>
          <w:tcPr>
            <w:tcW w:w="1947" w:type="dxa"/>
            <w:vMerge w:val="restart"/>
            <w:shd w:val="clear" w:color="auto" w:fill="FFCCCC"/>
          </w:tcPr>
          <w:p w:rsidR="00246074" w:rsidRPr="00D12634" w:rsidRDefault="00246074" w:rsidP="00D12634">
            <w:pPr>
              <w:jc w:val="left"/>
              <w:rPr>
                <w:rFonts w:ascii="Times New Roman" w:eastAsiaTheme="minorHAnsi" w:hAnsi="Times New Roman"/>
                <w:b/>
                <w:sz w:val="24"/>
                <w:szCs w:val="24"/>
              </w:rPr>
            </w:pPr>
          </w:p>
        </w:tc>
        <w:tc>
          <w:tcPr>
            <w:tcW w:w="5499" w:type="dxa"/>
            <w:gridSpan w:val="2"/>
          </w:tcPr>
          <w:p w:rsidR="00246074" w:rsidRDefault="00246074" w:rsidP="00D12634">
            <w:pPr>
              <w:jc w:val="left"/>
              <w:rPr>
                <w:rFonts w:ascii="Times New Roman" w:eastAsiaTheme="minorHAnsi" w:hAnsi="Times New Roman"/>
                <w:sz w:val="24"/>
                <w:szCs w:val="24"/>
              </w:rPr>
            </w:pPr>
            <w:r>
              <w:rPr>
                <w:rFonts w:ascii="Times New Roman" w:eastAsiaTheme="minorHAnsi" w:hAnsi="Times New Roman"/>
                <w:sz w:val="24"/>
                <w:szCs w:val="24"/>
              </w:rPr>
              <w:t>Иванова А.О.</w:t>
            </w:r>
          </w:p>
        </w:tc>
      </w:tr>
      <w:tr w:rsidR="00246074" w:rsidRPr="00D12634" w:rsidTr="00DF158B">
        <w:trPr>
          <w:trHeight w:val="167"/>
        </w:trPr>
        <w:tc>
          <w:tcPr>
            <w:tcW w:w="2124" w:type="dxa"/>
            <w:vMerge/>
            <w:shd w:val="clear" w:color="auto" w:fill="D9D9D9" w:themeFill="background1" w:themeFillShade="D9"/>
          </w:tcPr>
          <w:p w:rsidR="00246074" w:rsidRPr="00D12634" w:rsidRDefault="00246074" w:rsidP="00D12634">
            <w:pPr>
              <w:jc w:val="left"/>
              <w:rPr>
                <w:rFonts w:ascii="Times New Roman" w:eastAsiaTheme="minorHAnsi" w:hAnsi="Times New Roman"/>
                <w:b/>
                <w:sz w:val="24"/>
                <w:szCs w:val="24"/>
              </w:rPr>
            </w:pPr>
          </w:p>
        </w:tc>
        <w:tc>
          <w:tcPr>
            <w:tcW w:w="1947" w:type="dxa"/>
            <w:vMerge/>
            <w:shd w:val="clear" w:color="auto" w:fill="FFCCCC"/>
          </w:tcPr>
          <w:p w:rsidR="00246074" w:rsidRPr="00D12634" w:rsidRDefault="00246074" w:rsidP="00D12634">
            <w:pPr>
              <w:jc w:val="left"/>
              <w:rPr>
                <w:rFonts w:ascii="Times New Roman" w:eastAsiaTheme="minorHAnsi" w:hAnsi="Times New Roman"/>
                <w:b/>
                <w:sz w:val="24"/>
                <w:szCs w:val="24"/>
              </w:rPr>
            </w:pPr>
          </w:p>
        </w:tc>
        <w:tc>
          <w:tcPr>
            <w:tcW w:w="5499" w:type="dxa"/>
            <w:gridSpan w:val="2"/>
          </w:tcPr>
          <w:p w:rsidR="00246074" w:rsidRDefault="00246074" w:rsidP="00D12634">
            <w:pPr>
              <w:jc w:val="left"/>
              <w:rPr>
                <w:rFonts w:ascii="Times New Roman" w:eastAsiaTheme="minorHAnsi" w:hAnsi="Times New Roman"/>
                <w:sz w:val="24"/>
                <w:szCs w:val="24"/>
              </w:rPr>
            </w:pPr>
            <w:r>
              <w:rPr>
                <w:rFonts w:ascii="Times New Roman" w:eastAsiaTheme="minorHAnsi" w:hAnsi="Times New Roman"/>
                <w:sz w:val="24"/>
                <w:szCs w:val="24"/>
              </w:rPr>
              <w:t>Забияка Е.Д.</w:t>
            </w:r>
          </w:p>
        </w:tc>
      </w:tr>
    </w:tbl>
    <w:p w:rsidR="00DF158B" w:rsidRPr="001C24B9" w:rsidRDefault="00DF158B" w:rsidP="00DF158B">
      <w:pPr>
        <w:shd w:val="clear" w:color="auto" w:fill="92D050"/>
        <w:jc w:val="center"/>
        <w:rPr>
          <w:rFonts w:ascii="Times New Roman" w:eastAsiaTheme="minorHAnsi" w:hAnsi="Times New Roman"/>
          <w:b/>
          <w:sz w:val="24"/>
          <w:szCs w:val="24"/>
        </w:rPr>
      </w:pPr>
      <w:r w:rsidRPr="001C24B9">
        <w:rPr>
          <w:rFonts w:ascii="Times New Roman" w:eastAsiaTheme="minorHAnsi" w:hAnsi="Times New Roman"/>
          <w:b/>
          <w:sz w:val="24"/>
          <w:szCs w:val="24"/>
        </w:rPr>
        <w:t xml:space="preserve">АНАЛИЗ КВАЛИФИКАЦИИ АДМИНИСТАЦИИ В КАЧЕСТВЕ ПЕДАГОГОВ </w:t>
      </w:r>
    </w:p>
    <w:tbl>
      <w:tblPr>
        <w:tblStyle w:val="9"/>
        <w:tblW w:w="0" w:type="auto"/>
        <w:tblInd w:w="-34" w:type="dxa"/>
        <w:tblLook w:val="04A0" w:firstRow="1" w:lastRow="0" w:firstColumn="1" w:lastColumn="0" w:noHBand="0" w:noVBand="1"/>
      </w:tblPr>
      <w:tblGrid>
        <w:gridCol w:w="4395"/>
        <w:gridCol w:w="5245"/>
      </w:tblGrid>
      <w:tr w:rsidR="00DF158B" w:rsidRPr="001C24B9" w:rsidTr="00DF158B">
        <w:tc>
          <w:tcPr>
            <w:tcW w:w="4395" w:type="dxa"/>
          </w:tcPr>
          <w:p w:rsidR="00DF158B" w:rsidRPr="001C24B9" w:rsidRDefault="00DF158B" w:rsidP="00A3653D">
            <w:pPr>
              <w:jc w:val="left"/>
              <w:rPr>
                <w:rFonts w:ascii="Times New Roman" w:eastAsiaTheme="minorHAnsi" w:hAnsi="Times New Roman"/>
                <w:b/>
                <w:sz w:val="24"/>
                <w:szCs w:val="24"/>
              </w:rPr>
            </w:pPr>
            <w:r w:rsidRPr="001C24B9">
              <w:rPr>
                <w:rFonts w:ascii="Times New Roman" w:eastAsiaTheme="minorHAnsi" w:hAnsi="Times New Roman"/>
                <w:b/>
                <w:sz w:val="24"/>
                <w:szCs w:val="24"/>
              </w:rPr>
              <w:t xml:space="preserve">Директор </w:t>
            </w:r>
            <w:proofErr w:type="spellStart"/>
            <w:r>
              <w:rPr>
                <w:rFonts w:ascii="Times New Roman" w:eastAsiaTheme="minorHAnsi" w:hAnsi="Times New Roman"/>
                <w:b/>
                <w:sz w:val="24"/>
                <w:szCs w:val="24"/>
              </w:rPr>
              <w:t>Кушко</w:t>
            </w:r>
            <w:proofErr w:type="spellEnd"/>
            <w:r>
              <w:rPr>
                <w:rFonts w:ascii="Times New Roman" w:eastAsiaTheme="minorHAnsi" w:hAnsi="Times New Roman"/>
                <w:b/>
                <w:sz w:val="24"/>
                <w:szCs w:val="24"/>
              </w:rPr>
              <w:t xml:space="preserve"> З.Л.</w:t>
            </w:r>
          </w:p>
        </w:tc>
        <w:tc>
          <w:tcPr>
            <w:tcW w:w="5245" w:type="dxa"/>
          </w:tcPr>
          <w:p w:rsidR="00DF158B" w:rsidRPr="001C24B9" w:rsidRDefault="00DF158B" w:rsidP="00A3653D">
            <w:pPr>
              <w:jc w:val="left"/>
              <w:rPr>
                <w:rFonts w:ascii="Times New Roman" w:eastAsiaTheme="minorHAnsi" w:hAnsi="Times New Roman"/>
                <w:b/>
                <w:sz w:val="24"/>
                <w:szCs w:val="24"/>
              </w:rPr>
            </w:pPr>
            <w:r w:rsidRPr="001C24B9">
              <w:rPr>
                <w:rFonts w:ascii="Times New Roman" w:eastAsiaTheme="minorHAnsi" w:hAnsi="Times New Roman"/>
                <w:b/>
                <w:sz w:val="24"/>
                <w:szCs w:val="24"/>
              </w:rPr>
              <w:t xml:space="preserve">Учитель </w:t>
            </w:r>
            <w:r>
              <w:rPr>
                <w:rFonts w:ascii="Times New Roman" w:eastAsiaTheme="minorHAnsi" w:hAnsi="Times New Roman"/>
                <w:b/>
                <w:sz w:val="24"/>
                <w:szCs w:val="24"/>
              </w:rPr>
              <w:t>русского языка</w:t>
            </w:r>
            <w:r w:rsidRPr="001C24B9">
              <w:rPr>
                <w:rFonts w:ascii="Times New Roman" w:eastAsiaTheme="minorHAnsi" w:hAnsi="Times New Roman"/>
                <w:b/>
                <w:sz w:val="24"/>
                <w:szCs w:val="24"/>
              </w:rPr>
              <w:t xml:space="preserve"> высшая категория</w:t>
            </w:r>
          </w:p>
        </w:tc>
      </w:tr>
      <w:tr w:rsidR="00DF158B" w:rsidRPr="001C24B9" w:rsidTr="00DF158B">
        <w:trPr>
          <w:trHeight w:val="291"/>
        </w:trPr>
        <w:tc>
          <w:tcPr>
            <w:tcW w:w="4395" w:type="dxa"/>
          </w:tcPr>
          <w:p w:rsidR="00DF158B" w:rsidRPr="001C24B9" w:rsidRDefault="00DF158B" w:rsidP="00A3653D">
            <w:pPr>
              <w:jc w:val="left"/>
              <w:rPr>
                <w:rFonts w:ascii="Times New Roman" w:eastAsiaTheme="minorHAnsi" w:hAnsi="Times New Roman"/>
                <w:b/>
                <w:sz w:val="24"/>
                <w:szCs w:val="24"/>
              </w:rPr>
            </w:pPr>
            <w:r w:rsidRPr="001C24B9">
              <w:rPr>
                <w:rFonts w:ascii="Times New Roman" w:eastAsiaTheme="minorHAnsi" w:hAnsi="Times New Roman"/>
                <w:b/>
                <w:sz w:val="24"/>
                <w:szCs w:val="24"/>
              </w:rPr>
              <w:t xml:space="preserve">Заместитель директора по УВР </w:t>
            </w:r>
            <w:r>
              <w:rPr>
                <w:rFonts w:ascii="Times New Roman" w:eastAsiaTheme="minorHAnsi" w:hAnsi="Times New Roman"/>
                <w:b/>
                <w:sz w:val="24"/>
                <w:szCs w:val="24"/>
              </w:rPr>
              <w:t>Пасечник М.А.</w:t>
            </w:r>
          </w:p>
        </w:tc>
        <w:tc>
          <w:tcPr>
            <w:tcW w:w="5245" w:type="dxa"/>
          </w:tcPr>
          <w:p w:rsidR="00DF158B" w:rsidRPr="001C24B9" w:rsidRDefault="00DF158B" w:rsidP="00A3653D">
            <w:pPr>
              <w:jc w:val="left"/>
              <w:rPr>
                <w:rFonts w:ascii="Times New Roman" w:eastAsiaTheme="minorHAnsi" w:hAnsi="Times New Roman"/>
                <w:b/>
                <w:sz w:val="24"/>
                <w:szCs w:val="24"/>
              </w:rPr>
            </w:pPr>
            <w:r w:rsidRPr="001C24B9">
              <w:rPr>
                <w:rFonts w:ascii="Times New Roman" w:eastAsiaTheme="minorHAnsi" w:hAnsi="Times New Roman"/>
                <w:b/>
                <w:sz w:val="24"/>
                <w:szCs w:val="24"/>
              </w:rPr>
              <w:t>Учитель русского языка высшая категория</w:t>
            </w:r>
          </w:p>
        </w:tc>
      </w:tr>
      <w:tr w:rsidR="00DF158B" w:rsidRPr="001C24B9" w:rsidTr="00DF158B">
        <w:tc>
          <w:tcPr>
            <w:tcW w:w="4395" w:type="dxa"/>
          </w:tcPr>
          <w:p w:rsidR="00DF158B" w:rsidRPr="001C24B9" w:rsidRDefault="00DF158B" w:rsidP="00A3653D">
            <w:pPr>
              <w:jc w:val="left"/>
              <w:rPr>
                <w:rFonts w:ascii="Times New Roman" w:eastAsiaTheme="minorHAnsi" w:hAnsi="Times New Roman"/>
                <w:b/>
                <w:sz w:val="24"/>
                <w:szCs w:val="24"/>
              </w:rPr>
            </w:pPr>
            <w:r w:rsidRPr="001C24B9">
              <w:rPr>
                <w:rFonts w:ascii="Times New Roman" w:eastAsiaTheme="minorHAnsi" w:hAnsi="Times New Roman"/>
                <w:b/>
                <w:sz w:val="24"/>
                <w:szCs w:val="24"/>
              </w:rPr>
              <w:t xml:space="preserve">Заместитель директора по УВР </w:t>
            </w:r>
            <w:proofErr w:type="spellStart"/>
            <w:r>
              <w:rPr>
                <w:rFonts w:ascii="Times New Roman" w:eastAsiaTheme="minorHAnsi" w:hAnsi="Times New Roman"/>
                <w:b/>
                <w:sz w:val="24"/>
                <w:szCs w:val="24"/>
              </w:rPr>
              <w:t>Штанова</w:t>
            </w:r>
            <w:proofErr w:type="spellEnd"/>
            <w:r>
              <w:rPr>
                <w:rFonts w:ascii="Times New Roman" w:eastAsiaTheme="minorHAnsi" w:hAnsi="Times New Roman"/>
                <w:b/>
                <w:sz w:val="24"/>
                <w:szCs w:val="24"/>
              </w:rPr>
              <w:t xml:space="preserve"> Л.П.</w:t>
            </w:r>
          </w:p>
        </w:tc>
        <w:tc>
          <w:tcPr>
            <w:tcW w:w="5245" w:type="dxa"/>
          </w:tcPr>
          <w:p w:rsidR="00DF158B" w:rsidRPr="001C24B9" w:rsidRDefault="00DF158B" w:rsidP="00A3653D">
            <w:pPr>
              <w:jc w:val="left"/>
              <w:rPr>
                <w:rFonts w:ascii="Times New Roman" w:eastAsiaTheme="minorHAnsi" w:hAnsi="Times New Roman"/>
                <w:b/>
                <w:sz w:val="24"/>
                <w:szCs w:val="24"/>
              </w:rPr>
            </w:pPr>
            <w:r w:rsidRPr="001C24B9">
              <w:rPr>
                <w:rFonts w:ascii="Times New Roman" w:eastAsiaTheme="minorHAnsi" w:hAnsi="Times New Roman"/>
                <w:b/>
                <w:sz w:val="24"/>
                <w:szCs w:val="24"/>
              </w:rPr>
              <w:t xml:space="preserve">Учитель </w:t>
            </w:r>
            <w:r>
              <w:rPr>
                <w:rFonts w:ascii="Times New Roman" w:eastAsiaTheme="minorHAnsi" w:hAnsi="Times New Roman"/>
                <w:b/>
                <w:sz w:val="24"/>
                <w:szCs w:val="24"/>
              </w:rPr>
              <w:t xml:space="preserve">математики </w:t>
            </w:r>
            <w:r w:rsidRPr="001C24B9">
              <w:rPr>
                <w:rFonts w:ascii="Times New Roman" w:eastAsiaTheme="minorHAnsi" w:hAnsi="Times New Roman"/>
                <w:b/>
                <w:sz w:val="24"/>
                <w:szCs w:val="24"/>
              </w:rPr>
              <w:t xml:space="preserve"> высшая категория</w:t>
            </w:r>
          </w:p>
        </w:tc>
      </w:tr>
      <w:tr w:rsidR="00DF158B" w:rsidRPr="001C24B9" w:rsidTr="00DF158B">
        <w:tc>
          <w:tcPr>
            <w:tcW w:w="4395" w:type="dxa"/>
          </w:tcPr>
          <w:p w:rsidR="00DF158B" w:rsidRPr="001C24B9" w:rsidRDefault="00DF158B" w:rsidP="00A3653D">
            <w:pPr>
              <w:jc w:val="left"/>
              <w:rPr>
                <w:rFonts w:ascii="Times New Roman" w:eastAsiaTheme="minorHAnsi" w:hAnsi="Times New Roman"/>
                <w:b/>
                <w:sz w:val="24"/>
                <w:szCs w:val="24"/>
              </w:rPr>
            </w:pPr>
            <w:r w:rsidRPr="001C24B9">
              <w:rPr>
                <w:rFonts w:ascii="Times New Roman" w:eastAsiaTheme="minorHAnsi" w:hAnsi="Times New Roman"/>
                <w:b/>
                <w:sz w:val="24"/>
                <w:szCs w:val="24"/>
              </w:rPr>
              <w:lastRenderedPageBreak/>
              <w:t xml:space="preserve">Заместитель директора по ВР </w:t>
            </w:r>
            <w:r>
              <w:rPr>
                <w:rFonts w:ascii="Times New Roman" w:eastAsiaTheme="minorHAnsi" w:hAnsi="Times New Roman"/>
                <w:b/>
                <w:sz w:val="24"/>
                <w:szCs w:val="24"/>
              </w:rPr>
              <w:t>Сергачева Л.В.</w:t>
            </w:r>
          </w:p>
        </w:tc>
        <w:tc>
          <w:tcPr>
            <w:tcW w:w="5245" w:type="dxa"/>
          </w:tcPr>
          <w:p w:rsidR="00DF158B" w:rsidRPr="001C24B9" w:rsidRDefault="00DF158B" w:rsidP="00A3653D">
            <w:pPr>
              <w:jc w:val="left"/>
              <w:rPr>
                <w:rFonts w:ascii="Times New Roman" w:eastAsiaTheme="minorHAnsi" w:hAnsi="Times New Roman"/>
                <w:b/>
                <w:sz w:val="24"/>
                <w:szCs w:val="24"/>
              </w:rPr>
            </w:pPr>
            <w:r w:rsidRPr="001C24B9">
              <w:rPr>
                <w:rFonts w:ascii="Times New Roman" w:eastAsiaTheme="minorHAnsi" w:hAnsi="Times New Roman"/>
                <w:b/>
                <w:sz w:val="24"/>
                <w:szCs w:val="24"/>
              </w:rPr>
              <w:t xml:space="preserve">Учитель </w:t>
            </w:r>
            <w:r>
              <w:rPr>
                <w:rFonts w:ascii="Times New Roman" w:eastAsiaTheme="minorHAnsi" w:hAnsi="Times New Roman"/>
                <w:b/>
                <w:sz w:val="24"/>
                <w:szCs w:val="24"/>
              </w:rPr>
              <w:t xml:space="preserve">истории высшая </w:t>
            </w:r>
            <w:r w:rsidRPr="001C24B9">
              <w:rPr>
                <w:rFonts w:ascii="Times New Roman" w:eastAsiaTheme="minorHAnsi" w:hAnsi="Times New Roman"/>
                <w:b/>
                <w:sz w:val="24"/>
                <w:szCs w:val="24"/>
              </w:rPr>
              <w:t>категория</w:t>
            </w:r>
          </w:p>
        </w:tc>
      </w:tr>
    </w:tbl>
    <w:tbl>
      <w:tblPr>
        <w:tblpPr w:leftFromText="180" w:rightFromText="180" w:vertAnchor="text" w:horzAnchor="margin" w:tblpY="359"/>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4536"/>
        <w:gridCol w:w="3685"/>
        <w:gridCol w:w="3827"/>
      </w:tblGrid>
      <w:tr w:rsidR="00AC589F" w:rsidRPr="00C01F9C" w:rsidTr="00AC589F">
        <w:tc>
          <w:tcPr>
            <w:tcW w:w="14601" w:type="dxa"/>
            <w:gridSpan w:val="4"/>
          </w:tcPr>
          <w:p w:rsidR="00AC589F" w:rsidRPr="00C01F9C" w:rsidRDefault="00AC589F" w:rsidP="00AC589F">
            <w:pPr>
              <w:spacing w:after="0" w:line="240" w:lineRule="auto"/>
              <w:jc w:val="center"/>
              <w:rPr>
                <w:rFonts w:ascii="Times New Roman" w:eastAsia="Calibri" w:hAnsi="Times New Roman"/>
                <w:b/>
                <w:sz w:val="24"/>
                <w:szCs w:val="24"/>
              </w:rPr>
            </w:pPr>
            <w:r w:rsidRPr="00C01F9C">
              <w:rPr>
                <w:rFonts w:ascii="Times New Roman" w:eastAsia="Calibri" w:hAnsi="Times New Roman"/>
                <w:b/>
                <w:sz w:val="24"/>
                <w:szCs w:val="24"/>
              </w:rPr>
              <w:t>Распространение опыта</w:t>
            </w:r>
          </w:p>
        </w:tc>
      </w:tr>
      <w:tr w:rsidR="00AC589F" w:rsidRPr="00C01F9C" w:rsidTr="00AC589F">
        <w:tc>
          <w:tcPr>
            <w:tcW w:w="2553" w:type="dxa"/>
          </w:tcPr>
          <w:p w:rsidR="00AC589F" w:rsidRPr="00C01F9C" w:rsidRDefault="00AC589F" w:rsidP="00AC589F">
            <w:pPr>
              <w:spacing w:after="0" w:line="240" w:lineRule="auto"/>
              <w:jc w:val="center"/>
              <w:rPr>
                <w:rFonts w:ascii="Times New Roman" w:eastAsia="Calibri" w:hAnsi="Times New Roman"/>
                <w:b/>
                <w:sz w:val="24"/>
                <w:szCs w:val="24"/>
              </w:rPr>
            </w:pPr>
            <w:r w:rsidRPr="00C01F9C">
              <w:rPr>
                <w:rFonts w:ascii="Times New Roman" w:eastAsia="Calibri" w:hAnsi="Times New Roman"/>
                <w:b/>
                <w:sz w:val="24"/>
                <w:szCs w:val="24"/>
              </w:rPr>
              <w:t>ФИО педагога</w:t>
            </w:r>
          </w:p>
        </w:tc>
        <w:tc>
          <w:tcPr>
            <w:tcW w:w="4536" w:type="dxa"/>
            <w:shd w:val="clear" w:color="auto" w:fill="auto"/>
          </w:tcPr>
          <w:p w:rsidR="00AC589F" w:rsidRPr="00C01F9C" w:rsidRDefault="00AC589F" w:rsidP="00AC589F">
            <w:pPr>
              <w:spacing w:after="0" w:line="240" w:lineRule="auto"/>
              <w:jc w:val="center"/>
              <w:rPr>
                <w:rFonts w:ascii="Times New Roman" w:eastAsia="Calibri" w:hAnsi="Times New Roman"/>
                <w:b/>
                <w:sz w:val="24"/>
                <w:szCs w:val="24"/>
              </w:rPr>
            </w:pPr>
            <w:r w:rsidRPr="00C01F9C">
              <w:rPr>
                <w:rFonts w:ascii="Times New Roman" w:eastAsia="Calibri" w:hAnsi="Times New Roman"/>
                <w:b/>
                <w:sz w:val="24"/>
                <w:szCs w:val="24"/>
              </w:rPr>
              <w:t>Форма мероприятия, уровень</w:t>
            </w:r>
          </w:p>
        </w:tc>
        <w:tc>
          <w:tcPr>
            <w:tcW w:w="3685" w:type="dxa"/>
            <w:shd w:val="clear" w:color="auto" w:fill="auto"/>
          </w:tcPr>
          <w:p w:rsidR="00AC589F" w:rsidRPr="00C01F9C" w:rsidRDefault="00AC589F" w:rsidP="00AC589F">
            <w:pPr>
              <w:spacing w:after="0" w:line="240" w:lineRule="auto"/>
              <w:jc w:val="center"/>
              <w:rPr>
                <w:rFonts w:ascii="Times New Roman" w:eastAsia="Calibri" w:hAnsi="Times New Roman"/>
                <w:b/>
                <w:sz w:val="24"/>
                <w:szCs w:val="24"/>
              </w:rPr>
            </w:pPr>
            <w:r w:rsidRPr="00C01F9C">
              <w:rPr>
                <w:rFonts w:ascii="Times New Roman" w:eastAsia="Calibri" w:hAnsi="Times New Roman"/>
                <w:b/>
                <w:sz w:val="24"/>
                <w:szCs w:val="24"/>
              </w:rPr>
              <w:t>Тема выступления</w:t>
            </w:r>
          </w:p>
        </w:tc>
        <w:tc>
          <w:tcPr>
            <w:tcW w:w="3827" w:type="dxa"/>
            <w:shd w:val="clear" w:color="auto" w:fill="auto"/>
          </w:tcPr>
          <w:p w:rsidR="00AC589F" w:rsidRPr="00C01F9C" w:rsidRDefault="00AC589F" w:rsidP="00AC589F">
            <w:pPr>
              <w:spacing w:after="0" w:line="240" w:lineRule="auto"/>
              <w:jc w:val="center"/>
              <w:rPr>
                <w:rFonts w:ascii="Times New Roman" w:eastAsia="Calibri" w:hAnsi="Times New Roman"/>
                <w:b/>
                <w:sz w:val="24"/>
                <w:szCs w:val="24"/>
              </w:rPr>
            </w:pPr>
            <w:r w:rsidRPr="00C01F9C">
              <w:rPr>
                <w:rFonts w:ascii="Times New Roman" w:eastAsia="Calibri" w:hAnsi="Times New Roman"/>
                <w:b/>
                <w:sz w:val="24"/>
                <w:szCs w:val="24"/>
              </w:rPr>
              <w:t>Год</w:t>
            </w:r>
          </w:p>
        </w:tc>
      </w:tr>
      <w:tr w:rsidR="00AC589F" w:rsidRPr="00C01F9C" w:rsidTr="00AC589F">
        <w:tc>
          <w:tcPr>
            <w:tcW w:w="2553" w:type="dxa"/>
          </w:tcPr>
          <w:p w:rsidR="00AC589F" w:rsidRPr="00C01F9C" w:rsidRDefault="00AC589F" w:rsidP="00AC589F">
            <w:pPr>
              <w:spacing w:after="0" w:line="240" w:lineRule="auto"/>
              <w:jc w:val="center"/>
              <w:rPr>
                <w:rFonts w:ascii="Times New Roman" w:eastAsia="Calibri" w:hAnsi="Times New Roman"/>
                <w:sz w:val="24"/>
                <w:szCs w:val="24"/>
              </w:rPr>
            </w:pPr>
            <w:proofErr w:type="spellStart"/>
            <w:r w:rsidRPr="00C01F9C">
              <w:rPr>
                <w:rFonts w:ascii="Times New Roman" w:eastAsia="Calibri" w:hAnsi="Times New Roman"/>
                <w:sz w:val="24"/>
                <w:szCs w:val="24"/>
              </w:rPr>
              <w:t>Кушко</w:t>
            </w:r>
            <w:proofErr w:type="spellEnd"/>
            <w:r w:rsidRPr="00C01F9C">
              <w:rPr>
                <w:rFonts w:ascii="Times New Roman" w:eastAsia="Calibri" w:hAnsi="Times New Roman"/>
                <w:sz w:val="24"/>
                <w:szCs w:val="24"/>
              </w:rPr>
              <w:t xml:space="preserve"> З.Л.</w:t>
            </w:r>
          </w:p>
        </w:tc>
        <w:tc>
          <w:tcPr>
            <w:tcW w:w="4536" w:type="dxa"/>
            <w:shd w:val="clear" w:color="auto" w:fill="auto"/>
          </w:tcPr>
          <w:p w:rsidR="00AC589F" w:rsidRPr="00C01F9C" w:rsidRDefault="00AC589F" w:rsidP="00AC589F">
            <w:pPr>
              <w:spacing w:after="0" w:line="240" w:lineRule="auto"/>
              <w:jc w:val="left"/>
              <w:rPr>
                <w:rFonts w:ascii="Times New Roman" w:hAnsi="Times New Roman"/>
                <w:bCs/>
                <w:iCs/>
                <w:sz w:val="24"/>
                <w:szCs w:val="24"/>
                <w:lang w:eastAsia="ar-SA"/>
              </w:rPr>
            </w:pPr>
            <w:r w:rsidRPr="00C01F9C">
              <w:rPr>
                <w:rFonts w:ascii="Times New Roman" w:hAnsi="Times New Roman"/>
                <w:bCs/>
                <w:iCs/>
                <w:sz w:val="24"/>
                <w:szCs w:val="24"/>
                <w:lang w:eastAsia="ar-SA"/>
              </w:rPr>
              <w:t>Региональный семинар</w:t>
            </w:r>
          </w:p>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hAnsi="Times New Roman"/>
                <w:bCs/>
                <w:iCs/>
                <w:sz w:val="24"/>
                <w:szCs w:val="24"/>
                <w:lang w:eastAsia="ar-SA"/>
              </w:rPr>
              <w:t xml:space="preserve">«Повышение качества </w:t>
            </w:r>
            <w:proofErr w:type="gramStart"/>
            <w:r w:rsidRPr="00C01F9C">
              <w:rPr>
                <w:rFonts w:ascii="Times New Roman" w:hAnsi="Times New Roman"/>
                <w:bCs/>
                <w:iCs/>
                <w:sz w:val="24"/>
                <w:szCs w:val="24"/>
                <w:lang w:eastAsia="ar-SA"/>
              </w:rPr>
              <w:t>естественно-научного</w:t>
            </w:r>
            <w:proofErr w:type="gramEnd"/>
            <w:r w:rsidRPr="00C01F9C">
              <w:rPr>
                <w:rFonts w:ascii="Times New Roman" w:hAnsi="Times New Roman"/>
                <w:bCs/>
                <w:iCs/>
                <w:sz w:val="24"/>
                <w:szCs w:val="24"/>
                <w:lang w:eastAsia="ar-SA"/>
              </w:rPr>
              <w:t xml:space="preserve"> и математического образования как мотивационное условие формирования ключевых компетенций  профессий будущего</w:t>
            </w:r>
          </w:p>
        </w:tc>
        <w:tc>
          <w:tcPr>
            <w:tcW w:w="3685" w:type="dxa"/>
            <w:shd w:val="clear" w:color="auto" w:fill="auto"/>
          </w:tcPr>
          <w:p w:rsidR="00AC589F" w:rsidRPr="00C01F9C" w:rsidRDefault="00AC589F" w:rsidP="00AC589F">
            <w:pPr>
              <w:spacing w:after="0" w:line="240" w:lineRule="auto"/>
              <w:jc w:val="center"/>
              <w:rPr>
                <w:rFonts w:ascii="Times New Roman" w:eastAsia="Calibri" w:hAnsi="Times New Roman"/>
                <w:sz w:val="24"/>
                <w:szCs w:val="24"/>
              </w:rPr>
            </w:pPr>
            <w:r w:rsidRPr="00C01F9C">
              <w:rPr>
                <w:rFonts w:ascii="Times New Roman" w:eastAsia="Calibri" w:hAnsi="Times New Roman"/>
                <w:sz w:val="24"/>
                <w:szCs w:val="24"/>
              </w:rPr>
              <w:t>«Анонс профессий будущего»</w:t>
            </w:r>
          </w:p>
        </w:tc>
        <w:tc>
          <w:tcPr>
            <w:tcW w:w="3827" w:type="dxa"/>
            <w:shd w:val="clear" w:color="auto" w:fill="auto"/>
          </w:tcPr>
          <w:p w:rsidR="00AC589F" w:rsidRPr="00C01F9C" w:rsidRDefault="00AC589F" w:rsidP="00AC589F">
            <w:pPr>
              <w:spacing w:after="0" w:line="240" w:lineRule="auto"/>
              <w:jc w:val="center"/>
              <w:rPr>
                <w:rFonts w:ascii="Times New Roman" w:eastAsia="Calibri" w:hAnsi="Times New Roman"/>
                <w:sz w:val="24"/>
                <w:szCs w:val="24"/>
              </w:rPr>
            </w:pPr>
            <w:r w:rsidRPr="00C01F9C">
              <w:rPr>
                <w:rFonts w:ascii="Times New Roman" w:eastAsia="Calibri" w:hAnsi="Times New Roman"/>
                <w:sz w:val="24"/>
                <w:szCs w:val="24"/>
              </w:rPr>
              <w:t>11 мая 2018г.</w:t>
            </w:r>
          </w:p>
        </w:tc>
      </w:tr>
      <w:tr w:rsidR="00AC589F" w:rsidRPr="00C01F9C" w:rsidTr="00AC589F">
        <w:tc>
          <w:tcPr>
            <w:tcW w:w="2553" w:type="dxa"/>
          </w:tcPr>
          <w:p w:rsidR="00AC589F" w:rsidRPr="00C01F9C" w:rsidRDefault="00AC589F" w:rsidP="00AC589F">
            <w:pPr>
              <w:spacing w:after="0" w:line="240" w:lineRule="auto"/>
              <w:jc w:val="center"/>
              <w:rPr>
                <w:rFonts w:ascii="Times New Roman" w:eastAsia="Calibri" w:hAnsi="Times New Roman"/>
                <w:sz w:val="24"/>
                <w:szCs w:val="24"/>
              </w:rPr>
            </w:pPr>
            <w:r>
              <w:rPr>
                <w:rFonts w:ascii="Times New Roman" w:eastAsia="Calibri" w:hAnsi="Times New Roman"/>
                <w:sz w:val="24"/>
                <w:szCs w:val="24"/>
              </w:rPr>
              <w:t>Горбатенко О.Ф.</w:t>
            </w:r>
          </w:p>
        </w:tc>
        <w:tc>
          <w:tcPr>
            <w:tcW w:w="4536" w:type="dxa"/>
            <w:shd w:val="clear" w:color="auto" w:fill="auto"/>
          </w:tcPr>
          <w:p w:rsidR="00AC589F" w:rsidRPr="00C01F9C" w:rsidRDefault="00AC589F" w:rsidP="00AC589F">
            <w:pPr>
              <w:spacing w:after="0" w:line="240" w:lineRule="auto"/>
              <w:jc w:val="left"/>
              <w:rPr>
                <w:rFonts w:ascii="Times New Roman" w:hAnsi="Times New Roman"/>
                <w:bCs/>
                <w:iCs/>
                <w:sz w:val="24"/>
                <w:szCs w:val="24"/>
                <w:lang w:eastAsia="ar-SA"/>
              </w:rPr>
            </w:pPr>
            <w:r w:rsidRPr="00C01F9C">
              <w:rPr>
                <w:rFonts w:ascii="Times New Roman" w:hAnsi="Times New Roman"/>
                <w:bCs/>
                <w:iCs/>
                <w:sz w:val="24"/>
                <w:szCs w:val="24"/>
                <w:lang w:eastAsia="ar-SA"/>
              </w:rPr>
              <w:t>Региональный семинар</w:t>
            </w:r>
          </w:p>
          <w:p w:rsidR="00AC589F" w:rsidRPr="00C01F9C" w:rsidRDefault="00AC589F" w:rsidP="00AC589F">
            <w:pPr>
              <w:spacing w:after="0" w:line="240" w:lineRule="auto"/>
              <w:jc w:val="left"/>
              <w:rPr>
                <w:rFonts w:ascii="Times New Roman" w:hAnsi="Times New Roman"/>
                <w:bCs/>
                <w:iCs/>
                <w:sz w:val="24"/>
                <w:szCs w:val="24"/>
                <w:lang w:eastAsia="ar-SA"/>
              </w:rPr>
            </w:pPr>
            <w:r w:rsidRPr="00C01F9C">
              <w:rPr>
                <w:rFonts w:ascii="Times New Roman" w:hAnsi="Times New Roman"/>
                <w:bCs/>
                <w:iCs/>
                <w:sz w:val="24"/>
                <w:szCs w:val="24"/>
                <w:lang w:eastAsia="ar-SA"/>
              </w:rPr>
              <w:t xml:space="preserve">«Повышение качества </w:t>
            </w:r>
            <w:proofErr w:type="gramStart"/>
            <w:r w:rsidRPr="00C01F9C">
              <w:rPr>
                <w:rFonts w:ascii="Times New Roman" w:hAnsi="Times New Roman"/>
                <w:bCs/>
                <w:iCs/>
                <w:sz w:val="24"/>
                <w:szCs w:val="24"/>
                <w:lang w:eastAsia="ar-SA"/>
              </w:rPr>
              <w:t>естественно-научного</w:t>
            </w:r>
            <w:proofErr w:type="gramEnd"/>
            <w:r w:rsidRPr="00C01F9C">
              <w:rPr>
                <w:rFonts w:ascii="Times New Roman" w:hAnsi="Times New Roman"/>
                <w:bCs/>
                <w:iCs/>
                <w:sz w:val="24"/>
                <w:szCs w:val="24"/>
                <w:lang w:eastAsia="ar-SA"/>
              </w:rPr>
              <w:t xml:space="preserve"> и математического образования как мотивационное условие формирования ключевых компетенций  профессий будущего</w:t>
            </w:r>
          </w:p>
        </w:tc>
        <w:tc>
          <w:tcPr>
            <w:tcW w:w="3685" w:type="dxa"/>
            <w:shd w:val="clear" w:color="auto" w:fill="auto"/>
          </w:tcPr>
          <w:p w:rsidR="00AC589F" w:rsidRPr="00C01F9C" w:rsidRDefault="00AC589F" w:rsidP="00AC589F">
            <w:pPr>
              <w:spacing w:after="0" w:line="240" w:lineRule="auto"/>
              <w:jc w:val="center"/>
              <w:rPr>
                <w:rFonts w:ascii="Times New Roman" w:eastAsia="Calibri" w:hAnsi="Times New Roman"/>
                <w:sz w:val="24"/>
                <w:szCs w:val="24"/>
              </w:rPr>
            </w:pPr>
            <w:r w:rsidRPr="00C01F9C">
              <w:rPr>
                <w:rFonts w:ascii="Times New Roman" w:eastAsia="Calibri" w:hAnsi="Times New Roman"/>
                <w:sz w:val="24"/>
                <w:szCs w:val="24"/>
              </w:rPr>
              <w:t>«Информационные технологии как средство формирования логического мышления»</w:t>
            </w:r>
          </w:p>
        </w:tc>
        <w:tc>
          <w:tcPr>
            <w:tcW w:w="3827" w:type="dxa"/>
            <w:shd w:val="clear" w:color="auto" w:fill="auto"/>
          </w:tcPr>
          <w:p w:rsidR="00AC589F" w:rsidRPr="00C01F9C" w:rsidRDefault="00AC589F" w:rsidP="00AC589F">
            <w:pPr>
              <w:spacing w:after="0" w:line="240" w:lineRule="auto"/>
              <w:jc w:val="center"/>
              <w:rPr>
                <w:rFonts w:ascii="Times New Roman" w:eastAsia="Calibri" w:hAnsi="Times New Roman"/>
                <w:sz w:val="24"/>
                <w:szCs w:val="24"/>
              </w:rPr>
            </w:pPr>
          </w:p>
        </w:tc>
      </w:tr>
      <w:tr w:rsidR="00AC589F" w:rsidRPr="00C01F9C" w:rsidTr="00AC589F">
        <w:tc>
          <w:tcPr>
            <w:tcW w:w="2553" w:type="dxa"/>
          </w:tcPr>
          <w:p w:rsidR="00AC589F" w:rsidRPr="00C01F9C" w:rsidRDefault="00AC589F" w:rsidP="00AC589F">
            <w:pPr>
              <w:spacing w:after="0" w:line="240" w:lineRule="auto"/>
              <w:jc w:val="left"/>
              <w:rPr>
                <w:rFonts w:ascii="Times New Roman" w:eastAsia="Calibri" w:hAnsi="Times New Roman"/>
                <w:sz w:val="24"/>
                <w:szCs w:val="24"/>
              </w:rPr>
            </w:pPr>
            <w:proofErr w:type="spellStart"/>
            <w:r w:rsidRPr="00C01F9C">
              <w:rPr>
                <w:rFonts w:ascii="Times New Roman" w:eastAsia="Calibri" w:hAnsi="Times New Roman"/>
                <w:sz w:val="24"/>
                <w:szCs w:val="24"/>
              </w:rPr>
              <w:t>Эндеберя</w:t>
            </w:r>
            <w:proofErr w:type="spellEnd"/>
            <w:r w:rsidRPr="00C01F9C">
              <w:rPr>
                <w:rFonts w:ascii="Times New Roman" w:eastAsia="Calibri" w:hAnsi="Times New Roman"/>
                <w:sz w:val="24"/>
                <w:szCs w:val="24"/>
              </w:rPr>
              <w:t xml:space="preserve"> О.А.</w:t>
            </w:r>
          </w:p>
        </w:tc>
        <w:tc>
          <w:tcPr>
            <w:tcW w:w="4536"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Региональный семинар</w:t>
            </w:r>
          </w:p>
        </w:tc>
        <w:tc>
          <w:tcPr>
            <w:tcW w:w="3685" w:type="dxa"/>
            <w:shd w:val="clear" w:color="auto" w:fill="auto"/>
          </w:tcPr>
          <w:p w:rsidR="00AC589F" w:rsidRPr="00C01F9C" w:rsidRDefault="00AC589F" w:rsidP="00AC589F">
            <w:pPr>
              <w:spacing w:after="0" w:line="240" w:lineRule="auto"/>
              <w:jc w:val="left"/>
              <w:rPr>
                <w:rFonts w:eastAsia="Calibri"/>
                <w:i/>
                <w:sz w:val="24"/>
                <w:szCs w:val="24"/>
              </w:rPr>
            </w:pPr>
            <w:r w:rsidRPr="00C01F9C">
              <w:rPr>
                <w:rFonts w:eastAsia="Calibri"/>
                <w:i/>
                <w:sz w:val="24"/>
                <w:szCs w:val="24"/>
              </w:rPr>
              <w:t xml:space="preserve"> «Положительная мотивация – важнейший аспект повышения качества математического образования»</w:t>
            </w:r>
          </w:p>
        </w:tc>
        <w:tc>
          <w:tcPr>
            <w:tcW w:w="3827"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11.05.2018</w:t>
            </w:r>
          </w:p>
        </w:tc>
      </w:tr>
      <w:tr w:rsidR="00AC589F" w:rsidRPr="00C01F9C" w:rsidTr="00AC589F">
        <w:tc>
          <w:tcPr>
            <w:tcW w:w="2553" w:type="dxa"/>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Долгова М.З.</w:t>
            </w:r>
          </w:p>
        </w:tc>
        <w:tc>
          <w:tcPr>
            <w:tcW w:w="4536"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РМО СЕМИНАР УЧИТЕЛЕЙ СПЕЦИАЛЬНЫХ КОРРЕКЦИОННЫХ КЛАССОВ 7 ВИДА И УЧИТЕЛЕЙ ДЕФЕКТОЛОГОВ</w:t>
            </w:r>
          </w:p>
        </w:tc>
        <w:tc>
          <w:tcPr>
            <w:tcW w:w="3685" w:type="dxa"/>
            <w:shd w:val="clear" w:color="auto" w:fill="auto"/>
          </w:tcPr>
          <w:p w:rsidR="00AC589F" w:rsidRPr="00C01F9C" w:rsidRDefault="00AC589F" w:rsidP="00AC589F">
            <w:pPr>
              <w:spacing w:after="0" w:line="240" w:lineRule="auto"/>
              <w:jc w:val="left"/>
              <w:rPr>
                <w:rFonts w:eastAsia="Calibri"/>
                <w:i/>
                <w:sz w:val="24"/>
                <w:szCs w:val="24"/>
              </w:rPr>
            </w:pPr>
            <w:r>
              <w:rPr>
                <w:rFonts w:eastAsia="Calibri"/>
                <w:i/>
                <w:sz w:val="24"/>
                <w:szCs w:val="24"/>
              </w:rPr>
              <w:t>«</w:t>
            </w:r>
            <w:r w:rsidRPr="00C01F9C">
              <w:rPr>
                <w:rFonts w:eastAsia="Calibri"/>
                <w:i/>
                <w:sz w:val="24"/>
                <w:szCs w:val="24"/>
              </w:rPr>
              <w:t>СИПР-КАК ОСНОВА ОБРАЗОВАНИЯ ОБУЧАЮЩИХСЯ С ИНТЕЛЛЕКТУАЛЬНЫ МИ  НАРУШЕНИЯМИ В КОНТЕКСТЕ ФГОС ОБУЧЕНИЕ ДЕТЕЙ С ЗПР С УЧЕТОМ ФГОС.</w:t>
            </w:r>
          </w:p>
        </w:tc>
        <w:tc>
          <w:tcPr>
            <w:tcW w:w="3827"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22.11.2017</w:t>
            </w:r>
          </w:p>
        </w:tc>
      </w:tr>
      <w:tr w:rsidR="00AC589F" w:rsidRPr="00C01F9C" w:rsidTr="00AC589F">
        <w:tc>
          <w:tcPr>
            <w:tcW w:w="2553" w:type="dxa"/>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Ильичева Е.Н.</w:t>
            </w:r>
          </w:p>
        </w:tc>
        <w:tc>
          <w:tcPr>
            <w:tcW w:w="4536"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Международная научн</w:t>
            </w:r>
            <w:proofErr w:type="gramStart"/>
            <w:r w:rsidRPr="00C01F9C">
              <w:rPr>
                <w:rFonts w:ascii="Times New Roman" w:eastAsia="Calibri" w:hAnsi="Times New Roman"/>
                <w:sz w:val="24"/>
                <w:szCs w:val="24"/>
              </w:rPr>
              <w:t>о-</w:t>
            </w:r>
            <w:proofErr w:type="gramEnd"/>
            <w:r w:rsidRPr="00C01F9C">
              <w:rPr>
                <w:rFonts w:ascii="Times New Roman" w:eastAsia="Calibri" w:hAnsi="Times New Roman"/>
                <w:sz w:val="24"/>
                <w:szCs w:val="24"/>
              </w:rPr>
              <w:t xml:space="preserve"> практическая конференция «Язык. Речь. Дискурс»</w:t>
            </w:r>
          </w:p>
        </w:tc>
        <w:tc>
          <w:tcPr>
            <w:tcW w:w="3685" w:type="dxa"/>
            <w:shd w:val="clear" w:color="auto" w:fill="auto"/>
          </w:tcPr>
          <w:p w:rsidR="00AC589F" w:rsidRPr="00C01F9C" w:rsidRDefault="00AC589F" w:rsidP="00AC589F">
            <w:pPr>
              <w:spacing w:after="0" w:line="240" w:lineRule="auto"/>
              <w:jc w:val="left"/>
              <w:rPr>
                <w:rFonts w:eastAsia="Calibri"/>
                <w:i/>
                <w:sz w:val="24"/>
                <w:szCs w:val="24"/>
              </w:rPr>
            </w:pPr>
            <w:r w:rsidRPr="00C01F9C">
              <w:rPr>
                <w:rFonts w:eastAsia="Calibri"/>
                <w:i/>
                <w:sz w:val="24"/>
                <w:szCs w:val="24"/>
              </w:rPr>
              <w:t>«Речевые штампы и канцеляризмы»</w:t>
            </w:r>
          </w:p>
        </w:tc>
        <w:tc>
          <w:tcPr>
            <w:tcW w:w="3827"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май 2018г.</w:t>
            </w:r>
          </w:p>
        </w:tc>
      </w:tr>
      <w:tr w:rsidR="00AC589F" w:rsidRPr="00C01F9C" w:rsidTr="00AC589F">
        <w:tc>
          <w:tcPr>
            <w:tcW w:w="2553" w:type="dxa"/>
          </w:tcPr>
          <w:p w:rsidR="00AC589F" w:rsidRPr="00C01F9C" w:rsidRDefault="00AC589F" w:rsidP="00AC589F">
            <w:pPr>
              <w:spacing w:after="0" w:line="240" w:lineRule="auto"/>
              <w:jc w:val="left"/>
              <w:rPr>
                <w:rFonts w:ascii="Times New Roman" w:eastAsia="Calibri" w:hAnsi="Times New Roman"/>
                <w:sz w:val="24"/>
                <w:szCs w:val="24"/>
              </w:rPr>
            </w:pPr>
            <w:proofErr w:type="spellStart"/>
            <w:r w:rsidRPr="00C01F9C">
              <w:rPr>
                <w:rFonts w:ascii="Times New Roman" w:eastAsia="Calibri" w:hAnsi="Times New Roman"/>
                <w:sz w:val="24"/>
                <w:szCs w:val="24"/>
              </w:rPr>
              <w:t>Човник</w:t>
            </w:r>
            <w:proofErr w:type="spellEnd"/>
            <w:r w:rsidRPr="00C01F9C">
              <w:rPr>
                <w:rFonts w:ascii="Times New Roman" w:eastAsia="Calibri" w:hAnsi="Times New Roman"/>
                <w:sz w:val="24"/>
                <w:szCs w:val="24"/>
              </w:rPr>
              <w:t xml:space="preserve"> Н..</w:t>
            </w:r>
          </w:p>
        </w:tc>
        <w:tc>
          <w:tcPr>
            <w:tcW w:w="4536"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Международная научн</w:t>
            </w:r>
            <w:proofErr w:type="gramStart"/>
            <w:r w:rsidRPr="00C01F9C">
              <w:rPr>
                <w:rFonts w:ascii="Times New Roman" w:eastAsia="Calibri" w:hAnsi="Times New Roman"/>
                <w:sz w:val="24"/>
                <w:szCs w:val="24"/>
              </w:rPr>
              <w:t>о-</w:t>
            </w:r>
            <w:proofErr w:type="gramEnd"/>
            <w:r w:rsidRPr="00C01F9C">
              <w:rPr>
                <w:rFonts w:ascii="Times New Roman" w:eastAsia="Calibri" w:hAnsi="Times New Roman"/>
                <w:sz w:val="24"/>
                <w:szCs w:val="24"/>
              </w:rPr>
              <w:t xml:space="preserve"> практическая конференция «Язык. Речь. Дискурс»</w:t>
            </w:r>
          </w:p>
        </w:tc>
        <w:tc>
          <w:tcPr>
            <w:tcW w:w="3685" w:type="dxa"/>
            <w:shd w:val="clear" w:color="auto" w:fill="auto"/>
          </w:tcPr>
          <w:p w:rsidR="00AC589F" w:rsidRPr="00C01F9C" w:rsidRDefault="00AC589F" w:rsidP="00AC589F">
            <w:pPr>
              <w:spacing w:after="0" w:line="240" w:lineRule="auto"/>
              <w:jc w:val="left"/>
              <w:rPr>
                <w:rFonts w:eastAsia="Calibri"/>
                <w:i/>
                <w:sz w:val="24"/>
                <w:szCs w:val="24"/>
              </w:rPr>
            </w:pPr>
          </w:p>
        </w:tc>
        <w:tc>
          <w:tcPr>
            <w:tcW w:w="3827"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май 2018г.</w:t>
            </w:r>
          </w:p>
        </w:tc>
      </w:tr>
      <w:tr w:rsidR="00AC589F" w:rsidRPr="00C01F9C" w:rsidTr="00AC589F">
        <w:tc>
          <w:tcPr>
            <w:tcW w:w="2553" w:type="dxa"/>
          </w:tcPr>
          <w:p w:rsidR="00AC589F" w:rsidRPr="00C01F9C" w:rsidRDefault="00AC589F" w:rsidP="00AC589F">
            <w:pPr>
              <w:spacing w:after="0" w:line="240" w:lineRule="auto"/>
              <w:jc w:val="left"/>
              <w:rPr>
                <w:rFonts w:ascii="Times New Roman" w:eastAsia="Calibri" w:hAnsi="Times New Roman"/>
                <w:sz w:val="24"/>
                <w:szCs w:val="24"/>
              </w:rPr>
            </w:pPr>
          </w:p>
        </w:tc>
        <w:tc>
          <w:tcPr>
            <w:tcW w:w="4536"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 xml:space="preserve">Семинар учителей </w:t>
            </w:r>
            <w:proofErr w:type="spellStart"/>
            <w:r w:rsidRPr="00C01F9C">
              <w:rPr>
                <w:rFonts w:ascii="Times New Roman" w:eastAsia="Calibri" w:hAnsi="Times New Roman"/>
                <w:sz w:val="24"/>
                <w:szCs w:val="24"/>
              </w:rPr>
              <w:t>Лесногородской</w:t>
            </w:r>
            <w:proofErr w:type="spellEnd"/>
            <w:r w:rsidRPr="00C01F9C">
              <w:rPr>
                <w:rFonts w:ascii="Times New Roman" w:eastAsia="Calibri" w:hAnsi="Times New Roman"/>
                <w:sz w:val="24"/>
                <w:szCs w:val="24"/>
              </w:rPr>
              <w:t xml:space="preserve"> школы и МБОУ СОШ №9 им. </w:t>
            </w:r>
            <w:proofErr w:type="spellStart"/>
            <w:r w:rsidRPr="00C01F9C">
              <w:rPr>
                <w:rFonts w:ascii="Times New Roman" w:eastAsia="Calibri" w:hAnsi="Times New Roman"/>
                <w:sz w:val="24"/>
                <w:szCs w:val="24"/>
              </w:rPr>
              <w:t>М.И.Неделина</w:t>
            </w:r>
            <w:proofErr w:type="spellEnd"/>
            <w:r w:rsidRPr="00C01F9C">
              <w:rPr>
                <w:rFonts w:ascii="Times New Roman" w:eastAsia="Calibri" w:hAnsi="Times New Roman"/>
                <w:sz w:val="24"/>
                <w:szCs w:val="24"/>
              </w:rPr>
              <w:t xml:space="preserve"> г. Одинцово</w:t>
            </w:r>
          </w:p>
        </w:tc>
        <w:tc>
          <w:tcPr>
            <w:tcW w:w="3685" w:type="dxa"/>
            <w:shd w:val="clear" w:color="auto" w:fill="auto"/>
          </w:tcPr>
          <w:p w:rsidR="00AC589F" w:rsidRPr="00C01F9C" w:rsidRDefault="00AC589F" w:rsidP="00AC589F">
            <w:pPr>
              <w:spacing w:after="0" w:line="240" w:lineRule="auto"/>
              <w:jc w:val="left"/>
              <w:rPr>
                <w:rFonts w:eastAsia="Calibri"/>
                <w:i/>
                <w:sz w:val="24"/>
                <w:szCs w:val="24"/>
              </w:rPr>
            </w:pPr>
            <w:r w:rsidRPr="00C01F9C">
              <w:rPr>
                <w:rFonts w:eastAsia="Calibri"/>
                <w:i/>
                <w:sz w:val="24"/>
                <w:szCs w:val="24"/>
              </w:rPr>
              <w:t>«Работа с текстом в 1 классе»</w:t>
            </w:r>
          </w:p>
        </w:tc>
        <w:tc>
          <w:tcPr>
            <w:tcW w:w="3827"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20.02.2018г.</w:t>
            </w:r>
          </w:p>
        </w:tc>
      </w:tr>
      <w:tr w:rsidR="00AC589F" w:rsidRPr="00C01F9C" w:rsidTr="00AC589F">
        <w:tc>
          <w:tcPr>
            <w:tcW w:w="2553" w:type="dxa"/>
          </w:tcPr>
          <w:p w:rsidR="00AC589F" w:rsidRPr="00C01F9C" w:rsidRDefault="00AC589F" w:rsidP="00AC589F">
            <w:pPr>
              <w:spacing w:after="0" w:line="240" w:lineRule="auto"/>
              <w:jc w:val="left"/>
              <w:rPr>
                <w:rFonts w:ascii="Times New Roman" w:eastAsia="Calibri" w:hAnsi="Times New Roman"/>
                <w:sz w:val="24"/>
                <w:szCs w:val="24"/>
              </w:rPr>
            </w:pPr>
            <w:r>
              <w:rPr>
                <w:rFonts w:ascii="Times New Roman" w:eastAsia="Calibri" w:hAnsi="Times New Roman"/>
                <w:sz w:val="24"/>
                <w:szCs w:val="24"/>
              </w:rPr>
              <w:t>Пасечник М.А.</w:t>
            </w:r>
          </w:p>
        </w:tc>
        <w:tc>
          <w:tcPr>
            <w:tcW w:w="4536" w:type="dxa"/>
            <w:shd w:val="clear" w:color="auto" w:fill="auto"/>
          </w:tcPr>
          <w:p w:rsidR="00AC589F" w:rsidRPr="00C01F9C" w:rsidRDefault="00AC589F" w:rsidP="00AC589F">
            <w:pPr>
              <w:spacing w:after="0" w:line="240" w:lineRule="auto"/>
              <w:jc w:val="left"/>
              <w:rPr>
                <w:rFonts w:ascii="Times New Roman" w:hAnsi="Times New Roman"/>
                <w:bCs/>
                <w:iCs/>
                <w:sz w:val="24"/>
                <w:szCs w:val="24"/>
                <w:lang w:eastAsia="ar-SA"/>
              </w:rPr>
            </w:pPr>
            <w:r w:rsidRPr="00C01F9C">
              <w:rPr>
                <w:rFonts w:ascii="Times New Roman" w:hAnsi="Times New Roman"/>
                <w:bCs/>
                <w:iCs/>
                <w:sz w:val="24"/>
                <w:szCs w:val="24"/>
                <w:lang w:eastAsia="ar-SA"/>
              </w:rPr>
              <w:t>Региональный семинар</w:t>
            </w:r>
          </w:p>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hAnsi="Times New Roman"/>
                <w:bCs/>
                <w:iCs/>
                <w:sz w:val="24"/>
                <w:szCs w:val="24"/>
                <w:lang w:eastAsia="ar-SA"/>
              </w:rPr>
              <w:t xml:space="preserve">«Повышение качества </w:t>
            </w:r>
            <w:proofErr w:type="gramStart"/>
            <w:r w:rsidRPr="00C01F9C">
              <w:rPr>
                <w:rFonts w:ascii="Times New Roman" w:hAnsi="Times New Roman"/>
                <w:bCs/>
                <w:iCs/>
                <w:sz w:val="24"/>
                <w:szCs w:val="24"/>
                <w:lang w:eastAsia="ar-SA"/>
              </w:rPr>
              <w:t>естественно-научного</w:t>
            </w:r>
            <w:proofErr w:type="gramEnd"/>
            <w:r w:rsidRPr="00C01F9C">
              <w:rPr>
                <w:rFonts w:ascii="Times New Roman" w:hAnsi="Times New Roman"/>
                <w:bCs/>
                <w:iCs/>
                <w:sz w:val="24"/>
                <w:szCs w:val="24"/>
                <w:lang w:eastAsia="ar-SA"/>
              </w:rPr>
              <w:t xml:space="preserve"> и математического образования как мотивационное условие формирования ключевых компетенций  профессий будущего</w:t>
            </w:r>
          </w:p>
        </w:tc>
        <w:tc>
          <w:tcPr>
            <w:tcW w:w="3685" w:type="dxa"/>
            <w:shd w:val="clear" w:color="auto" w:fill="auto"/>
          </w:tcPr>
          <w:p w:rsidR="00AC589F" w:rsidRPr="00C01F9C" w:rsidRDefault="00AC589F" w:rsidP="00AC589F">
            <w:pPr>
              <w:spacing w:after="0" w:line="240" w:lineRule="auto"/>
              <w:jc w:val="left"/>
              <w:rPr>
                <w:rFonts w:eastAsia="Calibri"/>
                <w:i/>
                <w:sz w:val="24"/>
                <w:szCs w:val="24"/>
              </w:rPr>
            </w:pPr>
            <w:r>
              <w:rPr>
                <w:rFonts w:eastAsia="Calibri"/>
                <w:i/>
                <w:sz w:val="24"/>
                <w:szCs w:val="24"/>
              </w:rPr>
              <w:t>«Роль математики в гуманитарных науках»</w:t>
            </w:r>
          </w:p>
        </w:tc>
        <w:tc>
          <w:tcPr>
            <w:tcW w:w="3827"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Pr>
                <w:rFonts w:ascii="Times New Roman" w:eastAsia="Calibri" w:hAnsi="Times New Roman"/>
                <w:sz w:val="24"/>
                <w:szCs w:val="24"/>
              </w:rPr>
              <w:t>11 мая 2018г.</w:t>
            </w:r>
          </w:p>
        </w:tc>
      </w:tr>
      <w:tr w:rsidR="00AC589F" w:rsidRPr="00C01F9C" w:rsidTr="00AC589F">
        <w:tc>
          <w:tcPr>
            <w:tcW w:w="2553" w:type="dxa"/>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Суббота М.В.</w:t>
            </w:r>
          </w:p>
        </w:tc>
        <w:tc>
          <w:tcPr>
            <w:tcW w:w="4536"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 xml:space="preserve">Конференция «Духовно – </w:t>
            </w:r>
            <w:proofErr w:type="spellStart"/>
            <w:r w:rsidRPr="00C01F9C">
              <w:rPr>
                <w:rFonts w:ascii="Times New Roman" w:eastAsia="Calibri" w:hAnsi="Times New Roman"/>
                <w:sz w:val="24"/>
                <w:szCs w:val="24"/>
              </w:rPr>
              <w:t>нравственнное</w:t>
            </w:r>
            <w:proofErr w:type="spellEnd"/>
            <w:r w:rsidRPr="00C01F9C">
              <w:rPr>
                <w:rFonts w:ascii="Times New Roman" w:eastAsia="Calibri" w:hAnsi="Times New Roman"/>
                <w:sz w:val="24"/>
                <w:szCs w:val="24"/>
              </w:rPr>
              <w:t xml:space="preserve"> воспитание»</w:t>
            </w:r>
          </w:p>
        </w:tc>
        <w:tc>
          <w:tcPr>
            <w:tcW w:w="3685" w:type="dxa"/>
            <w:shd w:val="clear" w:color="auto" w:fill="auto"/>
          </w:tcPr>
          <w:p w:rsidR="00AC589F" w:rsidRPr="00C01F9C" w:rsidRDefault="00AC589F" w:rsidP="00AC589F">
            <w:pPr>
              <w:spacing w:after="0" w:line="240" w:lineRule="auto"/>
              <w:jc w:val="left"/>
              <w:rPr>
                <w:rFonts w:eastAsia="Calibri"/>
                <w:i/>
                <w:sz w:val="24"/>
                <w:szCs w:val="24"/>
              </w:rPr>
            </w:pPr>
            <w:r w:rsidRPr="00C01F9C">
              <w:rPr>
                <w:rFonts w:eastAsia="Calibri"/>
                <w:i/>
                <w:sz w:val="24"/>
                <w:szCs w:val="24"/>
              </w:rPr>
              <w:t>«Развитие духовно-нравственного воспитания на уроках ОПК»</w:t>
            </w:r>
          </w:p>
        </w:tc>
        <w:tc>
          <w:tcPr>
            <w:tcW w:w="3827"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май 2018г.</w:t>
            </w:r>
          </w:p>
        </w:tc>
      </w:tr>
      <w:tr w:rsidR="00AC589F" w:rsidRPr="00C01F9C" w:rsidTr="00AC589F">
        <w:tc>
          <w:tcPr>
            <w:tcW w:w="2553" w:type="dxa"/>
          </w:tcPr>
          <w:p w:rsidR="00AC589F" w:rsidRPr="00C01F9C" w:rsidRDefault="00AC589F" w:rsidP="00AC589F">
            <w:pPr>
              <w:spacing w:after="0" w:line="240" w:lineRule="auto"/>
              <w:jc w:val="left"/>
              <w:rPr>
                <w:rFonts w:ascii="Times New Roman" w:eastAsia="Calibri" w:hAnsi="Times New Roman"/>
                <w:sz w:val="24"/>
                <w:szCs w:val="24"/>
              </w:rPr>
            </w:pPr>
            <w:proofErr w:type="spellStart"/>
            <w:r w:rsidRPr="00C01F9C">
              <w:rPr>
                <w:rFonts w:ascii="Times New Roman" w:eastAsia="Calibri" w:hAnsi="Times New Roman"/>
                <w:sz w:val="24"/>
                <w:szCs w:val="24"/>
              </w:rPr>
              <w:t>Болдышева</w:t>
            </w:r>
            <w:proofErr w:type="spellEnd"/>
            <w:r w:rsidRPr="00C01F9C">
              <w:rPr>
                <w:rFonts w:ascii="Times New Roman" w:eastAsia="Calibri" w:hAnsi="Times New Roman"/>
                <w:sz w:val="24"/>
                <w:szCs w:val="24"/>
              </w:rPr>
              <w:t xml:space="preserve"> В.В.</w:t>
            </w:r>
          </w:p>
        </w:tc>
        <w:tc>
          <w:tcPr>
            <w:tcW w:w="4536"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 xml:space="preserve">Совместное заседание ШМО учителей начальных классов МБОУ </w:t>
            </w:r>
            <w:proofErr w:type="spellStart"/>
            <w:r w:rsidRPr="00C01F9C">
              <w:rPr>
                <w:rFonts w:ascii="Times New Roman" w:eastAsia="Calibri" w:hAnsi="Times New Roman"/>
                <w:sz w:val="24"/>
                <w:szCs w:val="24"/>
              </w:rPr>
              <w:t>Лесногородской</w:t>
            </w:r>
            <w:proofErr w:type="spellEnd"/>
            <w:r w:rsidRPr="00C01F9C">
              <w:rPr>
                <w:rFonts w:ascii="Times New Roman" w:eastAsia="Calibri" w:hAnsi="Times New Roman"/>
                <w:sz w:val="24"/>
                <w:szCs w:val="24"/>
              </w:rPr>
              <w:t xml:space="preserve">  СОШ  и МБОУ </w:t>
            </w:r>
            <w:proofErr w:type="gramStart"/>
            <w:r w:rsidRPr="00C01F9C">
              <w:rPr>
                <w:rFonts w:ascii="Times New Roman" w:eastAsia="Calibri" w:hAnsi="Times New Roman"/>
                <w:sz w:val="24"/>
                <w:szCs w:val="24"/>
              </w:rPr>
              <w:t>Одинцовской</w:t>
            </w:r>
            <w:proofErr w:type="gramEnd"/>
            <w:r w:rsidRPr="00C01F9C">
              <w:rPr>
                <w:rFonts w:ascii="Times New Roman" w:eastAsia="Calibri" w:hAnsi="Times New Roman"/>
                <w:sz w:val="24"/>
                <w:szCs w:val="24"/>
              </w:rPr>
              <w:t xml:space="preserve"> СОШ №9 им. М.И. </w:t>
            </w:r>
            <w:proofErr w:type="spellStart"/>
            <w:r w:rsidRPr="00C01F9C">
              <w:rPr>
                <w:rFonts w:ascii="Times New Roman" w:eastAsia="Calibri" w:hAnsi="Times New Roman"/>
                <w:sz w:val="24"/>
                <w:szCs w:val="24"/>
              </w:rPr>
              <w:t>Неделина</w:t>
            </w:r>
            <w:proofErr w:type="spellEnd"/>
          </w:p>
        </w:tc>
        <w:tc>
          <w:tcPr>
            <w:tcW w:w="3685" w:type="dxa"/>
            <w:shd w:val="clear" w:color="auto" w:fill="auto"/>
          </w:tcPr>
          <w:p w:rsidR="00AC589F" w:rsidRPr="00C01F9C" w:rsidRDefault="00AC589F" w:rsidP="00AC589F">
            <w:pPr>
              <w:spacing w:after="0" w:line="240" w:lineRule="auto"/>
              <w:jc w:val="left"/>
              <w:rPr>
                <w:rFonts w:eastAsia="Calibri"/>
                <w:i/>
                <w:sz w:val="24"/>
                <w:szCs w:val="24"/>
              </w:rPr>
            </w:pPr>
            <w:r w:rsidRPr="00C01F9C">
              <w:rPr>
                <w:rFonts w:eastAsia="Calibri"/>
                <w:i/>
                <w:sz w:val="24"/>
                <w:szCs w:val="24"/>
              </w:rPr>
              <w:t>«Смысловое чтение как инструмент формирования учебных универсальных действий»</w:t>
            </w:r>
          </w:p>
        </w:tc>
        <w:tc>
          <w:tcPr>
            <w:tcW w:w="3827"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20.02.2018г.</w:t>
            </w:r>
          </w:p>
        </w:tc>
      </w:tr>
      <w:tr w:rsidR="00AC589F" w:rsidRPr="00C01F9C" w:rsidTr="00AC589F">
        <w:tc>
          <w:tcPr>
            <w:tcW w:w="2553" w:type="dxa"/>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Савенкова Е.С.</w:t>
            </w:r>
          </w:p>
        </w:tc>
        <w:tc>
          <w:tcPr>
            <w:tcW w:w="4536"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Муниципальный семинар</w:t>
            </w:r>
          </w:p>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«Проблемы обучения английскому языку в общеобразовательных учреждениях»</w:t>
            </w:r>
          </w:p>
          <w:p w:rsidR="00AC589F" w:rsidRPr="00C01F9C" w:rsidRDefault="00AC589F" w:rsidP="00AC589F">
            <w:pPr>
              <w:spacing w:after="0" w:line="240" w:lineRule="auto"/>
              <w:jc w:val="left"/>
              <w:rPr>
                <w:rFonts w:ascii="Times New Roman" w:eastAsia="Calibri" w:hAnsi="Times New Roman"/>
                <w:sz w:val="24"/>
                <w:szCs w:val="24"/>
              </w:rPr>
            </w:pPr>
          </w:p>
        </w:tc>
        <w:tc>
          <w:tcPr>
            <w:tcW w:w="3685" w:type="dxa"/>
            <w:shd w:val="clear" w:color="auto" w:fill="auto"/>
          </w:tcPr>
          <w:p w:rsidR="00AC589F" w:rsidRPr="00C01F9C" w:rsidRDefault="00AC589F" w:rsidP="00AC589F">
            <w:pPr>
              <w:spacing w:after="0" w:line="240" w:lineRule="auto"/>
              <w:jc w:val="left"/>
              <w:rPr>
                <w:rFonts w:eastAsia="Calibri"/>
                <w:i/>
                <w:sz w:val="24"/>
                <w:szCs w:val="24"/>
              </w:rPr>
            </w:pPr>
            <w:r w:rsidRPr="00C01F9C">
              <w:rPr>
                <w:rFonts w:eastAsia="Calibri"/>
                <w:i/>
                <w:sz w:val="24"/>
                <w:szCs w:val="24"/>
              </w:rPr>
              <w:t>«Использование обучающих игр на уроках английского языка в начальной школе»</w:t>
            </w:r>
          </w:p>
        </w:tc>
        <w:tc>
          <w:tcPr>
            <w:tcW w:w="3827"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2018г.</w:t>
            </w:r>
          </w:p>
        </w:tc>
      </w:tr>
      <w:tr w:rsidR="00AC589F" w:rsidRPr="00C01F9C" w:rsidTr="00AC589F">
        <w:tc>
          <w:tcPr>
            <w:tcW w:w="2553" w:type="dxa"/>
          </w:tcPr>
          <w:p w:rsidR="00AC589F" w:rsidRPr="00C01F9C" w:rsidRDefault="00AC589F" w:rsidP="00AC589F">
            <w:pPr>
              <w:spacing w:after="0" w:line="240" w:lineRule="auto"/>
              <w:jc w:val="left"/>
              <w:rPr>
                <w:rFonts w:ascii="Times New Roman" w:eastAsia="Calibri" w:hAnsi="Times New Roman"/>
                <w:sz w:val="24"/>
                <w:szCs w:val="24"/>
              </w:rPr>
            </w:pPr>
            <w:proofErr w:type="spellStart"/>
            <w:r w:rsidRPr="00C01F9C">
              <w:rPr>
                <w:rFonts w:ascii="Times New Roman" w:eastAsia="Calibri" w:hAnsi="Times New Roman"/>
                <w:sz w:val="24"/>
                <w:szCs w:val="24"/>
              </w:rPr>
              <w:t>Штанова</w:t>
            </w:r>
            <w:proofErr w:type="spellEnd"/>
            <w:r w:rsidRPr="00C01F9C">
              <w:rPr>
                <w:rFonts w:ascii="Times New Roman" w:eastAsia="Calibri" w:hAnsi="Times New Roman"/>
                <w:sz w:val="24"/>
                <w:szCs w:val="24"/>
              </w:rPr>
              <w:t xml:space="preserve"> Л.П.</w:t>
            </w:r>
          </w:p>
        </w:tc>
        <w:tc>
          <w:tcPr>
            <w:tcW w:w="4536"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Региональный семинар</w:t>
            </w:r>
          </w:p>
        </w:tc>
        <w:tc>
          <w:tcPr>
            <w:tcW w:w="3685" w:type="dxa"/>
            <w:shd w:val="clear" w:color="auto" w:fill="auto"/>
          </w:tcPr>
          <w:p w:rsidR="00AC589F" w:rsidRPr="00C01F9C" w:rsidRDefault="00AC589F" w:rsidP="00AC589F">
            <w:pPr>
              <w:spacing w:after="0" w:line="240" w:lineRule="auto"/>
              <w:jc w:val="left"/>
              <w:rPr>
                <w:rFonts w:eastAsia="Calibri"/>
                <w:i/>
                <w:sz w:val="24"/>
                <w:szCs w:val="24"/>
              </w:rPr>
            </w:pPr>
            <w:r w:rsidRPr="00C01F9C">
              <w:rPr>
                <w:rFonts w:eastAsia="Calibri"/>
                <w:i/>
                <w:sz w:val="24"/>
                <w:szCs w:val="24"/>
              </w:rPr>
              <w:t>«Технология проектного обучения как фактор повышения качества знаний при обучении математике»</w:t>
            </w:r>
          </w:p>
        </w:tc>
        <w:tc>
          <w:tcPr>
            <w:tcW w:w="3827"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11.05.2018г.</w:t>
            </w:r>
          </w:p>
        </w:tc>
      </w:tr>
      <w:tr w:rsidR="00AC589F" w:rsidRPr="00C01F9C" w:rsidTr="00AC589F">
        <w:tc>
          <w:tcPr>
            <w:tcW w:w="2553" w:type="dxa"/>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Кораблева И.В.</w:t>
            </w:r>
          </w:p>
        </w:tc>
        <w:tc>
          <w:tcPr>
            <w:tcW w:w="4536"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 xml:space="preserve">Публикация статьи в рамках Международной научно-практической конференции «Современные проблемы психолого-педагогического и социального сопровождения детей с ограниченными возможностями здоровья </w:t>
            </w:r>
            <w:r w:rsidRPr="00C01F9C">
              <w:rPr>
                <w:rFonts w:ascii="Times New Roman" w:eastAsia="Calibri" w:hAnsi="Times New Roman"/>
                <w:sz w:val="24"/>
                <w:szCs w:val="24"/>
              </w:rPr>
              <w:lastRenderedPageBreak/>
              <w:t>в международном образовательном пространстве. Проблемы и перспективы»</w:t>
            </w:r>
          </w:p>
        </w:tc>
        <w:tc>
          <w:tcPr>
            <w:tcW w:w="3685" w:type="dxa"/>
            <w:shd w:val="clear" w:color="auto" w:fill="auto"/>
          </w:tcPr>
          <w:p w:rsidR="00AC589F" w:rsidRPr="00C01F9C" w:rsidRDefault="00AC589F" w:rsidP="00AC589F">
            <w:pPr>
              <w:spacing w:after="0" w:line="240" w:lineRule="auto"/>
              <w:jc w:val="left"/>
              <w:rPr>
                <w:rFonts w:eastAsia="Calibri"/>
                <w:i/>
                <w:sz w:val="24"/>
                <w:szCs w:val="24"/>
              </w:rPr>
            </w:pPr>
            <w:r w:rsidRPr="00C01F9C">
              <w:rPr>
                <w:rFonts w:eastAsia="Calibri"/>
                <w:i/>
                <w:sz w:val="24"/>
                <w:szCs w:val="24"/>
              </w:rPr>
              <w:lastRenderedPageBreak/>
              <w:t>Статья «Особенности двигательной координации у младших школьников с ОВЗ»</w:t>
            </w:r>
          </w:p>
        </w:tc>
        <w:tc>
          <w:tcPr>
            <w:tcW w:w="3827"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май 2018 г.</w:t>
            </w:r>
          </w:p>
        </w:tc>
      </w:tr>
      <w:tr w:rsidR="00AC589F" w:rsidRPr="00C01F9C" w:rsidTr="00AC589F">
        <w:tc>
          <w:tcPr>
            <w:tcW w:w="2553" w:type="dxa"/>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lastRenderedPageBreak/>
              <w:t>Миронова В.С.</w:t>
            </w:r>
          </w:p>
        </w:tc>
        <w:tc>
          <w:tcPr>
            <w:tcW w:w="4536"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Муниципальный уровень</w:t>
            </w:r>
          </w:p>
          <w:p w:rsidR="00AC589F" w:rsidRPr="00C01F9C" w:rsidRDefault="00AC589F" w:rsidP="00AC589F">
            <w:pPr>
              <w:spacing w:after="0" w:line="240" w:lineRule="auto"/>
              <w:jc w:val="left"/>
              <w:rPr>
                <w:rFonts w:ascii="Times New Roman" w:eastAsia="Calibri" w:hAnsi="Times New Roman"/>
                <w:sz w:val="24"/>
                <w:szCs w:val="24"/>
              </w:rPr>
            </w:pPr>
            <w:r w:rsidRPr="00C01F9C">
              <w:rPr>
                <w:rFonts w:ascii="Times New Roman" w:eastAsia="Calibri" w:hAnsi="Times New Roman"/>
                <w:sz w:val="24"/>
                <w:szCs w:val="24"/>
              </w:rPr>
              <w:t>Семинар для учителей начальных классов и логопедов образовательных учреждений Одинцовского района   12.09.2017</w:t>
            </w:r>
          </w:p>
        </w:tc>
        <w:tc>
          <w:tcPr>
            <w:tcW w:w="3685" w:type="dxa"/>
            <w:shd w:val="clear" w:color="auto" w:fill="auto"/>
          </w:tcPr>
          <w:p w:rsidR="00AC589F" w:rsidRPr="00C01F9C" w:rsidRDefault="00AC589F" w:rsidP="00AC589F">
            <w:pPr>
              <w:spacing w:after="0" w:line="240" w:lineRule="auto"/>
              <w:jc w:val="left"/>
              <w:rPr>
                <w:rFonts w:eastAsia="Calibri"/>
                <w:i/>
                <w:sz w:val="24"/>
                <w:szCs w:val="24"/>
              </w:rPr>
            </w:pPr>
            <w:r w:rsidRPr="00C01F9C">
              <w:rPr>
                <w:rFonts w:eastAsia="Calibri"/>
                <w:i/>
                <w:sz w:val="24"/>
                <w:szCs w:val="24"/>
              </w:rPr>
              <w:t>«Обучение младших школьников в условиях ФГОС НОО»</w:t>
            </w:r>
          </w:p>
        </w:tc>
        <w:tc>
          <w:tcPr>
            <w:tcW w:w="3827" w:type="dxa"/>
            <w:shd w:val="clear" w:color="auto" w:fill="auto"/>
          </w:tcPr>
          <w:p w:rsidR="00AC589F" w:rsidRPr="00C01F9C" w:rsidRDefault="00AC589F" w:rsidP="00AC589F">
            <w:pPr>
              <w:spacing w:after="0" w:line="240" w:lineRule="auto"/>
              <w:jc w:val="left"/>
              <w:rPr>
                <w:rFonts w:ascii="Times New Roman" w:eastAsia="Calibri" w:hAnsi="Times New Roman"/>
                <w:sz w:val="24"/>
                <w:szCs w:val="24"/>
              </w:rPr>
            </w:pPr>
          </w:p>
        </w:tc>
      </w:tr>
    </w:tbl>
    <w:p w:rsidR="00926DEA" w:rsidRDefault="00926DEA" w:rsidP="00DF158B">
      <w:pPr>
        <w:rPr>
          <w:rFonts w:ascii="Times New Roman" w:hAnsi="Times New Roman"/>
          <w:sz w:val="24"/>
          <w:szCs w:val="24"/>
        </w:rPr>
      </w:pPr>
    </w:p>
    <w:p w:rsidR="00926DEA" w:rsidRDefault="00926DEA" w:rsidP="00926DEA">
      <w:pPr>
        <w:rPr>
          <w:rFonts w:ascii="Times New Roman" w:hAnsi="Times New Roman"/>
          <w:sz w:val="24"/>
          <w:szCs w:val="24"/>
        </w:rPr>
      </w:pPr>
    </w:p>
    <w:p w:rsidR="00DF158B" w:rsidRPr="00926DEA" w:rsidRDefault="00DF158B" w:rsidP="00926DEA">
      <w:pPr>
        <w:rPr>
          <w:rFonts w:ascii="Times New Roman" w:hAnsi="Times New Roman"/>
          <w:sz w:val="24"/>
          <w:szCs w:val="24"/>
        </w:rPr>
        <w:sectPr w:rsidR="00DF158B" w:rsidRPr="00926DEA" w:rsidSect="001C0EA5">
          <w:pgSz w:w="16838" w:h="11906" w:orient="landscape"/>
          <w:pgMar w:top="1701" w:right="1134" w:bottom="851" w:left="1134"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E176FD" w:rsidRPr="00AC589F" w:rsidRDefault="00E176FD" w:rsidP="00E176FD">
      <w:pPr>
        <w:spacing w:after="0"/>
        <w:ind w:firstLine="708"/>
        <w:jc w:val="center"/>
        <w:rPr>
          <w:rFonts w:ascii="Times New Roman" w:eastAsia="Calibri" w:hAnsi="Times New Roman"/>
          <w:b/>
          <w:sz w:val="36"/>
          <w:szCs w:val="36"/>
          <w:u w:val="single"/>
        </w:rPr>
      </w:pPr>
      <w:r w:rsidRPr="00AC589F">
        <w:rPr>
          <w:rFonts w:ascii="Times New Roman" w:eastAsia="Calibri" w:hAnsi="Times New Roman"/>
          <w:b/>
          <w:sz w:val="36"/>
          <w:szCs w:val="36"/>
          <w:u w:val="single"/>
        </w:rPr>
        <w:lastRenderedPageBreak/>
        <w:t xml:space="preserve">21 и 22  марта 2018 года прошла </w:t>
      </w:r>
    </w:p>
    <w:p w:rsidR="00E176FD" w:rsidRPr="00AC589F" w:rsidRDefault="00E176FD" w:rsidP="00E176FD">
      <w:pPr>
        <w:spacing w:after="0"/>
        <w:ind w:firstLine="708"/>
        <w:jc w:val="center"/>
        <w:rPr>
          <w:rFonts w:ascii="Times New Roman" w:eastAsia="Calibri" w:hAnsi="Times New Roman"/>
          <w:sz w:val="36"/>
          <w:szCs w:val="36"/>
          <w:u w:val="single"/>
        </w:rPr>
      </w:pPr>
      <w:r w:rsidRPr="00AC589F">
        <w:rPr>
          <w:rFonts w:ascii="Times New Roman" w:eastAsia="Calibri" w:hAnsi="Times New Roman"/>
          <w:b/>
          <w:sz w:val="36"/>
          <w:szCs w:val="36"/>
          <w:u w:val="single"/>
        </w:rPr>
        <w:t>школьная научно-практическая конференция.</w:t>
      </w:r>
      <w:r w:rsidRPr="00AC589F">
        <w:rPr>
          <w:rFonts w:ascii="Times New Roman" w:eastAsia="Calibri" w:hAnsi="Times New Roman"/>
          <w:sz w:val="36"/>
          <w:szCs w:val="36"/>
          <w:u w:val="single"/>
        </w:rPr>
        <w:t xml:space="preserve"> </w:t>
      </w:r>
    </w:p>
    <w:p w:rsidR="00E176FD" w:rsidRPr="00E176FD" w:rsidRDefault="00E176FD" w:rsidP="00E176FD">
      <w:pPr>
        <w:ind w:firstLine="708"/>
        <w:jc w:val="left"/>
        <w:rPr>
          <w:rFonts w:ascii="Times New Roman" w:eastAsia="Calibri" w:hAnsi="Times New Roman"/>
          <w:sz w:val="24"/>
          <w:szCs w:val="24"/>
        </w:rPr>
      </w:pPr>
      <w:r w:rsidRPr="00E176FD">
        <w:rPr>
          <w:rFonts w:ascii="Times New Roman" w:eastAsia="Calibri" w:hAnsi="Times New Roman"/>
          <w:sz w:val="24"/>
          <w:szCs w:val="24"/>
        </w:rPr>
        <w:t xml:space="preserve">В эти даты в конференции приняли участие 120 </w:t>
      </w:r>
      <w:proofErr w:type="gramStart"/>
      <w:r w:rsidRPr="00E176FD">
        <w:rPr>
          <w:rFonts w:ascii="Times New Roman" w:eastAsia="Calibri" w:hAnsi="Times New Roman"/>
          <w:sz w:val="24"/>
          <w:szCs w:val="24"/>
        </w:rPr>
        <w:t>обучающихся</w:t>
      </w:r>
      <w:proofErr w:type="gramEnd"/>
      <w:r w:rsidRPr="00E176FD">
        <w:rPr>
          <w:rFonts w:ascii="Times New Roman" w:eastAsia="Calibri" w:hAnsi="Times New Roman"/>
          <w:sz w:val="24"/>
          <w:szCs w:val="24"/>
        </w:rPr>
        <w:t xml:space="preserve">, которые представили свои работы: проекты, исследования, рефераты.  В 2016-2017 году было создано положение о проектной деятельности </w:t>
      </w:r>
      <w:proofErr w:type="gramStart"/>
      <w:r w:rsidRPr="00E176FD">
        <w:rPr>
          <w:rFonts w:ascii="Times New Roman" w:eastAsia="Calibri" w:hAnsi="Times New Roman"/>
          <w:sz w:val="24"/>
          <w:szCs w:val="24"/>
        </w:rPr>
        <w:t>обучающихся</w:t>
      </w:r>
      <w:proofErr w:type="gramEnd"/>
      <w:r w:rsidRPr="00E176FD">
        <w:rPr>
          <w:rFonts w:ascii="Times New Roman" w:eastAsia="Calibri" w:hAnsi="Times New Roman"/>
          <w:sz w:val="24"/>
          <w:szCs w:val="24"/>
        </w:rPr>
        <w:t xml:space="preserve">, в котором прописано,  что каждый ученик школы должен участвовать в работе научного общества и защитить на конференции научно-исследовательскую или проектную работу. Поэтому в течение апреля ученики продолжали  защищать свои работы. В итоге: </w:t>
      </w:r>
    </w:p>
    <w:p w:rsidR="00E176FD" w:rsidRPr="00E176FD" w:rsidRDefault="00E176FD" w:rsidP="00E176FD">
      <w:pPr>
        <w:spacing w:after="0"/>
        <w:ind w:firstLine="708"/>
        <w:rPr>
          <w:rFonts w:ascii="Times New Roman" w:eastAsia="Calibri" w:hAnsi="Times New Roman"/>
          <w:sz w:val="24"/>
          <w:szCs w:val="24"/>
        </w:rPr>
      </w:pPr>
      <w:r w:rsidRPr="00E176FD">
        <w:rPr>
          <w:rFonts w:ascii="Times New Roman" w:eastAsia="Calibri" w:hAnsi="Times New Roman"/>
          <w:sz w:val="24"/>
          <w:szCs w:val="24"/>
        </w:rPr>
        <w:t>2 «а» класс -31 работа, 2 «б» клас</w:t>
      </w:r>
      <w:proofErr w:type="gramStart"/>
      <w:r w:rsidRPr="00E176FD">
        <w:rPr>
          <w:rFonts w:ascii="Times New Roman" w:eastAsia="Calibri" w:hAnsi="Times New Roman"/>
          <w:sz w:val="24"/>
          <w:szCs w:val="24"/>
        </w:rPr>
        <w:t>с-</w:t>
      </w:r>
      <w:proofErr w:type="gramEnd"/>
      <w:r w:rsidRPr="00E176FD">
        <w:rPr>
          <w:rFonts w:ascii="Times New Roman" w:eastAsia="Calibri" w:hAnsi="Times New Roman"/>
          <w:sz w:val="24"/>
          <w:szCs w:val="24"/>
        </w:rPr>
        <w:t xml:space="preserve"> групповой проект «Планеты солнечной системы», 2 «в» класс – 32 работы, 2 «з» класс – 1 работа, </w:t>
      </w:r>
    </w:p>
    <w:p w:rsidR="00E176FD" w:rsidRPr="00E176FD" w:rsidRDefault="00E176FD" w:rsidP="00E176FD">
      <w:pPr>
        <w:spacing w:after="0"/>
        <w:ind w:firstLine="708"/>
        <w:rPr>
          <w:rFonts w:ascii="Times New Roman" w:eastAsia="Calibri" w:hAnsi="Times New Roman"/>
          <w:sz w:val="24"/>
          <w:szCs w:val="24"/>
        </w:rPr>
      </w:pPr>
      <w:proofErr w:type="gramStart"/>
      <w:r w:rsidRPr="00E176FD">
        <w:rPr>
          <w:rFonts w:ascii="Times New Roman" w:eastAsia="Calibri" w:hAnsi="Times New Roman"/>
          <w:sz w:val="24"/>
          <w:szCs w:val="24"/>
        </w:rPr>
        <w:t xml:space="preserve">2 «э» класс – 28 работ, 3 «а» класс – 30 работ, 3 «б»  класс – 30 работ, 3 «в» класс – 31 работа, 4 «а» класс – 34 работы, 4 «б» класс – </w:t>
      </w:r>
      <w:proofErr w:type="gramEnd"/>
    </w:p>
    <w:p w:rsidR="00E176FD" w:rsidRPr="00E176FD" w:rsidRDefault="00E176FD" w:rsidP="00E176FD">
      <w:pPr>
        <w:spacing w:after="0"/>
        <w:ind w:firstLine="708"/>
        <w:rPr>
          <w:rFonts w:ascii="Times New Roman" w:eastAsia="Calibri" w:hAnsi="Times New Roman"/>
          <w:sz w:val="24"/>
          <w:szCs w:val="24"/>
        </w:rPr>
      </w:pPr>
      <w:proofErr w:type="gramStart"/>
      <w:r w:rsidRPr="00E176FD">
        <w:rPr>
          <w:rFonts w:ascii="Times New Roman" w:eastAsia="Calibri" w:hAnsi="Times New Roman"/>
          <w:sz w:val="24"/>
          <w:szCs w:val="24"/>
        </w:rPr>
        <w:t xml:space="preserve">32   работы, 5 «а» класс – 6 работ, 5 «б» класс – 20 работ, 6 «а» класс – 22 работы, 6 «б» класс – 24 работы, 6 «в» класс – 15 работ, </w:t>
      </w:r>
      <w:proofErr w:type="gramEnd"/>
    </w:p>
    <w:p w:rsidR="00E176FD" w:rsidRPr="00E176FD" w:rsidRDefault="00E176FD" w:rsidP="00E176FD">
      <w:pPr>
        <w:spacing w:after="0"/>
        <w:ind w:firstLine="708"/>
        <w:rPr>
          <w:rFonts w:ascii="Times New Roman" w:eastAsia="Calibri" w:hAnsi="Times New Roman"/>
          <w:sz w:val="24"/>
          <w:szCs w:val="24"/>
        </w:rPr>
      </w:pPr>
      <w:proofErr w:type="gramStart"/>
      <w:r w:rsidRPr="00E176FD">
        <w:rPr>
          <w:rFonts w:ascii="Times New Roman" w:eastAsia="Calibri" w:hAnsi="Times New Roman"/>
          <w:sz w:val="24"/>
          <w:szCs w:val="24"/>
        </w:rPr>
        <w:t xml:space="preserve">7 «а» класс – 3 работы, 7 «б» класс – 14 работ, 7 «в» класс – 10 работ, 8 «а» класс – 13 работ, 8 «б» класс – 19 работ, 8 «в» класс </w:t>
      </w:r>
      <w:proofErr w:type="gramEnd"/>
    </w:p>
    <w:p w:rsidR="00E176FD" w:rsidRPr="00E176FD" w:rsidRDefault="00E176FD" w:rsidP="00E176FD">
      <w:pPr>
        <w:spacing w:after="0"/>
        <w:ind w:firstLine="708"/>
        <w:rPr>
          <w:rFonts w:ascii="Times New Roman" w:eastAsia="Calibri" w:hAnsi="Times New Roman"/>
          <w:sz w:val="24"/>
          <w:szCs w:val="24"/>
        </w:rPr>
      </w:pPr>
      <w:r w:rsidRPr="00E176FD">
        <w:rPr>
          <w:rFonts w:ascii="Times New Roman" w:eastAsia="Calibri" w:hAnsi="Times New Roman"/>
          <w:sz w:val="24"/>
          <w:szCs w:val="24"/>
        </w:rPr>
        <w:t>– 22 работы, 10  класс – 2 работы</w:t>
      </w:r>
    </w:p>
    <w:p w:rsidR="00E176FD" w:rsidRPr="00E176FD" w:rsidRDefault="00E176FD" w:rsidP="00E176FD">
      <w:pPr>
        <w:spacing w:after="0"/>
        <w:ind w:firstLine="708"/>
        <w:rPr>
          <w:rFonts w:ascii="Times New Roman" w:eastAsia="Calibri" w:hAnsi="Times New Roman"/>
          <w:b/>
          <w:sz w:val="24"/>
          <w:szCs w:val="24"/>
        </w:rPr>
      </w:pPr>
      <w:r w:rsidRPr="00E176FD">
        <w:rPr>
          <w:rFonts w:ascii="Times New Roman" w:eastAsia="Calibri" w:hAnsi="Times New Roman"/>
          <w:b/>
          <w:sz w:val="24"/>
          <w:szCs w:val="24"/>
        </w:rPr>
        <w:t>Итого: учениками 2-8, 10 классов было защищено 420 работ.</w:t>
      </w:r>
    </w:p>
    <w:p w:rsidR="00E176FD" w:rsidRPr="00E176FD" w:rsidRDefault="00E176FD" w:rsidP="00E176FD">
      <w:pPr>
        <w:jc w:val="left"/>
        <w:rPr>
          <w:rFonts w:ascii="Times New Roman" w:eastAsia="Calibri" w:hAnsi="Times New Roman"/>
          <w:sz w:val="24"/>
          <w:szCs w:val="24"/>
        </w:rPr>
      </w:pPr>
      <w:r w:rsidRPr="00E176FD">
        <w:rPr>
          <w:rFonts w:ascii="Times New Roman" w:eastAsia="Calibri" w:hAnsi="Times New Roman"/>
          <w:sz w:val="24"/>
          <w:szCs w:val="24"/>
        </w:rPr>
        <w:t>Решение жюри конференции:  все работы обучающихся, которые стали победителями или призерами школьной научно-практической конференции были направлены на окружные конференции. Итого - 25 работ  приняли участие в  районной окружной научно-практической конференции.</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94"/>
        <w:gridCol w:w="1423"/>
        <w:gridCol w:w="1851"/>
        <w:gridCol w:w="1139"/>
        <w:gridCol w:w="2449"/>
        <w:gridCol w:w="1567"/>
        <w:gridCol w:w="1993"/>
        <w:gridCol w:w="1424"/>
        <w:gridCol w:w="902"/>
      </w:tblGrid>
      <w:tr w:rsidR="00E176FD" w:rsidRPr="00E176FD" w:rsidTr="00AC589F">
        <w:trPr>
          <w:trHeight w:val="1765"/>
        </w:trPr>
        <w:tc>
          <w:tcPr>
            <w:tcW w:w="568" w:type="dxa"/>
            <w:tcBorders>
              <w:top w:val="single" w:sz="4" w:space="0" w:color="auto"/>
              <w:left w:val="single" w:sz="4" w:space="0" w:color="auto"/>
              <w:bottom w:val="single" w:sz="4" w:space="0" w:color="auto"/>
              <w:right w:val="single" w:sz="4" w:space="0" w:color="auto"/>
            </w:tcBorders>
            <w:hideMark/>
          </w:tcPr>
          <w:p w:rsidR="00E176FD" w:rsidRPr="00E176FD" w:rsidRDefault="00E176FD" w:rsidP="00E176FD">
            <w:pPr>
              <w:spacing w:line="256" w:lineRule="auto"/>
              <w:jc w:val="center"/>
              <w:rPr>
                <w:rFonts w:eastAsia="Calibri"/>
                <w:sz w:val="22"/>
                <w:szCs w:val="22"/>
              </w:rPr>
            </w:pPr>
            <w:r w:rsidRPr="00E176FD">
              <w:rPr>
                <w:rFonts w:eastAsia="Calibri"/>
                <w:sz w:val="22"/>
                <w:szCs w:val="22"/>
              </w:rPr>
              <w:t xml:space="preserve">№ </w:t>
            </w:r>
            <w:proofErr w:type="gramStart"/>
            <w:r w:rsidRPr="00E176FD">
              <w:rPr>
                <w:rFonts w:eastAsia="Calibri"/>
                <w:sz w:val="22"/>
                <w:szCs w:val="22"/>
              </w:rPr>
              <w:t>п</w:t>
            </w:r>
            <w:proofErr w:type="gramEnd"/>
            <w:r w:rsidRPr="00E176FD">
              <w:rPr>
                <w:rFonts w:eastAsia="Calibri"/>
                <w:sz w:val="22"/>
                <w:szCs w:val="22"/>
              </w:rPr>
              <w:t>/п</w:t>
            </w:r>
          </w:p>
        </w:tc>
        <w:tc>
          <w:tcPr>
            <w:tcW w:w="1994" w:type="dxa"/>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spacing w:line="256" w:lineRule="auto"/>
              <w:jc w:val="center"/>
              <w:rPr>
                <w:rFonts w:eastAsia="Calibri"/>
                <w:sz w:val="22"/>
                <w:szCs w:val="22"/>
              </w:rPr>
            </w:pPr>
            <w:r w:rsidRPr="00E176FD">
              <w:rPr>
                <w:rFonts w:eastAsia="Calibri"/>
                <w:sz w:val="22"/>
                <w:szCs w:val="22"/>
              </w:rPr>
              <w:t>Секция</w:t>
            </w:r>
          </w:p>
        </w:tc>
        <w:tc>
          <w:tcPr>
            <w:tcW w:w="1423" w:type="dxa"/>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spacing w:line="256" w:lineRule="auto"/>
              <w:jc w:val="center"/>
              <w:rPr>
                <w:rFonts w:eastAsia="Calibri"/>
                <w:sz w:val="22"/>
                <w:szCs w:val="22"/>
              </w:rPr>
            </w:pPr>
            <w:r w:rsidRPr="00E176FD">
              <w:rPr>
                <w:rFonts w:eastAsia="Calibri"/>
                <w:sz w:val="22"/>
                <w:szCs w:val="22"/>
              </w:rPr>
              <w:t xml:space="preserve">Фамилия, </w:t>
            </w:r>
          </w:p>
          <w:p w:rsidR="00E176FD" w:rsidRPr="00E176FD" w:rsidRDefault="00E176FD" w:rsidP="00E176FD">
            <w:pPr>
              <w:spacing w:line="256" w:lineRule="auto"/>
              <w:jc w:val="center"/>
              <w:rPr>
                <w:rFonts w:eastAsia="Calibri"/>
                <w:sz w:val="22"/>
                <w:szCs w:val="22"/>
              </w:rPr>
            </w:pPr>
            <w:r w:rsidRPr="00E176FD">
              <w:rPr>
                <w:rFonts w:eastAsia="Calibri"/>
                <w:sz w:val="22"/>
                <w:szCs w:val="22"/>
              </w:rPr>
              <w:t xml:space="preserve">имя </w:t>
            </w:r>
          </w:p>
          <w:p w:rsidR="00E176FD" w:rsidRPr="00E176FD" w:rsidRDefault="00E176FD" w:rsidP="00E176FD">
            <w:pPr>
              <w:spacing w:line="256" w:lineRule="auto"/>
              <w:jc w:val="center"/>
              <w:rPr>
                <w:rFonts w:eastAsia="Calibri"/>
                <w:sz w:val="22"/>
                <w:szCs w:val="22"/>
              </w:rPr>
            </w:pPr>
            <w:r w:rsidRPr="00E176FD">
              <w:rPr>
                <w:rFonts w:eastAsia="Calibri"/>
                <w:sz w:val="22"/>
                <w:szCs w:val="22"/>
              </w:rPr>
              <w:t>участника (</w:t>
            </w:r>
            <w:r w:rsidRPr="00E176FD">
              <w:rPr>
                <w:rFonts w:eastAsia="Calibri"/>
                <w:i/>
                <w:sz w:val="18"/>
                <w:szCs w:val="18"/>
              </w:rPr>
              <w:t>полностью</w:t>
            </w:r>
            <w:r w:rsidRPr="00E176FD">
              <w:rPr>
                <w:rFonts w:eastAsia="Calibri"/>
                <w:sz w:val="22"/>
                <w:szCs w:val="22"/>
              </w:rPr>
              <w:t>)</w:t>
            </w:r>
          </w:p>
        </w:tc>
        <w:tc>
          <w:tcPr>
            <w:tcW w:w="1851" w:type="dxa"/>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spacing w:line="256" w:lineRule="auto"/>
              <w:jc w:val="center"/>
              <w:rPr>
                <w:rFonts w:eastAsia="Calibri"/>
                <w:sz w:val="22"/>
                <w:szCs w:val="22"/>
              </w:rPr>
            </w:pPr>
            <w:r w:rsidRPr="00E176FD">
              <w:rPr>
                <w:rFonts w:eastAsia="Calibri"/>
                <w:sz w:val="22"/>
                <w:szCs w:val="22"/>
              </w:rPr>
              <w:t xml:space="preserve">Название ОУ </w:t>
            </w:r>
          </w:p>
        </w:tc>
        <w:tc>
          <w:tcPr>
            <w:tcW w:w="1139" w:type="dxa"/>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spacing w:line="256" w:lineRule="auto"/>
              <w:jc w:val="center"/>
              <w:rPr>
                <w:rFonts w:eastAsia="Calibri"/>
                <w:sz w:val="22"/>
                <w:szCs w:val="22"/>
              </w:rPr>
            </w:pPr>
            <w:r w:rsidRPr="00E176FD">
              <w:rPr>
                <w:rFonts w:eastAsia="Calibri"/>
                <w:sz w:val="22"/>
                <w:szCs w:val="22"/>
              </w:rPr>
              <w:t>Возраст</w:t>
            </w:r>
          </w:p>
          <w:p w:rsidR="00E176FD" w:rsidRPr="00E176FD" w:rsidRDefault="00E176FD" w:rsidP="00E176FD">
            <w:pPr>
              <w:spacing w:line="256" w:lineRule="auto"/>
              <w:jc w:val="center"/>
              <w:rPr>
                <w:rFonts w:eastAsia="Calibri"/>
                <w:sz w:val="22"/>
                <w:szCs w:val="22"/>
              </w:rPr>
            </w:pPr>
            <w:proofErr w:type="spellStart"/>
            <w:r w:rsidRPr="00E176FD">
              <w:rPr>
                <w:rFonts w:eastAsia="Calibri"/>
                <w:sz w:val="22"/>
                <w:szCs w:val="22"/>
              </w:rPr>
              <w:t>ная</w:t>
            </w:r>
            <w:proofErr w:type="spellEnd"/>
            <w:r w:rsidRPr="00E176FD">
              <w:rPr>
                <w:rFonts w:eastAsia="Calibri"/>
                <w:sz w:val="22"/>
                <w:szCs w:val="22"/>
              </w:rPr>
              <w:t xml:space="preserve"> группа/</w:t>
            </w:r>
          </w:p>
          <w:p w:rsidR="00E176FD" w:rsidRPr="00E176FD" w:rsidRDefault="00E176FD" w:rsidP="00E176FD">
            <w:pPr>
              <w:spacing w:line="256" w:lineRule="auto"/>
              <w:jc w:val="center"/>
              <w:rPr>
                <w:rFonts w:eastAsia="Calibri"/>
                <w:sz w:val="22"/>
                <w:szCs w:val="22"/>
              </w:rPr>
            </w:pPr>
            <w:r w:rsidRPr="00E176FD">
              <w:rPr>
                <w:rFonts w:eastAsia="Calibri"/>
                <w:sz w:val="22"/>
                <w:szCs w:val="22"/>
              </w:rPr>
              <w:t>класс</w:t>
            </w:r>
          </w:p>
        </w:tc>
        <w:tc>
          <w:tcPr>
            <w:tcW w:w="2449" w:type="dxa"/>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spacing w:line="256" w:lineRule="auto"/>
              <w:jc w:val="center"/>
              <w:rPr>
                <w:rFonts w:eastAsia="Calibri"/>
                <w:sz w:val="22"/>
                <w:szCs w:val="22"/>
              </w:rPr>
            </w:pPr>
            <w:r w:rsidRPr="00E176FD">
              <w:rPr>
                <w:rFonts w:eastAsia="Calibri"/>
                <w:sz w:val="22"/>
                <w:szCs w:val="22"/>
              </w:rPr>
              <w:t>Название работы</w:t>
            </w:r>
          </w:p>
        </w:tc>
        <w:tc>
          <w:tcPr>
            <w:tcW w:w="1567" w:type="dxa"/>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spacing w:line="256" w:lineRule="auto"/>
              <w:jc w:val="center"/>
              <w:rPr>
                <w:rFonts w:eastAsia="Calibri"/>
                <w:sz w:val="22"/>
                <w:szCs w:val="22"/>
              </w:rPr>
            </w:pPr>
            <w:r w:rsidRPr="00E176FD">
              <w:rPr>
                <w:rFonts w:eastAsia="Calibri"/>
                <w:sz w:val="22"/>
                <w:szCs w:val="22"/>
              </w:rPr>
              <w:t xml:space="preserve">Вид работы: проект, </w:t>
            </w:r>
          </w:p>
          <w:p w:rsidR="00E176FD" w:rsidRPr="00E176FD" w:rsidRDefault="00E176FD" w:rsidP="00E176FD">
            <w:pPr>
              <w:spacing w:line="256" w:lineRule="auto"/>
              <w:jc w:val="center"/>
              <w:rPr>
                <w:rFonts w:eastAsia="Calibri"/>
                <w:sz w:val="22"/>
                <w:szCs w:val="22"/>
              </w:rPr>
            </w:pPr>
            <w:r w:rsidRPr="00E176FD">
              <w:rPr>
                <w:rFonts w:eastAsia="Calibri"/>
                <w:sz w:val="22"/>
                <w:szCs w:val="22"/>
              </w:rPr>
              <w:t>научно-</w:t>
            </w:r>
            <w:proofErr w:type="spellStart"/>
            <w:r w:rsidRPr="00E176FD">
              <w:rPr>
                <w:rFonts w:eastAsia="Calibri"/>
                <w:sz w:val="22"/>
                <w:szCs w:val="22"/>
              </w:rPr>
              <w:t>исслед</w:t>
            </w:r>
            <w:proofErr w:type="gramStart"/>
            <w:r w:rsidRPr="00E176FD">
              <w:rPr>
                <w:rFonts w:eastAsia="Calibri"/>
                <w:sz w:val="22"/>
                <w:szCs w:val="22"/>
              </w:rPr>
              <w:t>.р</w:t>
            </w:r>
            <w:proofErr w:type="gramEnd"/>
            <w:r w:rsidRPr="00E176FD">
              <w:rPr>
                <w:rFonts w:eastAsia="Calibri"/>
                <w:sz w:val="22"/>
                <w:szCs w:val="22"/>
              </w:rPr>
              <w:t>абота</w:t>
            </w:r>
            <w:proofErr w:type="spellEnd"/>
            <w:r w:rsidRPr="00E176FD">
              <w:rPr>
                <w:rFonts w:eastAsia="Calibri"/>
                <w:sz w:val="22"/>
                <w:szCs w:val="22"/>
              </w:rPr>
              <w:t xml:space="preserve"> (НИР)</w:t>
            </w:r>
          </w:p>
        </w:tc>
        <w:tc>
          <w:tcPr>
            <w:tcW w:w="1993" w:type="dxa"/>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spacing w:line="256" w:lineRule="auto"/>
              <w:jc w:val="center"/>
              <w:rPr>
                <w:rFonts w:eastAsia="Calibri"/>
                <w:sz w:val="22"/>
                <w:szCs w:val="22"/>
              </w:rPr>
            </w:pPr>
            <w:r w:rsidRPr="00E176FD">
              <w:rPr>
                <w:rFonts w:eastAsia="Calibri"/>
                <w:sz w:val="22"/>
                <w:szCs w:val="22"/>
              </w:rPr>
              <w:t xml:space="preserve">Ф.И.О. </w:t>
            </w:r>
          </w:p>
          <w:p w:rsidR="00E176FD" w:rsidRPr="00E176FD" w:rsidRDefault="00E176FD" w:rsidP="00E176FD">
            <w:pPr>
              <w:spacing w:line="256" w:lineRule="auto"/>
              <w:jc w:val="center"/>
              <w:rPr>
                <w:rFonts w:eastAsia="Calibri"/>
                <w:sz w:val="22"/>
                <w:szCs w:val="22"/>
              </w:rPr>
            </w:pPr>
            <w:r w:rsidRPr="00E176FD">
              <w:rPr>
                <w:rFonts w:eastAsia="Calibri"/>
                <w:sz w:val="22"/>
                <w:szCs w:val="22"/>
              </w:rPr>
              <w:t>научного руководителя (</w:t>
            </w:r>
            <w:r w:rsidRPr="00E176FD">
              <w:rPr>
                <w:rFonts w:eastAsia="Calibri"/>
                <w:i/>
                <w:sz w:val="18"/>
                <w:szCs w:val="18"/>
              </w:rPr>
              <w:t>полностью</w:t>
            </w:r>
            <w:r w:rsidRPr="00E176FD">
              <w:rPr>
                <w:rFonts w:eastAsia="Calibri"/>
                <w:sz w:val="22"/>
                <w:szCs w:val="22"/>
              </w:rPr>
              <w:t>)</w:t>
            </w:r>
          </w:p>
        </w:tc>
        <w:tc>
          <w:tcPr>
            <w:tcW w:w="1424" w:type="dxa"/>
            <w:tcBorders>
              <w:top w:val="single" w:sz="4" w:space="0" w:color="auto"/>
              <w:left w:val="single" w:sz="4" w:space="0" w:color="auto"/>
              <w:bottom w:val="single" w:sz="4" w:space="0" w:color="auto"/>
              <w:right w:val="single" w:sz="4" w:space="0" w:color="auto"/>
            </w:tcBorders>
            <w:hideMark/>
          </w:tcPr>
          <w:p w:rsidR="00E176FD" w:rsidRPr="00E176FD" w:rsidRDefault="00E176FD" w:rsidP="00E176FD">
            <w:pPr>
              <w:spacing w:line="256" w:lineRule="auto"/>
              <w:jc w:val="center"/>
              <w:rPr>
                <w:rFonts w:eastAsia="Calibri"/>
                <w:sz w:val="22"/>
                <w:szCs w:val="22"/>
              </w:rPr>
            </w:pPr>
            <w:r w:rsidRPr="00E176FD">
              <w:rPr>
                <w:rFonts w:eastAsia="Calibri"/>
                <w:sz w:val="22"/>
                <w:szCs w:val="22"/>
              </w:rPr>
              <w:t>Набранный балл</w:t>
            </w:r>
          </w:p>
        </w:tc>
        <w:tc>
          <w:tcPr>
            <w:tcW w:w="902" w:type="dxa"/>
            <w:tcBorders>
              <w:top w:val="single" w:sz="4" w:space="0" w:color="auto"/>
              <w:left w:val="single" w:sz="4" w:space="0" w:color="auto"/>
              <w:bottom w:val="single" w:sz="4" w:space="0" w:color="auto"/>
              <w:right w:val="single" w:sz="4" w:space="0" w:color="auto"/>
            </w:tcBorders>
            <w:hideMark/>
          </w:tcPr>
          <w:p w:rsidR="00E176FD" w:rsidRPr="00E176FD" w:rsidRDefault="00E176FD" w:rsidP="00E176FD">
            <w:pPr>
              <w:spacing w:line="256" w:lineRule="auto"/>
              <w:jc w:val="center"/>
              <w:rPr>
                <w:rFonts w:eastAsia="Calibri"/>
                <w:sz w:val="22"/>
                <w:szCs w:val="22"/>
              </w:rPr>
            </w:pPr>
            <w:r w:rsidRPr="00E176FD">
              <w:rPr>
                <w:rFonts w:eastAsia="Calibri"/>
                <w:sz w:val="22"/>
                <w:szCs w:val="22"/>
              </w:rPr>
              <w:t>Результат</w:t>
            </w:r>
          </w:p>
          <w:p w:rsidR="00E176FD" w:rsidRPr="00E176FD" w:rsidRDefault="00E176FD" w:rsidP="00E176FD">
            <w:pPr>
              <w:spacing w:line="256" w:lineRule="auto"/>
              <w:jc w:val="center"/>
              <w:rPr>
                <w:rFonts w:eastAsia="Calibri"/>
                <w:sz w:val="22"/>
                <w:szCs w:val="22"/>
              </w:rPr>
            </w:pPr>
            <w:r w:rsidRPr="00E176FD">
              <w:rPr>
                <w:rFonts w:eastAsia="Calibri"/>
                <w:sz w:val="22"/>
                <w:szCs w:val="22"/>
              </w:rPr>
              <w:t xml:space="preserve">участия в </w:t>
            </w:r>
            <w:proofErr w:type="gramStart"/>
            <w:r w:rsidRPr="00E176FD">
              <w:rPr>
                <w:rFonts w:eastAsia="Calibri"/>
                <w:sz w:val="22"/>
                <w:szCs w:val="22"/>
              </w:rPr>
              <w:t>школьной</w:t>
            </w:r>
            <w:proofErr w:type="gramEnd"/>
            <w:r w:rsidRPr="00E176FD">
              <w:rPr>
                <w:rFonts w:eastAsia="Calibri"/>
                <w:sz w:val="22"/>
                <w:szCs w:val="22"/>
              </w:rPr>
              <w:t xml:space="preserve"> НПК (победитель, призер, </w:t>
            </w:r>
            <w:r w:rsidRPr="00E176FD">
              <w:rPr>
                <w:rFonts w:eastAsia="Calibri"/>
                <w:sz w:val="22"/>
                <w:szCs w:val="22"/>
              </w:rPr>
              <w:lastRenderedPageBreak/>
              <w:t>участник),</w:t>
            </w:r>
          </w:p>
        </w:tc>
      </w:tr>
      <w:tr w:rsidR="00E176FD" w:rsidRPr="00E176FD" w:rsidTr="00AC589F">
        <w:trPr>
          <w:trHeight w:val="748"/>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lastRenderedPageBreak/>
              <w:t>1.</w:t>
            </w:r>
          </w:p>
        </w:tc>
        <w:tc>
          <w:tcPr>
            <w:tcW w:w="1994" w:type="dxa"/>
            <w:vMerge w:val="restart"/>
            <w:tcBorders>
              <w:top w:val="single" w:sz="4" w:space="0" w:color="auto"/>
              <w:left w:val="single" w:sz="4" w:space="0" w:color="auto"/>
              <w:right w:val="single" w:sz="4" w:space="0" w:color="auto"/>
            </w:tcBorders>
            <w:vAlign w:val="center"/>
            <w:hideMark/>
          </w:tcPr>
          <w:p w:rsidR="00E176FD" w:rsidRPr="00E176FD" w:rsidRDefault="00E176FD" w:rsidP="00E176FD">
            <w:pPr>
              <w:spacing w:line="256" w:lineRule="auto"/>
              <w:jc w:val="center"/>
              <w:rPr>
                <w:rFonts w:eastAsia="Calibri"/>
                <w:sz w:val="22"/>
                <w:szCs w:val="22"/>
              </w:rPr>
            </w:pPr>
            <w:r w:rsidRPr="00E176FD">
              <w:rPr>
                <w:rFonts w:eastAsia="Calibri"/>
                <w:sz w:val="22"/>
                <w:szCs w:val="22"/>
              </w:rPr>
              <w:t>Человек и природа</w:t>
            </w:r>
          </w:p>
          <w:p w:rsidR="00E176FD" w:rsidRPr="00E176FD" w:rsidRDefault="00E176FD" w:rsidP="00E176FD">
            <w:pPr>
              <w:spacing w:line="256" w:lineRule="auto"/>
              <w:jc w:val="center"/>
              <w:rPr>
                <w:rFonts w:eastAsia="Calibri"/>
                <w:sz w:val="22"/>
                <w:szCs w:val="22"/>
              </w:rPr>
            </w:pPr>
            <w:r w:rsidRPr="00E176FD">
              <w:rPr>
                <w:rFonts w:eastAsia="Calibri"/>
                <w:sz w:val="22"/>
                <w:szCs w:val="22"/>
              </w:rPr>
              <w:t>(химия, биология, экология)</w:t>
            </w:r>
          </w:p>
        </w:tc>
        <w:tc>
          <w:tcPr>
            <w:tcW w:w="1423" w:type="dxa"/>
            <w:tcBorders>
              <w:top w:val="single" w:sz="4" w:space="0" w:color="auto"/>
              <w:left w:val="single" w:sz="4" w:space="0" w:color="auto"/>
              <w:bottom w:val="single" w:sz="4" w:space="0" w:color="auto"/>
              <w:right w:val="single" w:sz="4" w:space="0" w:color="auto"/>
            </w:tcBorders>
            <w:hideMark/>
          </w:tcPr>
          <w:p w:rsidR="00E176FD" w:rsidRPr="00E176FD" w:rsidRDefault="00E176FD" w:rsidP="00E176FD">
            <w:pPr>
              <w:spacing w:after="0" w:line="256" w:lineRule="auto"/>
              <w:rPr>
                <w:rFonts w:ascii="Times New Roman" w:hAnsi="Times New Roman"/>
                <w:sz w:val="22"/>
                <w:szCs w:val="22"/>
              </w:rPr>
            </w:pPr>
            <w:proofErr w:type="spellStart"/>
            <w:r w:rsidRPr="00E176FD">
              <w:rPr>
                <w:rFonts w:ascii="Times New Roman" w:hAnsi="Times New Roman"/>
                <w:sz w:val="22"/>
                <w:szCs w:val="22"/>
              </w:rPr>
              <w:t>Лубнина</w:t>
            </w:r>
            <w:proofErr w:type="spellEnd"/>
            <w:r w:rsidRPr="00E176FD">
              <w:rPr>
                <w:rFonts w:ascii="Times New Roman" w:hAnsi="Times New Roman"/>
                <w:sz w:val="22"/>
                <w:szCs w:val="22"/>
              </w:rPr>
              <w:t xml:space="preserve"> Надежда</w:t>
            </w:r>
          </w:p>
        </w:tc>
        <w:tc>
          <w:tcPr>
            <w:tcW w:w="1851" w:type="dxa"/>
            <w:tcBorders>
              <w:top w:val="single" w:sz="4" w:space="0" w:color="auto"/>
              <w:left w:val="single" w:sz="4" w:space="0" w:color="auto"/>
              <w:bottom w:val="single" w:sz="4" w:space="0" w:color="auto"/>
              <w:right w:val="single" w:sz="4" w:space="0" w:color="auto"/>
            </w:tcBorders>
            <w:hideMark/>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 xml:space="preserve">Одинцовская СОШ №9 им. М.И. </w:t>
            </w:r>
            <w:proofErr w:type="spellStart"/>
            <w:r w:rsidRPr="00E176FD">
              <w:rPr>
                <w:rFonts w:ascii="Times New Roman" w:hAnsi="Times New Roman"/>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hideMark/>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5-7 / 7</w:t>
            </w:r>
          </w:p>
        </w:tc>
        <w:tc>
          <w:tcPr>
            <w:tcW w:w="2449" w:type="dxa"/>
            <w:tcBorders>
              <w:top w:val="single" w:sz="4" w:space="0" w:color="auto"/>
              <w:left w:val="single" w:sz="4" w:space="0" w:color="auto"/>
              <w:bottom w:val="single" w:sz="4" w:space="0" w:color="auto"/>
              <w:right w:val="single" w:sz="4" w:space="0" w:color="auto"/>
            </w:tcBorders>
            <w:hideMark/>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 xml:space="preserve">Разведение </w:t>
            </w:r>
            <w:proofErr w:type="spellStart"/>
            <w:r w:rsidRPr="00E176FD">
              <w:rPr>
                <w:rFonts w:ascii="Times New Roman" w:hAnsi="Times New Roman"/>
                <w:sz w:val="22"/>
                <w:szCs w:val="22"/>
              </w:rPr>
              <w:t>артемий</w:t>
            </w:r>
            <w:proofErr w:type="spellEnd"/>
            <w:r w:rsidRPr="00E176FD">
              <w:rPr>
                <w:rFonts w:ascii="Times New Roman" w:hAnsi="Times New Roman"/>
                <w:sz w:val="22"/>
                <w:szCs w:val="22"/>
              </w:rPr>
              <w:t xml:space="preserve"> в домашних условиях</w:t>
            </w:r>
          </w:p>
        </w:tc>
        <w:tc>
          <w:tcPr>
            <w:tcW w:w="1567" w:type="dxa"/>
            <w:tcBorders>
              <w:top w:val="single" w:sz="4" w:space="0" w:color="auto"/>
              <w:left w:val="single" w:sz="4" w:space="0" w:color="auto"/>
              <w:bottom w:val="single" w:sz="4" w:space="0" w:color="auto"/>
              <w:right w:val="single" w:sz="4" w:space="0" w:color="auto"/>
            </w:tcBorders>
            <w:hideMark/>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проект</w:t>
            </w:r>
          </w:p>
        </w:tc>
        <w:tc>
          <w:tcPr>
            <w:tcW w:w="1993" w:type="dxa"/>
            <w:tcBorders>
              <w:top w:val="single" w:sz="4" w:space="0" w:color="auto"/>
              <w:left w:val="single" w:sz="4" w:space="0" w:color="auto"/>
              <w:bottom w:val="single" w:sz="4" w:space="0" w:color="auto"/>
              <w:right w:val="single" w:sz="4" w:space="0" w:color="auto"/>
            </w:tcBorders>
            <w:hideMark/>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Голубушкина Елена</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Александровна</w:t>
            </w:r>
          </w:p>
        </w:tc>
        <w:tc>
          <w:tcPr>
            <w:tcW w:w="1424" w:type="dxa"/>
            <w:tcBorders>
              <w:top w:val="single" w:sz="4" w:space="0" w:color="auto"/>
              <w:left w:val="single" w:sz="4" w:space="0" w:color="auto"/>
              <w:bottom w:val="single" w:sz="4" w:space="0" w:color="auto"/>
              <w:right w:val="single" w:sz="4" w:space="0" w:color="auto"/>
            </w:tcBorders>
            <w:hideMark/>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62</w:t>
            </w:r>
          </w:p>
        </w:tc>
        <w:tc>
          <w:tcPr>
            <w:tcW w:w="902" w:type="dxa"/>
            <w:tcBorders>
              <w:top w:val="single" w:sz="4" w:space="0" w:color="auto"/>
              <w:left w:val="single" w:sz="4" w:space="0" w:color="auto"/>
              <w:bottom w:val="single" w:sz="4" w:space="0" w:color="auto"/>
              <w:right w:val="single" w:sz="4" w:space="0" w:color="auto"/>
            </w:tcBorders>
            <w:hideMark/>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Победитель</w:t>
            </w:r>
          </w:p>
        </w:tc>
      </w:tr>
      <w:tr w:rsidR="00E176FD" w:rsidRPr="00E176FD" w:rsidTr="00AC589F">
        <w:trPr>
          <w:trHeight w:val="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2.</w:t>
            </w:r>
          </w:p>
        </w:tc>
        <w:tc>
          <w:tcPr>
            <w:tcW w:w="1994" w:type="dxa"/>
            <w:vMerge/>
            <w:tcBorders>
              <w:left w:val="single" w:sz="4" w:space="0" w:color="auto"/>
              <w:right w:val="single" w:sz="4" w:space="0" w:color="auto"/>
            </w:tcBorders>
            <w:vAlign w:val="center"/>
            <w:hideMark/>
          </w:tcPr>
          <w:p w:rsidR="00E176FD" w:rsidRPr="00E176FD" w:rsidRDefault="00E176FD" w:rsidP="00E176FD">
            <w:pPr>
              <w:jc w:val="left"/>
              <w:rPr>
                <w:rFonts w:eastAsia="Calibri"/>
                <w:sz w:val="22"/>
                <w:szCs w:val="22"/>
              </w:rPr>
            </w:pP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t>Логинова Анастасия</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b/>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8-9/8</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proofErr w:type="spellStart"/>
            <w:r w:rsidRPr="00E176FD">
              <w:rPr>
                <w:rFonts w:eastAsia="Calibri"/>
                <w:sz w:val="22"/>
                <w:szCs w:val="22"/>
              </w:rPr>
              <w:t>Аромапалочки</w:t>
            </w:r>
            <w:proofErr w:type="spellEnd"/>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проект</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Голубушкина Елена</w:t>
            </w:r>
          </w:p>
          <w:p w:rsidR="00E176FD" w:rsidRPr="00E176FD" w:rsidRDefault="00E176FD" w:rsidP="00E176FD">
            <w:pPr>
              <w:spacing w:line="256" w:lineRule="auto"/>
              <w:jc w:val="left"/>
              <w:rPr>
                <w:rFonts w:eastAsia="Calibri"/>
                <w:sz w:val="22"/>
                <w:szCs w:val="22"/>
              </w:rPr>
            </w:pPr>
            <w:r w:rsidRPr="00E176FD">
              <w:rPr>
                <w:rFonts w:eastAsia="Calibri"/>
                <w:sz w:val="22"/>
                <w:szCs w:val="22"/>
              </w:rPr>
              <w:t>Александровна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65</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Победитель</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  3.</w:t>
            </w:r>
          </w:p>
        </w:tc>
        <w:tc>
          <w:tcPr>
            <w:tcW w:w="1994" w:type="dxa"/>
            <w:vMerge/>
            <w:tcBorders>
              <w:left w:val="single" w:sz="4" w:space="0" w:color="auto"/>
              <w:right w:val="single" w:sz="4" w:space="0" w:color="auto"/>
            </w:tcBorders>
            <w:vAlign w:val="center"/>
            <w:hideMark/>
          </w:tcPr>
          <w:p w:rsidR="00E176FD" w:rsidRPr="00E176FD" w:rsidRDefault="00E176FD" w:rsidP="00E176FD">
            <w:pPr>
              <w:jc w:val="left"/>
              <w:rPr>
                <w:rFonts w:eastAsia="Calibri"/>
                <w:sz w:val="22"/>
                <w:szCs w:val="22"/>
              </w:rPr>
            </w:pP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t>Новикова Ирина</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5-7/7</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 xml:space="preserve">Лошади и </w:t>
            </w:r>
            <w:proofErr w:type="spellStart"/>
            <w:r w:rsidRPr="00E176FD">
              <w:rPr>
                <w:rFonts w:eastAsia="Calibri"/>
                <w:sz w:val="22"/>
                <w:szCs w:val="22"/>
              </w:rPr>
              <w:t>Иппотерапия</w:t>
            </w:r>
            <w:proofErr w:type="spellEnd"/>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НИР</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Голубушкина Елена</w:t>
            </w:r>
          </w:p>
          <w:p w:rsidR="00E176FD" w:rsidRPr="00E176FD" w:rsidRDefault="00E176FD" w:rsidP="00E176FD">
            <w:pPr>
              <w:spacing w:line="256" w:lineRule="auto"/>
              <w:jc w:val="left"/>
              <w:rPr>
                <w:rFonts w:eastAsia="Calibri"/>
                <w:sz w:val="22"/>
                <w:szCs w:val="22"/>
              </w:rPr>
            </w:pPr>
            <w:r w:rsidRPr="00E176FD">
              <w:rPr>
                <w:rFonts w:eastAsia="Calibri"/>
                <w:sz w:val="22"/>
                <w:szCs w:val="22"/>
              </w:rPr>
              <w:t>Александровна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75</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Победитель</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4.</w:t>
            </w:r>
          </w:p>
        </w:tc>
        <w:tc>
          <w:tcPr>
            <w:tcW w:w="1994" w:type="dxa"/>
            <w:vMerge/>
            <w:tcBorders>
              <w:left w:val="single" w:sz="4" w:space="0" w:color="auto"/>
              <w:bottom w:val="single" w:sz="4" w:space="0" w:color="auto"/>
              <w:right w:val="single" w:sz="4" w:space="0" w:color="auto"/>
            </w:tcBorders>
            <w:vAlign w:val="center"/>
          </w:tcPr>
          <w:p w:rsidR="00E176FD" w:rsidRPr="00E176FD" w:rsidRDefault="00E176FD" w:rsidP="00E176FD">
            <w:pPr>
              <w:jc w:val="left"/>
              <w:rPr>
                <w:rFonts w:eastAsia="Calibri"/>
                <w:sz w:val="22"/>
                <w:szCs w:val="22"/>
              </w:rPr>
            </w:pP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proofErr w:type="spellStart"/>
            <w:r w:rsidRPr="00E176FD">
              <w:rPr>
                <w:rFonts w:eastAsia="Calibri"/>
                <w:sz w:val="22"/>
                <w:szCs w:val="22"/>
              </w:rPr>
              <w:t>Полухина</w:t>
            </w:r>
            <w:proofErr w:type="spellEnd"/>
            <w:r w:rsidRPr="00E176FD">
              <w:rPr>
                <w:rFonts w:eastAsia="Calibri"/>
                <w:sz w:val="22"/>
                <w:szCs w:val="22"/>
              </w:rPr>
              <w:t xml:space="preserve"> Таисия</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 xml:space="preserve">Одинцовская СОШ №9 им. М.И. </w:t>
            </w:r>
            <w:proofErr w:type="spellStart"/>
            <w:r w:rsidRPr="00E176FD">
              <w:rPr>
                <w:rFonts w:ascii="Times New Roman" w:hAnsi="Times New Roman"/>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5-7/6</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Планета муравьев</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НИР</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Голубушкина Елена</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Александровна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73</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Призер</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5.</w:t>
            </w:r>
          </w:p>
        </w:tc>
        <w:tc>
          <w:tcPr>
            <w:tcW w:w="1994" w:type="dxa"/>
            <w:vMerge w:val="restart"/>
            <w:tcBorders>
              <w:left w:val="single" w:sz="4" w:space="0" w:color="auto"/>
              <w:right w:val="single" w:sz="4" w:space="0" w:color="auto"/>
            </w:tcBorders>
            <w:vAlign w:val="center"/>
          </w:tcPr>
          <w:p w:rsidR="00E176FD" w:rsidRPr="00E176FD" w:rsidRDefault="00E176FD" w:rsidP="00E176FD">
            <w:pPr>
              <w:jc w:val="center"/>
              <w:rPr>
                <w:rFonts w:eastAsia="Calibri"/>
                <w:sz w:val="22"/>
                <w:szCs w:val="22"/>
              </w:rPr>
            </w:pPr>
            <w:r w:rsidRPr="00E176FD">
              <w:rPr>
                <w:rFonts w:eastAsia="Calibri"/>
                <w:sz w:val="22"/>
                <w:szCs w:val="22"/>
              </w:rPr>
              <w:t>Небо и Земля</w:t>
            </w:r>
          </w:p>
          <w:p w:rsidR="00E176FD" w:rsidRPr="00E176FD" w:rsidRDefault="00E176FD" w:rsidP="00E176FD">
            <w:pPr>
              <w:jc w:val="center"/>
              <w:rPr>
                <w:rFonts w:eastAsia="Calibri"/>
                <w:sz w:val="22"/>
                <w:szCs w:val="22"/>
              </w:rPr>
            </w:pPr>
            <w:r w:rsidRPr="00E176FD">
              <w:rPr>
                <w:rFonts w:eastAsia="Calibri"/>
                <w:sz w:val="22"/>
                <w:szCs w:val="22"/>
              </w:rPr>
              <w:t>(физика)</w:t>
            </w: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t>Соколов Александр</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 xml:space="preserve">Одинцовская СОШ №9 им. М.И. </w:t>
            </w:r>
            <w:proofErr w:type="spellStart"/>
            <w:r w:rsidRPr="00E176FD">
              <w:rPr>
                <w:rFonts w:ascii="Times New Roman" w:hAnsi="Times New Roman"/>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8-9/8</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Волосяной гигрометр</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проект</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proofErr w:type="spellStart"/>
            <w:r w:rsidRPr="00E176FD">
              <w:rPr>
                <w:rFonts w:ascii="Times New Roman" w:hAnsi="Times New Roman"/>
                <w:sz w:val="22"/>
                <w:szCs w:val="22"/>
              </w:rPr>
              <w:t>Мунтян</w:t>
            </w:r>
            <w:proofErr w:type="spellEnd"/>
            <w:r w:rsidRPr="00E176FD">
              <w:rPr>
                <w:rFonts w:ascii="Times New Roman" w:hAnsi="Times New Roman"/>
                <w:sz w:val="22"/>
                <w:szCs w:val="22"/>
              </w:rPr>
              <w:t xml:space="preserve"> Татьяна Венедиктовна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63</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Призер</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6.</w:t>
            </w:r>
          </w:p>
        </w:tc>
        <w:tc>
          <w:tcPr>
            <w:tcW w:w="1994" w:type="dxa"/>
            <w:vMerge/>
            <w:tcBorders>
              <w:left w:val="single" w:sz="4" w:space="0" w:color="auto"/>
              <w:bottom w:val="single" w:sz="4" w:space="0" w:color="auto"/>
              <w:right w:val="single" w:sz="4" w:space="0" w:color="auto"/>
            </w:tcBorders>
            <w:vAlign w:val="center"/>
          </w:tcPr>
          <w:p w:rsidR="00E176FD" w:rsidRPr="00E176FD" w:rsidRDefault="00E176FD" w:rsidP="00E176FD">
            <w:pPr>
              <w:jc w:val="center"/>
              <w:rPr>
                <w:rFonts w:eastAsia="Calibri"/>
                <w:sz w:val="22"/>
                <w:szCs w:val="22"/>
              </w:rPr>
            </w:pP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t>Абрамов Александр</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 xml:space="preserve">Одинцовская СОШ №9 им. М.И. </w:t>
            </w:r>
            <w:proofErr w:type="spellStart"/>
            <w:r w:rsidRPr="00E176FD">
              <w:rPr>
                <w:rFonts w:ascii="Times New Roman" w:hAnsi="Times New Roman"/>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5-7/5</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Проверка меда на натуральность и качество</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НИР</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proofErr w:type="spellStart"/>
            <w:r w:rsidRPr="00E176FD">
              <w:rPr>
                <w:rFonts w:ascii="Times New Roman" w:hAnsi="Times New Roman"/>
                <w:sz w:val="22"/>
                <w:szCs w:val="22"/>
              </w:rPr>
              <w:t>Мунтян</w:t>
            </w:r>
            <w:proofErr w:type="spellEnd"/>
            <w:r w:rsidRPr="00E176FD">
              <w:rPr>
                <w:rFonts w:ascii="Times New Roman" w:hAnsi="Times New Roman"/>
                <w:sz w:val="22"/>
                <w:szCs w:val="22"/>
              </w:rPr>
              <w:t xml:space="preserve"> Татьяна Венедиктовна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74</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Победитель</w:t>
            </w:r>
          </w:p>
        </w:tc>
      </w:tr>
      <w:tr w:rsidR="00E176FD" w:rsidRPr="00E176FD" w:rsidTr="00AC589F">
        <w:trPr>
          <w:trHeight w:val="193"/>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lastRenderedPageBreak/>
              <w:t>7</w:t>
            </w:r>
          </w:p>
        </w:tc>
        <w:tc>
          <w:tcPr>
            <w:tcW w:w="1994" w:type="dxa"/>
            <w:tcBorders>
              <w:top w:val="single" w:sz="4" w:space="0" w:color="auto"/>
              <w:left w:val="single" w:sz="4" w:space="0" w:color="auto"/>
              <w:bottom w:val="single" w:sz="4" w:space="0" w:color="auto"/>
              <w:right w:val="single" w:sz="4" w:space="0" w:color="auto"/>
            </w:tcBorders>
            <w:vAlign w:val="center"/>
          </w:tcPr>
          <w:p w:rsidR="00E176FD" w:rsidRPr="00E176FD" w:rsidRDefault="00E176FD" w:rsidP="00E176FD">
            <w:pPr>
              <w:spacing w:line="256" w:lineRule="auto"/>
              <w:jc w:val="center"/>
              <w:rPr>
                <w:rFonts w:eastAsia="Calibri"/>
                <w:sz w:val="22"/>
                <w:szCs w:val="22"/>
              </w:rPr>
            </w:pPr>
            <w:r w:rsidRPr="00E176FD">
              <w:rPr>
                <w:rFonts w:eastAsia="Calibri"/>
                <w:sz w:val="22"/>
                <w:szCs w:val="22"/>
              </w:rPr>
              <w:t>Ключ к историческому Олимпу (история)</w:t>
            </w:r>
          </w:p>
          <w:p w:rsidR="00E176FD" w:rsidRPr="00E176FD" w:rsidRDefault="00E176FD" w:rsidP="00E176FD">
            <w:pPr>
              <w:spacing w:line="256" w:lineRule="auto"/>
              <w:jc w:val="center"/>
              <w:rPr>
                <w:rFonts w:eastAsia="Calibri"/>
                <w:sz w:val="22"/>
                <w:szCs w:val="22"/>
              </w:rPr>
            </w:pP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t xml:space="preserve">Кадырова </w:t>
            </w:r>
            <w:proofErr w:type="spellStart"/>
            <w:r w:rsidRPr="00E176FD">
              <w:rPr>
                <w:rFonts w:eastAsia="Calibri"/>
                <w:sz w:val="22"/>
                <w:szCs w:val="22"/>
              </w:rPr>
              <w:t>Эминэ</w:t>
            </w:r>
            <w:proofErr w:type="spellEnd"/>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5-7/6</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Подвиги наших предков</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НИР</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Тихонова Елена Вячеславовна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70</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Победитель</w:t>
            </w:r>
          </w:p>
        </w:tc>
      </w:tr>
      <w:tr w:rsidR="00E176FD" w:rsidRPr="00E176FD" w:rsidTr="00AC589F">
        <w:trPr>
          <w:trHeight w:val="193"/>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8</w:t>
            </w:r>
          </w:p>
        </w:tc>
        <w:tc>
          <w:tcPr>
            <w:tcW w:w="1994" w:type="dxa"/>
            <w:vMerge w:val="restart"/>
            <w:tcBorders>
              <w:top w:val="single" w:sz="4" w:space="0" w:color="auto"/>
              <w:left w:val="single" w:sz="4" w:space="0" w:color="auto"/>
              <w:right w:val="single" w:sz="4" w:space="0" w:color="auto"/>
            </w:tcBorders>
            <w:vAlign w:val="center"/>
          </w:tcPr>
          <w:p w:rsidR="00E176FD" w:rsidRPr="00E176FD" w:rsidRDefault="00E176FD" w:rsidP="00E176FD">
            <w:pPr>
              <w:spacing w:line="256" w:lineRule="auto"/>
              <w:jc w:val="center"/>
              <w:rPr>
                <w:rFonts w:eastAsia="Calibri"/>
                <w:sz w:val="22"/>
                <w:szCs w:val="22"/>
              </w:rPr>
            </w:pPr>
            <w:r w:rsidRPr="00E176FD">
              <w:rPr>
                <w:rFonts w:eastAsia="Calibri"/>
                <w:sz w:val="22"/>
                <w:szCs w:val="22"/>
              </w:rPr>
              <w:t>Любители искусства слова (литература, литературное краеведение)</w:t>
            </w: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t>Кузьмина Екатерина</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 xml:space="preserve">Одинцовская СОШ №9 им. М.И. </w:t>
            </w:r>
            <w:proofErr w:type="spellStart"/>
            <w:r w:rsidRPr="00E176FD">
              <w:rPr>
                <w:rFonts w:ascii="Times New Roman" w:hAnsi="Times New Roman"/>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5-7/5</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 xml:space="preserve">У Лукоморья дуб зеленый в технике </w:t>
            </w:r>
            <w:proofErr w:type="spellStart"/>
            <w:r w:rsidRPr="00E176FD">
              <w:rPr>
                <w:rFonts w:eastAsia="Calibri"/>
                <w:sz w:val="22"/>
                <w:szCs w:val="22"/>
                <w:lang w:val="en-US"/>
              </w:rPr>
              <w:t>Stopmotion</w:t>
            </w:r>
            <w:proofErr w:type="spellEnd"/>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проект</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Белозерцева Ольга Валерьевна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63</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Победитель</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hideMark/>
          </w:tcPr>
          <w:p w:rsidR="00E176FD" w:rsidRPr="00E176FD" w:rsidRDefault="00E176FD" w:rsidP="00E176FD">
            <w:pPr>
              <w:spacing w:line="256" w:lineRule="auto"/>
              <w:jc w:val="center"/>
              <w:rPr>
                <w:rFonts w:eastAsia="Calibri"/>
                <w:sz w:val="24"/>
                <w:szCs w:val="24"/>
              </w:rPr>
            </w:pPr>
            <w:r w:rsidRPr="00E176FD">
              <w:rPr>
                <w:rFonts w:eastAsia="Calibri"/>
                <w:sz w:val="22"/>
                <w:szCs w:val="24"/>
              </w:rPr>
              <w:t>9</w:t>
            </w:r>
          </w:p>
        </w:tc>
        <w:tc>
          <w:tcPr>
            <w:tcW w:w="1994" w:type="dxa"/>
            <w:vMerge/>
            <w:tcBorders>
              <w:left w:val="single" w:sz="4" w:space="0" w:color="auto"/>
              <w:bottom w:val="single" w:sz="4" w:space="0" w:color="auto"/>
              <w:right w:val="single" w:sz="4" w:space="0" w:color="auto"/>
            </w:tcBorders>
            <w:vAlign w:val="center"/>
            <w:hideMark/>
          </w:tcPr>
          <w:p w:rsidR="00E176FD" w:rsidRPr="00E176FD" w:rsidRDefault="00E176FD" w:rsidP="00E176FD">
            <w:pPr>
              <w:spacing w:line="256" w:lineRule="auto"/>
              <w:jc w:val="left"/>
              <w:rPr>
                <w:rFonts w:eastAsia="Calibri"/>
                <w:sz w:val="22"/>
                <w:szCs w:val="22"/>
              </w:rPr>
            </w:pP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t>Николаев Федор</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b/>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5-7/6</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Сказка ложь, да в ней намек…</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НИР</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Ильичева Екатерина Николаевна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71</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Победитель</w:t>
            </w:r>
          </w:p>
        </w:tc>
      </w:tr>
      <w:tr w:rsidR="00E176FD" w:rsidRPr="00E176FD" w:rsidTr="00AC589F">
        <w:trPr>
          <w:trHeight w:val="323"/>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10.</w:t>
            </w:r>
          </w:p>
        </w:tc>
        <w:tc>
          <w:tcPr>
            <w:tcW w:w="1994" w:type="dxa"/>
            <w:vMerge w:val="restart"/>
            <w:tcBorders>
              <w:top w:val="single" w:sz="4" w:space="0" w:color="auto"/>
              <w:left w:val="single" w:sz="4" w:space="0" w:color="auto"/>
              <w:right w:val="single" w:sz="4" w:space="0" w:color="auto"/>
            </w:tcBorders>
            <w:vAlign w:val="center"/>
            <w:hideMark/>
          </w:tcPr>
          <w:p w:rsidR="00E176FD" w:rsidRPr="00E176FD" w:rsidRDefault="00E176FD" w:rsidP="00E176FD">
            <w:pPr>
              <w:spacing w:line="256" w:lineRule="auto"/>
              <w:jc w:val="center"/>
              <w:rPr>
                <w:rFonts w:eastAsia="Calibri"/>
                <w:sz w:val="22"/>
                <w:szCs w:val="22"/>
              </w:rPr>
            </w:pPr>
            <w:r w:rsidRPr="00E176FD">
              <w:rPr>
                <w:rFonts w:eastAsia="Calibri"/>
                <w:sz w:val="22"/>
                <w:szCs w:val="22"/>
              </w:rPr>
              <w:t>Первые шаги в науке (начальные классы)</w:t>
            </w: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t>Панкратова Вероника</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b/>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1-2/2</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Микромир вокруг нас</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НИР</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t>Светикова</w:t>
            </w:r>
            <w:proofErr w:type="spellEnd"/>
            <w:r w:rsidRPr="00E176FD">
              <w:rPr>
                <w:rFonts w:eastAsia="Calibri"/>
                <w:sz w:val="22"/>
                <w:szCs w:val="22"/>
              </w:rPr>
              <w:t xml:space="preserve"> Наталия Валерьевна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70</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Призер</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11.</w:t>
            </w:r>
          </w:p>
        </w:tc>
        <w:tc>
          <w:tcPr>
            <w:tcW w:w="1994" w:type="dxa"/>
            <w:vMerge/>
            <w:tcBorders>
              <w:left w:val="single" w:sz="4" w:space="0" w:color="auto"/>
              <w:right w:val="single" w:sz="4" w:space="0" w:color="auto"/>
            </w:tcBorders>
            <w:vAlign w:val="center"/>
            <w:hideMark/>
          </w:tcPr>
          <w:p w:rsidR="00E176FD" w:rsidRPr="00E176FD" w:rsidRDefault="00E176FD" w:rsidP="00E176FD">
            <w:pPr>
              <w:jc w:val="left"/>
              <w:rPr>
                <w:rFonts w:eastAsia="Calibri"/>
                <w:sz w:val="22"/>
                <w:szCs w:val="22"/>
              </w:rPr>
            </w:pP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proofErr w:type="spellStart"/>
            <w:r w:rsidRPr="00E176FD">
              <w:rPr>
                <w:rFonts w:eastAsia="Calibri"/>
                <w:sz w:val="22"/>
                <w:szCs w:val="22"/>
              </w:rPr>
              <w:t>Санги</w:t>
            </w:r>
            <w:proofErr w:type="spellEnd"/>
            <w:r w:rsidRPr="00E176FD">
              <w:rPr>
                <w:rFonts w:eastAsia="Calibri"/>
                <w:sz w:val="22"/>
                <w:szCs w:val="22"/>
              </w:rPr>
              <w:t xml:space="preserve"> Владимир</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b/>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3</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Карта добрых дел Одинцовского района</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НИР</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t>Болдышева</w:t>
            </w:r>
            <w:proofErr w:type="spellEnd"/>
            <w:r w:rsidRPr="00E176FD">
              <w:rPr>
                <w:rFonts w:eastAsia="Calibri"/>
                <w:sz w:val="22"/>
                <w:szCs w:val="22"/>
              </w:rPr>
              <w:t xml:space="preserve"> Вера Васильевна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72</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Победитель</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12</w:t>
            </w:r>
          </w:p>
        </w:tc>
        <w:tc>
          <w:tcPr>
            <w:tcW w:w="1994" w:type="dxa"/>
            <w:vMerge/>
            <w:tcBorders>
              <w:left w:val="single" w:sz="4" w:space="0" w:color="auto"/>
              <w:right w:val="single" w:sz="4" w:space="0" w:color="auto"/>
            </w:tcBorders>
            <w:vAlign w:val="center"/>
            <w:hideMark/>
          </w:tcPr>
          <w:p w:rsidR="00E176FD" w:rsidRPr="00E176FD" w:rsidRDefault="00E176FD" w:rsidP="00E176FD">
            <w:pPr>
              <w:jc w:val="left"/>
              <w:rPr>
                <w:rFonts w:eastAsia="Calibri"/>
                <w:sz w:val="22"/>
                <w:szCs w:val="22"/>
              </w:rPr>
            </w:pP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t>Калугина Софья</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b/>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3</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Военная патриотическая песня и ее влияние на человека</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НИР</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Самсонова Галина Васильевна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72</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Победитель</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13</w:t>
            </w:r>
          </w:p>
        </w:tc>
        <w:tc>
          <w:tcPr>
            <w:tcW w:w="1994" w:type="dxa"/>
            <w:vMerge/>
            <w:tcBorders>
              <w:left w:val="single" w:sz="4" w:space="0" w:color="auto"/>
              <w:right w:val="single" w:sz="4" w:space="0" w:color="auto"/>
            </w:tcBorders>
            <w:vAlign w:val="center"/>
          </w:tcPr>
          <w:p w:rsidR="00E176FD" w:rsidRPr="00E176FD" w:rsidRDefault="00E176FD" w:rsidP="00E176FD">
            <w:pPr>
              <w:jc w:val="left"/>
              <w:rPr>
                <w:rFonts w:eastAsia="Calibri"/>
                <w:sz w:val="22"/>
                <w:szCs w:val="22"/>
              </w:rPr>
            </w:pP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t>Гущина Татьяна</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b/>
                <w:sz w:val="22"/>
                <w:szCs w:val="22"/>
              </w:rPr>
            </w:pPr>
            <w:r w:rsidRPr="00E176FD">
              <w:rPr>
                <w:rFonts w:eastAsia="Calibri"/>
                <w:sz w:val="22"/>
                <w:szCs w:val="22"/>
              </w:rPr>
              <w:t xml:space="preserve">Одинцовская СОШ №9 им. </w:t>
            </w:r>
            <w:r w:rsidRPr="00E176FD">
              <w:rPr>
                <w:rFonts w:eastAsia="Calibri"/>
                <w:sz w:val="22"/>
                <w:szCs w:val="22"/>
              </w:rPr>
              <w:lastRenderedPageBreak/>
              <w:t xml:space="preserve">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lastRenderedPageBreak/>
              <w:t>4</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proofErr w:type="spellStart"/>
            <w:r w:rsidRPr="00E176FD">
              <w:rPr>
                <w:rFonts w:eastAsia="Calibri"/>
                <w:sz w:val="22"/>
                <w:szCs w:val="22"/>
              </w:rPr>
              <w:t>Экопродукция</w:t>
            </w:r>
            <w:proofErr w:type="spellEnd"/>
            <w:r w:rsidRPr="00E176FD">
              <w:rPr>
                <w:rFonts w:eastAsia="Calibri"/>
                <w:sz w:val="22"/>
                <w:szCs w:val="22"/>
              </w:rPr>
              <w:t xml:space="preserve">. Способна ли Россия занять лидирующие </w:t>
            </w:r>
            <w:r w:rsidRPr="00E176FD">
              <w:rPr>
                <w:rFonts w:eastAsia="Calibri"/>
                <w:sz w:val="22"/>
                <w:szCs w:val="22"/>
              </w:rPr>
              <w:lastRenderedPageBreak/>
              <w:t>позиции на этом рынке в мире?</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lastRenderedPageBreak/>
              <w:t>НИР</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t>Нетылева</w:t>
            </w:r>
            <w:proofErr w:type="spellEnd"/>
            <w:r w:rsidRPr="00E176FD">
              <w:rPr>
                <w:rFonts w:eastAsia="Calibri"/>
                <w:sz w:val="22"/>
                <w:szCs w:val="22"/>
              </w:rPr>
              <w:t xml:space="preserve"> Ирина Владимировна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60</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Призер</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lastRenderedPageBreak/>
              <w:t>14</w:t>
            </w:r>
          </w:p>
        </w:tc>
        <w:tc>
          <w:tcPr>
            <w:tcW w:w="1994" w:type="dxa"/>
            <w:vMerge/>
            <w:tcBorders>
              <w:left w:val="single" w:sz="4" w:space="0" w:color="auto"/>
              <w:right w:val="single" w:sz="4" w:space="0" w:color="auto"/>
            </w:tcBorders>
            <w:vAlign w:val="center"/>
          </w:tcPr>
          <w:p w:rsidR="00E176FD" w:rsidRPr="00E176FD" w:rsidRDefault="00E176FD" w:rsidP="00E176FD">
            <w:pPr>
              <w:jc w:val="left"/>
              <w:rPr>
                <w:rFonts w:eastAsia="Calibri"/>
                <w:sz w:val="22"/>
                <w:szCs w:val="22"/>
              </w:rPr>
            </w:pP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proofErr w:type="spellStart"/>
            <w:r w:rsidRPr="00E176FD">
              <w:rPr>
                <w:rFonts w:eastAsia="Calibri"/>
                <w:sz w:val="22"/>
                <w:szCs w:val="22"/>
              </w:rPr>
              <w:t>Звянец</w:t>
            </w:r>
            <w:proofErr w:type="spellEnd"/>
            <w:r w:rsidRPr="00E176FD">
              <w:rPr>
                <w:rFonts w:eastAsia="Calibri"/>
                <w:sz w:val="22"/>
                <w:szCs w:val="22"/>
              </w:rPr>
              <w:t xml:space="preserve"> Елизавета</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b/>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1-2/2</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Мойте руки</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Проект</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Истомина Татьяна Владимировна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67</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Победитель</w:t>
            </w:r>
          </w:p>
        </w:tc>
      </w:tr>
      <w:tr w:rsidR="00E176FD" w:rsidRPr="00E176FD" w:rsidTr="00AC589F">
        <w:trPr>
          <w:trHeight w:val="320"/>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15</w:t>
            </w:r>
          </w:p>
        </w:tc>
        <w:tc>
          <w:tcPr>
            <w:tcW w:w="1994" w:type="dxa"/>
            <w:tcBorders>
              <w:top w:val="single" w:sz="4" w:space="0" w:color="auto"/>
              <w:left w:val="single" w:sz="4" w:space="0" w:color="auto"/>
              <w:right w:val="single" w:sz="4" w:space="0" w:color="auto"/>
            </w:tcBorders>
            <w:vAlign w:val="center"/>
            <w:hideMark/>
          </w:tcPr>
          <w:p w:rsidR="00E176FD" w:rsidRPr="00E176FD" w:rsidRDefault="00E176FD" w:rsidP="00E176FD">
            <w:pPr>
              <w:spacing w:line="256" w:lineRule="auto"/>
              <w:jc w:val="center"/>
              <w:rPr>
                <w:rFonts w:eastAsia="Calibri"/>
                <w:sz w:val="22"/>
                <w:szCs w:val="22"/>
                <w:lang w:val="en-US"/>
              </w:rPr>
            </w:pPr>
            <w:r w:rsidRPr="00E176FD">
              <w:rPr>
                <w:rFonts w:eastAsia="Calibri"/>
                <w:sz w:val="22"/>
                <w:szCs w:val="22"/>
                <w:lang w:val="en-US"/>
              </w:rPr>
              <w:t>GEOGRAFIE</w:t>
            </w:r>
            <w:r w:rsidRPr="00E176FD">
              <w:rPr>
                <w:rFonts w:eastAsia="Calibri"/>
                <w:sz w:val="22"/>
                <w:szCs w:val="22"/>
              </w:rPr>
              <w:t xml:space="preserve"> (география)</w:t>
            </w: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proofErr w:type="spellStart"/>
            <w:r w:rsidRPr="00E176FD">
              <w:rPr>
                <w:rFonts w:eastAsia="Calibri"/>
                <w:sz w:val="22"/>
                <w:szCs w:val="22"/>
              </w:rPr>
              <w:t>Сальнова</w:t>
            </w:r>
            <w:proofErr w:type="spellEnd"/>
            <w:r w:rsidRPr="00E176FD">
              <w:rPr>
                <w:rFonts w:eastAsia="Calibri"/>
                <w:sz w:val="22"/>
                <w:szCs w:val="22"/>
              </w:rPr>
              <w:t xml:space="preserve"> Пелагея</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b/>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5-7/6</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Северное сияние</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Проект</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t>Ханова</w:t>
            </w:r>
            <w:proofErr w:type="spellEnd"/>
            <w:r w:rsidRPr="00E176FD">
              <w:rPr>
                <w:rFonts w:eastAsia="Calibri"/>
                <w:sz w:val="22"/>
                <w:szCs w:val="22"/>
              </w:rPr>
              <w:t xml:space="preserve"> Марьям Магомедовна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65</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Победитель</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16</w:t>
            </w:r>
          </w:p>
        </w:tc>
        <w:tc>
          <w:tcPr>
            <w:tcW w:w="1994" w:type="dxa"/>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spacing w:line="256" w:lineRule="auto"/>
              <w:jc w:val="center"/>
              <w:rPr>
                <w:rFonts w:eastAsia="Calibri"/>
                <w:sz w:val="22"/>
                <w:szCs w:val="22"/>
              </w:rPr>
            </w:pPr>
            <w:r w:rsidRPr="00E176FD">
              <w:rPr>
                <w:rFonts w:eastAsia="Calibri"/>
                <w:sz w:val="22"/>
                <w:szCs w:val="22"/>
              </w:rPr>
              <w:t xml:space="preserve">Культурное наследие (МХК, музыка, </w:t>
            </w:r>
            <w:proofErr w:type="gramStart"/>
            <w:r w:rsidRPr="00E176FD">
              <w:rPr>
                <w:rFonts w:eastAsia="Calibri"/>
                <w:sz w:val="22"/>
                <w:szCs w:val="22"/>
              </w:rPr>
              <w:t>изо</w:t>
            </w:r>
            <w:proofErr w:type="gramEnd"/>
            <w:r w:rsidRPr="00E176FD">
              <w:rPr>
                <w:rFonts w:eastAsia="Calibri"/>
                <w:sz w:val="22"/>
                <w:szCs w:val="22"/>
              </w:rPr>
              <w:t>)</w:t>
            </w: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t>Тюрина Виктория</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5-7/6</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Храм в шатровом стиле русской архитектуры</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проект</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Тихонова Елена Вячеславовна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64</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Победитель</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17</w:t>
            </w:r>
          </w:p>
        </w:tc>
        <w:tc>
          <w:tcPr>
            <w:tcW w:w="1994" w:type="dxa"/>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spacing w:line="256" w:lineRule="auto"/>
              <w:jc w:val="center"/>
              <w:rPr>
                <w:rFonts w:eastAsia="Calibri"/>
                <w:sz w:val="22"/>
                <w:szCs w:val="22"/>
              </w:rPr>
            </w:pPr>
            <w:r w:rsidRPr="00E176FD">
              <w:rPr>
                <w:rFonts w:eastAsia="Calibri"/>
                <w:sz w:val="22"/>
                <w:szCs w:val="22"/>
              </w:rPr>
              <w:t>Золотое сечение (математика)</w:t>
            </w: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t>Логинова Анастасия</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8-9/8</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Математические игры</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Проект</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t>Штанова</w:t>
            </w:r>
            <w:proofErr w:type="spellEnd"/>
            <w:r w:rsidRPr="00E176FD">
              <w:rPr>
                <w:rFonts w:eastAsia="Calibri"/>
                <w:sz w:val="22"/>
                <w:szCs w:val="22"/>
              </w:rPr>
              <w:t xml:space="preserve"> Людмила Петровна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64</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Победитель</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18</w:t>
            </w:r>
          </w:p>
        </w:tc>
        <w:tc>
          <w:tcPr>
            <w:tcW w:w="1994" w:type="dxa"/>
            <w:vMerge w:val="restart"/>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spacing w:line="256" w:lineRule="auto"/>
              <w:jc w:val="center"/>
              <w:rPr>
                <w:rFonts w:eastAsia="Calibri"/>
                <w:sz w:val="22"/>
                <w:szCs w:val="22"/>
              </w:rPr>
            </w:pPr>
            <w:r w:rsidRPr="00E176FD">
              <w:rPr>
                <w:rFonts w:eastAsia="Calibri"/>
                <w:sz w:val="22"/>
                <w:szCs w:val="22"/>
              </w:rPr>
              <w:t>Дело мастера боится (технический и обслуживающий труд)</w:t>
            </w: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proofErr w:type="spellStart"/>
            <w:r w:rsidRPr="00E176FD">
              <w:rPr>
                <w:rFonts w:eastAsia="Calibri"/>
                <w:sz w:val="22"/>
                <w:szCs w:val="22"/>
              </w:rPr>
              <w:t>Подавайленко</w:t>
            </w:r>
            <w:proofErr w:type="spellEnd"/>
            <w:r w:rsidRPr="00E176FD">
              <w:rPr>
                <w:rFonts w:eastAsia="Calibri"/>
                <w:sz w:val="22"/>
                <w:szCs w:val="22"/>
              </w:rPr>
              <w:t xml:space="preserve"> Полина</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8-9/8</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Создание шарнирной куклы</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Проект</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Маркина Галина Васильевна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55</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Победитель</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19</w:t>
            </w:r>
          </w:p>
        </w:tc>
        <w:tc>
          <w:tcPr>
            <w:tcW w:w="1994" w:type="dxa"/>
            <w:vMerge/>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spacing w:line="256" w:lineRule="auto"/>
              <w:jc w:val="center"/>
              <w:rPr>
                <w:rFonts w:eastAsia="Calibri"/>
                <w:sz w:val="22"/>
                <w:szCs w:val="22"/>
              </w:rPr>
            </w:pP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proofErr w:type="spellStart"/>
            <w:r w:rsidRPr="00E176FD">
              <w:rPr>
                <w:rFonts w:eastAsia="Calibri"/>
                <w:sz w:val="22"/>
                <w:szCs w:val="22"/>
              </w:rPr>
              <w:t>Сауленко</w:t>
            </w:r>
            <w:proofErr w:type="spellEnd"/>
            <w:r w:rsidRPr="00E176FD">
              <w:rPr>
                <w:rFonts w:eastAsia="Calibri"/>
                <w:sz w:val="22"/>
                <w:szCs w:val="22"/>
              </w:rPr>
              <w:t xml:space="preserve"> Дарья</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 xml:space="preserve">Одинцовская СОШ №9 им. М.И. </w:t>
            </w:r>
            <w:proofErr w:type="spellStart"/>
            <w:r w:rsidRPr="00E176FD">
              <w:rPr>
                <w:rFonts w:ascii="Times New Roman" w:hAnsi="Times New Roman"/>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5-7/5</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Изготовление шкатулки из фетра</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Проект</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Маркина Галина Васильевна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53</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Призер</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lastRenderedPageBreak/>
              <w:t>20</w:t>
            </w:r>
          </w:p>
        </w:tc>
        <w:tc>
          <w:tcPr>
            <w:tcW w:w="1994" w:type="dxa"/>
            <w:vMerge/>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jc w:val="left"/>
              <w:rPr>
                <w:rFonts w:eastAsia="Calibri"/>
                <w:sz w:val="22"/>
                <w:szCs w:val="22"/>
              </w:rPr>
            </w:pP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t>Алексеева Валерия</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5-7/6</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Чехол для утюга с обвязкой из афганского квадрата. Подарок для мамы</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Проект</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Маркина Галина Васильевна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53</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Призер</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21</w:t>
            </w:r>
          </w:p>
        </w:tc>
        <w:tc>
          <w:tcPr>
            <w:tcW w:w="1994" w:type="dxa"/>
            <w:vMerge w:val="restart"/>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spacing w:line="254" w:lineRule="auto"/>
              <w:jc w:val="center"/>
              <w:rPr>
                <w:rFonts w:eastAsia="Calibri"/>
                <w:sz w:val="22"/>
                <w:szCs w:val="22"/>
              </w:rPr>
            </w:pPr>
            <w:r w:rsidRPr="00E176FD">
              <w:rPr>
                <w:rFonts w:eastAsia="Calibri"/>
                <w:sz w:val="22"/>
                <w:szCs w:val="22"/>
              </w:rPr>
              <w:t>Безопасность и здоровье человека</w:t>
            </w: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Макаренко Анастасия, Макаренко Елена</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t>МБОУ</w:t>
            </w:r>
          </w:p>
          <w:p w:rsidR="00E176FD" w:rsidRPr="00E176FD" w:rsidRDefault="00E176FD" w:rsidP="00E176FD">
            <w:pPr>
              <w:spacing w:line="256" w:lineRule="auto"/>
              <w:rPr>
                <w:rFonts w:eastAsia="Calibri"/>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5-7 / 6</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Спорт, как альтернатива вредным привычкам</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НИР</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Макаренко Ирина Александровна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73</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Победитель</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22</w:t>
            </w:r>
          </w:p>
        </w:tc>
        <w:tc>
          <w:tcPr>
            <w:tcW w:w="1994" w:type="dxa"/>
            <w:vMerge/>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jc w:val="left"/>
              <w:rPr>
                <w:rFonts w:eastAsia="Calibri"/>
                <w:sz w:val="22"/>
                <w:szCs w:val="22"/>
              </w:rPr>
            </w:pP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Трофимов Александр</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t>МБОУ</w:t>
            </w:r>
          </w:p>
          <w:p w:rsidR="00E176FD" w:rsidRPr="00E176FD" w:rsidRDefault="00E176FD" w:rsidP="00E176FD">
            <w:pPr>
              <w:spacing w:line="256" w:lineRule="auto"/>
              <w:rPr>
                <w:rFonts w:eastAsia="Calibri"/>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5-7/5</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Новогодние веселые старты</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Проект</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Иванова Александра Олеговна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63</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Призер</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 xml:space="preserve">  23</w:t>
            </w:r>
          </w:p>
        </w:tc>
        <w:tc>
          <w:tcPr>
            <w:tcW w:w="1994" w:type="dxa"/>
            <w:vMerge/>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jc w:val="left"/>
              <w:rPr>
                <w:rFonts w:eastAsia="Calibri"/>
                <w:sz w:val="22"/>
                <w:szCs w:val="22"/>
              </w:rPr>
            </w:pP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Акимов Андрей</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t>МБОУ</w:t>
            </w:r>
          </w:p>
          <w:p w:rsidR="00E176FD" w:rsidRPr="00E176FD" w:rsidRDefault="00E176FD" w:rsidP="00E176FD">
            <w:pPr>
              <w:spacing w:line="256" w:lineRule="auto"/>
              <w:rPr>
                <w:rFonts w:eastAsia="Calibri"/>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5-7/5</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А нужна ли мне физкультура</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Проект</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Иванова Александра Олеговна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62</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Призер</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24.</w:t>
            </w:r>
          </w:p>
        </w:tc>
        <w:tc>
          <w:tcPr>
            <w:tcW w:w="1994" w:type="dxa"/>
            <w:vMerge/>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jc w:val="left"/>
              <w:rPr>
                <w:rFonts w:eastAsia="Calibri"/>
                <w:sz w:val="22"/>
                <w:szCs w:val="22"/>
              </w:rPr>
            </w:pP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proofErr w:type="spellStart"/>
            <w:r w:rsidRPr="00E176FD">
              <w:rPr>
                <w:rFonts w:eastAsia="Calibri"/>
                <w:sz w:val="22"/>
                <w:szCs w:val="22"/>
              </w:rPr>
              <w:t>Подавайленко</w:t>
            </w:r>
            <w:proofErr w:type="spellEnd"/>
            <w:r w:rsidRPr="00E176FD">
              <w:rPr>
                <w:rFonts w:eastAsia="Calibri"/>
                <w:sz w:val="22"/>
                <w:szCs w:val="22"/>
              </w:rPr>
              <w:t xml:space="preserve"> Полина</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t>МБОУ</w:t>
            </w:r>
          </w:p>
          <w:p w:rsidR="00E176FD" w:rsidRPr="00E176FD" w:rsidRDefault="00E176FD" w:rsidP="00E176FD">
            <w:pPr>
              <w:spacing w:line="256" w:lineRule="auto"/>
              <w:rPr>
                <w:rFonts w:eastAsia="Calibri"/>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8-9/8</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Особенности двигательной координации у младших школьников с ограниченными возможностями здоровья</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НИР</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Кораблева Ирина Владимировна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75</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Победитель</w:t>
            </w:r>
          </w:p>
        </w:tc>
      </w:tr>
      <w:tr w:rsidR="00E176FD" w:rsidRPr="00E176FD" w:rsidTr="00AC589F">
        <w:trPr>
          <w:trHeight w:val="269"/>
        </w:trPr>
        <w:tc>
          <w:tcPr>
            <w:tcW w:w="568"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25.</w:t>
            </w:r>
          </w:p>
        </w:tc>
        <w:tc>
          <w:tcPr>
            <w:tcW w:w="1994" w:type="dxa"/>
            <w:tcBorders>
              <w:top w:val="single" w:sz="4" w:space="0" w:color="auto"/>
              <w:left w:val="single" w:sz="4" w:space="0" w:color="auto"/>
              <w:bottom w:val="single" w:sz="4" w:space="0" w:color="auto"/>
              <w:right w:val="single" w:sz="4" w:space="0" w:color="auto"/>
            </w:tcBorders>
            <w:vAlign w:val="center"/>
          </w:tcPr>
          <w:p w:rsidR="00E176FD" w:rsidRPr="00E176FD" w:rsidRDefault="00E176FD" w:rsidP="00E176FD">
            <w:pPr>
              <w:jc w:val="left"/>
              <w:rPr>
                <w:rFonts w:eastAsia="Calibri"/>
                <w:sz w:val="22"/>
                <w:szCs w:val="22"/>
              </w:rPr>
            </w:pPr>
          </w:p>
        </w:tc>
        <w:tc>
          <w:tcPr>
            <w:tcW w:w="142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 xml:space="preserve">Горбатенко </w:t>
            </w:r>
            <w:r w:rsidRPr="00E176FD">
              <w:rPr>
                <w:rFonts w:eastAsia="Calibri"/>
                <w:sz w:val="22"/>
                <w:szCs w:val="22"/>
              </w:rPr>
              <w:lastRenderedPageBreak/>
              <w:t>Артем</w:t>
            </w:r>
          </w:p>
        </w:tc>
        <w:tc>
          <w:tcPr>
            <w:tcW w:w="1851"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rPr>
                <w:rFonts w:eastAsia="Calibri"/>
                <w:sz w:val="22"/>
                <w:szCs w:val="22"/>
              </w:rPr>
            </w:pPr>
            <w:r w:rsidRPr="00E176FD">
              <w:rPr>
                <w:rFonts w:eastAsia="Calibri"/>
                <w:sz w:val="22"/>
                <w:szCs w:val="22"/>
              </w:rPr>
              <w:lastRenderedPageBreak/>
              <w:t>МБОУ</w:t>
            </w:r>
          </w:p>
          <w:p w:rsidR="00E176FD" w:rsidRPr="00E176FD" w:rsidRDefault="00E176FD" w:rsidP="00E176FD">
            <w:pPr>
              <w:spacing w:line="256" w:lineRule="auto"/>
              <w:rPr>
                <w:rFonts w:eastAsia="Calibri"/>
                <w:sz w:val="22"/>
                <w:szCs w:val="22"/>
              </w:rPr>
            </w:pPr>
            <w:r w:rsidRPr="00E176FD">
              <w:rPr>
                <w:rFonts w:eastAsia="Calibri"/>
                <w:sz w:val="22"/>
                <w:szCs w:val="22"/>
              </w:rPr>
              <w:lastRenderedPageBreak/>
              <w:t xml:space="preserve">Одинцовская СОШ №9 им. М.И. </w:t>
            </w:r>
            <w:proofErr w:type="spellStart"/>
            <w:r w:rsidRPr="00E176FD">
              <w:rPr>
                <w:rFonts w:eastAsia="Calibri"/>
                <w:sz w:val="22"/>
                <w:szCs w:val="22"/>
              </w:rPr>
              <w:t>Неделина</w:t>
            </w:r>
            <w:proofErr w:type="spellEnd"/>
          </w:p>
        </w:tc>
        <w:tc>
          <w:tcPr>
            <w:tcW w:w="113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lastRenderedPageBreak/>
              <w:t>8-9/8</w:t>
            </w:r>
          </w:p>
        </w:tc>
        <w:tc>
          <w:tcPr>
            <w:tcW w:w="2449"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Что такое стробоскоп?</w:t>
            </w:r>
          </w:p>
        </w:tc>
        <w:tc>
          <w:tcPr>
            <w:tcW w:w="1567"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center"/>
              <w:rPr>
                <w:rFonts w:eastAsia="Calibri"/>
                <w:sz w:val="22"/>
                <w:szCs w:val="22"/>
              </w:rPr>
            </w:pPr>
            <w:r w:rsidRPr="00E176FD">
              <w:rPr>
                <w:rFonts w:eastAsia="Calibri"/>
                <w:sz w:val="22"/>
                <w:szCs w:val="22"/>
              </w:rPr>
              <w:t>Проект</w:t>
            </w:r>
          </w:p>
        </w:tc>
        <w:tc>
          <w:tcPr>
            <w:tcW w:w="1993"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Горбатенко Ольга </w:t>
            </w:r>
            <w:r w:rsidRPr="00E176FD">
              <w:rPr>
                <w:rFonts w:eastAsia="Calibri"/>
                <w:sz w:val="22"/>
                <w:szCs w:val="22"/>
              </w:rPr>
              <w:lastRenderedPageBreak/>
              <w:t>Федоровна</w:t>
            </w:r>
          </w:p>
        </w:tc>
        <w:tc>
          <w:tcPr>
            <w:tcW w:w="1424"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lastRenderedPageBreak/>
              <w:t>62</w:t>
            </w:r>
          </w:p>
        </w:tc>
        <w:tc>
          <w:tcPr>
            <w:tcW w:w="902" w:type="dxa"/>
            <w:tcBorders>
              <w:top w:val="single" w:sz="4" w:space="0" w:color="auto"/>
              <w:left w:val="single" w:sz="4" w:space="0" w:color="auto"/>
              <w:bottom w:val="single" w:sz="4" w:space="0" w:color="auto"/>
              <w:right w:val="single" w:sz="4" w:space="0" w:color="auto"/>
            </w:tcBorders>
          </w:tcPr>
          <w:p w:rsidR="00E176FD" w:rsidRPr="00E176FD" w:rsidRDefault="00E176FD" w:rsidP="00E176FD">
            <w:pPr>
              <w:spacing w:line="256" w:lineRule="auto"/>
              <w:jc w:val="left"/>
              <w:rPr>
                <w:rFonts w:eastAsia="Calibri"/>
                <w:sz w:val="22"/>
                <w:szCs w:val="22"/>
              </w:rPr>
            </w:pPr>
            <w:r w:rsidRPr="00E176FD">
              <w:rPr>
                <w:rFonts w:eastAsia="Calibri"/>
                <w:sz w:val="22"/>
                <w:szCs w:val="22"/>
              </w:rPr>
              <w:t>Призе</w:t>
            </w:r>
            <w:r w:rsidRPr="00E176FD">
              <w:rPr>
                <w:rFonts w:eastAsia="Calibri"/>
                <w:sz w:val="22"/>
                <w:szCs w:val="22"/>
              </w:rPr>
              <w:lastRenderedPageBreak/>
              <w:t>р</w:t>
            </w:r>
          </w:p>
        </w:tc>
      </w:tr>
    </w:tbl>
    <w:p w:rsidR="00E176FD" w:rsidRPr="00E176FD" w:rsidRDefault="00E176FD" w:rsidP="00E176FD">
      <w:pPr>
        <w:jc w:val="left"/>
        <w:rPr>
          <w:rFonts w:ascii="Times New Roman" w:eastAsia="Calibri" w:hAnsi="Times New Roman"/>
          <w:b/>
          <w:sz w:val="24"/>
          <w:szCs w:val="24"/>
        </w:rPr>
      </w:pPr>
      <w:r w:rsidRPr="00E176FD">
        <w:rPr>
          <w:rFonts w:ascii="Times New Roman" w:eastAsia="Calibri" w:hAnsi="Times New Roman"/>
          <w:b/>
          <w:sz w:val="24"/>
          <w:szCs w:val="24"/>
        </w:rPr>
        <w:lastRenderedPageBreak/>
        <w:t>Результаты окружной научно-практической конференции: 5 победителей (в прошлом году - 2), 13 призеров, 7 участников.</w:t>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2155"/>
        <w:gridCol w:w="992"/>
        <w:gridCol w:w="2268"/>
        <w:gridCol w:w="1701"/>
        <w:gridCol w:w="2268"/>
        <w:gridCol w:w="1842"/>
        <w:gridCol w:w="993"/>
        <w:gridCol w:w="1134"/>
      </w:tblGrid>
      <w:tr w:rsidR="00E176FD" w:rsidRPr="00E176FD" w:rsidTr="00AC589F">
        <w:trPr>
          <w:trHeight w:val="1412"/>
        </w:trPr>
        <w:tc>
          <w:tcPr>
            <w:tcW w:w="1106" w:type="dxa"/>
            <w:tcBorders>
              <w:top w:val="single" w:sz="4" w:space="0" w:color="auto"/>
              <w:left w:val="single" w:sz="4" w:space="0" w:color="auto"/>
              <w:bottom w:val="single" w:sz="4" w:space="0" w:color="auto"/>
              <w:right w:val="single" w:sz="4" w:space="0" w:color="auto"/>
            </w:tcBorders>
            <w:hideMark/>
          </w:tcPr>
          <w:p w:rsidR="00E176FD" w:rsidRPr="00E176FD" w:rsidRDefault="00E176FD" w:rsidP="00E176FD">
            <w:pPr>
              <w:jc w:val="center"/>
              <w:rPr>
                <w:rFonts w:eastAsia="Calibri"/>
                <w:b/>
                <w:sz w:val="22"/>
                <w:szCs w:val="22"/>
              </w:rPr>
            </w:pPr>
            <w:r w:rsidRPr="00E176FD">
              <w:rPr>
                <w:rFonts w:eastAsia="Calibri"/>
                <w:b/>
                <w:sz w:val="22"/>
                <w:szCs w:val="22"/>
              </w:rPr>
              <w:t xml:space="preserve">№ </w:t>
            </w:r>
            <w:proofErr w:type="gramStart"/>
            <w:r w:rsidRPr="00E176FD">
              <w:rPr>
                <w:rFonts w:eastAsia="Calibri"/>
                <w:b/>
                <w:sz w:val="22"/>
                <w:szCs w:val="22"/>
              </w:rPr>
              <w:t>п</w:t>
            </w:r>
            <w:proofErr w:type="gramEnd"/>
            <w:r w:rsidRPr="00E176FD">
              <w:rPr>
                <w:rFonts w:eastAsia="Calibri"/>
                <w:b/>
                <w:sz w:val="22"/>
                <w:szCs w:val="22"/>
              </w:rPr>
              <w:t>/п</w:t>
            </w:r>
          </w:p>
        </w:tc>
        <w:tc>
          <w:tcPr>
            <w:tcW w:w="2155" w:type="dxa"/>
            <w:tcBorders>
              <w:top w:val="single" w:sz="4" w:space="0" w:color="auto"/>
              <w:left w:val="single" w:sz="4" w:space="0" w:color="auto"/>
              <w:bottom w:val="single" w:sz="4" w:space="0" w:color="auto"/>
              <w:right w:val="single" w:sz="4" w:space="0" w:color="auto"/>
            </w:tcBorders>
            <w:vAlign w:val="center"/>
          </w:tcPr>
          <w:p w:rsidR="00E176FD" w:rsidRPr="00E176FD" w:rsidRDefault="00E176FD" w:rsidP="00E176FD">
            <w:pPr>
              <w:jc w:val="center"/>
              <w:rPr>
                <w:rFonts w:eastAsia="Calibri"/>
                <w:b/>
                <w:sz w:val="22"/>
                <w:szCs w:val="22"/>
              </w:rPr>
            </w:pPr>
            <w:r w:rsidRPr="00E176FD">
              <w:rPr>
                <w:rFonts w:eastAsia="Calibri"/>
                <w:b/>
                <w:sz w:val="22"/>
                <w:szCs w:val="22"/>
              </w:rPr>
              <w:t xml:space="preserve">Название ОУ </w:t>
            </w:r>
          </w:p>
          <w:p w:rsidR="00E176FD" w:rsidRPr="00E176FD" w:rsidRDefault="00E176FD" w:rsidP="00E176FD">
            <w:pPr>
              <w:jc w:val="center"/>
              <w:rPr>
                <w:rFonts w:eastAsia="Calibri"/>
                <w:b/>
                <w:sz w:val="22"/>
                <w:szCs w:val="22"/>
              </w:rPr>
            </w:pPr>
          </w:p>
          <w:p w:rsidR="00E176FD" w:rsidRPr="00E176FD" w:rsidRDefault="00E176FD" w:rsidP="00E176FD">
            <w:pPr>
              <w:jc w:val="center"/>
              <w:rPr>
                <w:rFonts w:eastAsia="Calibri"/>
                <w:b/>
                <w:sz w:val="22"/>
                <w:szCs w:val="22"/>
              </w:rPr>
            </w:pPr>
          </w:p>
          <w:p w:rsidR="00E176FD" w:rsidRPr="00E176FD" w:rsidRDefault="00E176FD" w:rsidP="00E176FD">
            <w:pPr>
              <w:jc w:val="center"/>
              <w:rPr>
                <w:rFonts w:eastAsia="Calibri"/>
                <w:b/>
                <w:sz w:val="22"/>
                <w:szCs w:val="22"/>
              </w:rPr>
            </w:pPr>
          </w:p>
          <w:p w:rsidR="00E176FD" w:rsidRPr="00E176FD" w:rsidRDefault="00E176FD" w:rsidP="00E176FD">
            <w:pPr>
              <w:jc w:val="left"/>
              <w:rPr>
                <w:rFonts w:eastAsia="Calibri"/>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E176FD" w:rsidRPr="00E176FD" w:rsidRDefault="00E176FD" w:rsidP="00E176FD">
            <w:pPr>
              <w:ind w:firstLine="8"/>
              <w:jc w:val="center"/>
              <w:rPr>
                <w:rFonts w:eastAsia="Calibri"/>
                <w:b/>
                <w:sz w:val="22"/>
                <w:szCs w:val="22"/>
              </w:rPr>
            </w:pPr>
            <w:r w:rsidRPr="00E176FD">
              <w:rPr>
                <w:rFonts w:eastAsia="Calibri"/>
                <w:b/>
                <w:sz w:val="22"/>
                <w:szCs w:val="22"/>
              </w:rPr>
              <w:t>Возраст</w:t>
            </w:r>
          </w:p>
          <w:p w:rsidR="00E176FD" w:rsidRPr="00E176FD" w:rsidRDefault="00E176FD" w:rsidP="00E176FD">
            <w:pPr>
              <w:ind w:firstLine="8"/>
              <w:jc w:val="center"/>
              <w:rPr>
                <w:rFonts w:eastAsia="Calibri"/>
                <w:b/>
                <w:sz w:val="22"/>
                <w:szCs w:val="22"/>
              </w:rPr>
            </w:pPr>
            <w:proofErr w:type="spellStart"/>
            <w:r w:rsidRPr="00E176FD">
              <w:rPr>
                <w:rFonts w:eastAsia="Calibri"/>
                <w:b/>
                <w:sz w:val="22"/>
                <w:szCs w:val="22"/>
              </w:rPr>
              <w:t>ная</w:t>
            </w:r>
            <w:proofErr w:type="spellEnd"/>
            <w:r w:rsidRPr="00E176FD">
              <w:rPr>
                <w:rFonts w:eastAsia="Calibri"/>
                <w:b/>
                <w:sz w:val="22"/>
                <w:szCs w:val="22"/>
              </w:rPr>
              <w:t xml:space="preserve"> группа/</w:t>
            </w:r>
          </w:p>
          <w:p w:rsidR="00E176FD" w:rsidRPr="00E176FD" w:rsidRDefault="00E176FD" w:rsidP="00E176FD">
            <w:pPr>
              <w:ind w:firstLine="8"/>
              <w:jc w:val="center"/>
              <w:rPr>
                <w:rFonts w:eastAsia="Calibri"/>
                <w:b/>
                <w:sz w:val="22"/>
                <w:szCs w:val="22"/>
              </w:rPr>
            </w:pPr>
            <w:r w:rsidRPr="00E176FD">
              <w:rPr>
                <w:rFonts w:eastAsia="Calibri"/>
                <w:b/>
                <w:sz w:val="22"/>
                <w:szCs w:val="22"/>
              </w:rPr>
              <w:t>класс</w:t>
            </w:r>
          </w:p>
          <w:p w:rsidR="00E176FD" w:rsidRPr="00E176FD" w:rsidRDefault="00E176FD" w:rsidP="00E176FD">
            <w:pPr>
              <w:ind w:firstLine="8"/>
              <w:jc w:val="center"/>
              <w:rPr>
                <w:rFonts w:eastAsia="Calibri"/>
                <w:b/>
                <w:sz w:val="22"/>
                <w:szCs w:val="22"/>
              </w:rPr>
            </w:pPr>
          </w:p>
          <w:p w:rsidR="00E176FD" w:rsidRPr="00E176FD" w:rsidRDefault="00E176FD" w:rsidP="00E176FD">
            <w:pPr>
              <w:ind w:firstLine="8"/>
              <w:jc w:val="center"/>
              <w:rPr>
                <w:rFonts w:eastAsia="Calibri"/>
                <w:b/>
                <w:sz w:val="22"/>
                <w:szCs w:val="22"/>
              </w:rPr>
            </w:pPr>
          </w:p>
          <w:p w:rsidR="00E176FD" w:rsidRPr="00E176FD" w:rsidRDefault="00E176FD" w:rsidP="00E176FD">
            <w:pPr>
              <w:ind w:firstLine="8"/>
              <w:jc w:val="center"/>
              <w:rPr>
                <w:rFonts w:eastAsia="Calibri"/>
                <w:b/>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ind w:firstLine="22"/>
              <w:jc w:val="center"/>
              <w:rPr>
                <w:rFonts w:eastAsia="Calibri"/>
                <w:b/>
                <w:sz w:val="22"/>
                <w:szCs w:val="22"/>
              </w:rPr>
            </w:pPr>
            <w:r w:rsidRPr="00E176FD">
              <w:rPr>
                <w:rFonts w:eastAsia="Calibri"/>
                <w:b/>
                <w:sz w:val="22"/>
                <w:szCs w:val="22"/>
              </w:rPr>
              <w:t xml:space="preserve">Фамилия, </w:t>
            </w:r>
          </w:p>
          <w:p w:rsidR="00E176FD" w:rsidRPr="00E176FD" w:rsidRDefault="00E176FD" w:rsidP="00E176FD">
            <w:pPr>
              <w:ind w:firstLine="22"/>
              <w:jc w:val="center"/>
              <w:rPr>
                <w:rFonts w:eastAsia="Calibri"/>
                <w:b/>
                <w:sz w:val="22"/>
                <w:szCs w:val="22"/>
              </w:rPr>
            </w:pPr>
            <w:r w:rsidRPr="00E176FD">
              <w:rPr>
                <w:rFonts w:eastAsia="Calibri"/>
                <w:b/>
                <w:sz w:val="22"/>
                <w:szCs w:val="22"/>
              </w:rPr>
              <w:t xml:space="preserve">имя </w:t>
            </w:r>
          </w:p>
          <w:p w:rsidR="00E176FD" w:rsidRPr="00E176FD" w:rsidRDefault="00E176FD" w:rsidP="00E176FD">
            <w:pPr>
              <w:ind w:firstLine="22"/>
              <w:jc w:val="center"/>
              <w:rPr>
                <w:rFonts w:eastAsia="Calibri"/>
                <w:b/>
                <w:sz w:val="22"/>
                <w:szCs w:val="22"/>
              </w:rPr>
            </w:pPr>
            <w:r w:rsidRPr="00E176FD">
              <w:rPr>
                <w:rFonts w:eastAsia="Calibri"/>
                <w:b/>
                <w:sz w:val="22"/>
                <w:szCs w:val="22"/>
              </w:rPr>
              <w:t>участника (</w:t>
            </w:r>
            <w:r w:rsidRPr="00E176FD">
              <w:rPr>
                <w:rFonts w:eastAsia="Calibri"/>
                <w:b/>
                <w:i/>
                <w:sz w:val="22"/>
                <w:szCs w:val="22"/>
              </w:rPr>
              <w:t>полностью</w:t>
            </w:r>
            <w:r w:rsidRPr="00E176FD">
              <w:rPr>
                <w:rFonts w:eastAsia="Calibri"/>
                <w:b/>
                <w:sz w:val="22"/>
                <w:szCs w:val="22"/>
              </w:rPr>
              <w:t>)</w:t>
            </w:r>
          </w:p>
          <w:p w:rsidR="00E176FD" w:rsidRPr="00E176FD" w:rsidRDefault="00E176FD" w:rsidP="00E176FD">
            <w:pPr>
              <w:ind w:firstLine="22"/>
              <w:jc w:val="center"/>
              <w:rPr>
                <w:rFonts w:eastAsia="Calibri"/>
                <w:b/>
                <w:sz w:val="22"/>
                <w:szCs w:val="22"/>
              </w:rPr>
            </w:pPr>
          </w:p>
          <w:p w:rsidR="00E176FD" w:rsidRPr="00E176FD" w:rsidRDefault="00E176FD" w:rsidP="00E176FD">
            <w:pPr>
              <w:jc w:val="left"/>
              <w:rPr>
                <w:rFonts w:eastAsia="Calibri"/>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E176FD" w:rsidRPr="00E176FD" w:rsidRDefault="00E176FD" w:rsidP="00E176FD">
            <w:pPr>
              <w:jc w:val="center"/>
              <w:rPr>
                <w:rFonts w:eastAsia="Calibri"/>
                <w:b/>
                <w:sz w:val="22"/>
                <w:szCs w:val="22"/>
              </w:rPr>
            </w:pPr>
            <w:r w:rsidRPr="00E176FD">
              <w:rPr>
                <w:rFonts w:eastAsia="Calibri"/>
                <w:b/>
                <w:sz w:val="22"/>
                <w:szCs w:val="22"/>
              </w:rPr>
              <w:t xml:space="preserve">Вид работы: </w:t>
            </w:r>
          </w:p>
          <w:p w:rsidR="00E176FD" w:rsidRPr="00E176FD" w:rsidRDefault="00E176FD" w:rsidP="00E176FD">
            <w:pPr>
              <w:jc w:val="center"/>
              <w:rPr>
                <w:rFonts w:eastAsia="Calibri"/>
                <w:b/>
                <w:sz w:val="22"/>
                <w:szCs w:val="22"/>
              </w:rPr>
            </w:pPr>
            <w:proofErr w:type="gramStart"/>
            <w:r w:rsidRPr="00E176FD">
              <w:rPr>
                <w:rFonts w:eastAsia="Calibri"/>
                <w:b/>
                <w:sz w:val="22"/>
                <w:szCs w:val="22"/>
              </w:rPr>
              <w:t>(НИР,</w:t>
            </w:r>
            <w:proofErr w:type="gramEnd"/>
          </w:p>
          <w:p w:rsidR="00E176FD" w:rsidRPr="00E176FD" w:rsidRDefault="00E176FD" w:rsidP="00E176FD">
            <w:pPr>
              <w:jc w:val="center"/>
              <w:rPr>
                <w:rFonts w:eastAsia="Calibri"/>
                <w:b/>
                <w:sz w:val="22"/>
                <w:szCs w:val="22"/>
              </w:rPr>
            </w:pPr>
            <w:proofErr w:type="gramStart"/>
            <w:r w:rsidRPr="00E176FD">
              <w:rPr>
                <w:rFonts w:eastAsia="Calibri"/>
                <w:b/>
                <w:sz w:val="22"/>
                <w:szCs w:val="22"/>
              </w:rPr>
              <w:t>ПР</w:t>
            </w:r>
            <w:proofErr w:type="gramEnd"/>
            <w:r w:rsidRPr="00E176FD">
              <w:rPr>
                <w:rFonts w:eastAsia="Calibri"/>
                <w:b/>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ind w:firstLine="3"/>
              <w:jc w:val="center"/>
              <w:rPr>
                <w:rFonts w:eastAsia="Calibri"/>
                <w:b/>
                <w:sz w:val="22"/>
                <w:szCs w:val="22"/>
              </w:rPr>
            </w:pPr>
            <w:r w:rsidRPr="00E176FD">
              <w:rPr>
                <w:rFonts w:eastAsia="Calibri"/>
                <w:b/>
                <w:sz w:val="22"/>
                <w:szCs w:val="22"/>
              </w:rPr>
              <w:t>Название работы</w:t>
            </w:r>
          </w:p>
          <w:p w:rsidR="00E176FD" w:rsidRPr="00E176FD" w:rsidRDefault="00E176FD" w:rsidP="00E176FD">
            <w:pPr>
              <w:ind w:firstLine="3"/>
              <w:jc w:val="center"/>
              <w:rPr>
                <w:rFonts w:eastAsia="Calibri"/>
                <w:b/>
                <w:sz w:val="22"/>
                <w:szCs w:val="22"/>
              </w:rPr>
            </w:pPr>
          </w:p>
          <w:p w:rsidR="00E176FD" w:rsidRPr="00E176FD" w:rsidRDefault="00E176FD" w:rsidP="00E176FD">
            <w:pPr>
              <w:ind w:firstLine="3"/>
              <w:jc w:val="center"/>
              <w:rPr>
                <w:rFonts w:eastAsia="Calibri"/>
                <w:b/>
                <w:sz w:val="22"/>
                <w:szCs w:val="22"/>
              </w:rPr>
            </w:pPr>
          </w:p>
          <w:p w:rsidR="00E176FD" w:rsidRPr="00E176FD" w:rsidRDefault="00E176FD" w:rsidP="00E176FD">
            <w:pPr>
              <w:ind w:firstLine="3"/>
              <w:jc w:val="center"/>
              <w:rPr>
                <w:rFonts w:eastAsia="Calibri"/>
                <w:b/>
                <w:sz w:val="22"/>
                <w:szCs w:val="22"/>
              </w:rPr>
            </w:pPr>
          </w:p>
          <w:p w:rsidR="00E176FD" w:rsidRPr="00E176FD" w:rsidRDefault="00E176FD" w:rsidP="00E176FD">
            <w:pPr>
              <w:jc w:val="left"/>
              <w:rPr>
                <w:rFonts w:eastAsia="Calibri"/>
                <w:b/>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jc w:val="center"/>
              <w:rPr>
                <w:rFonts w:eastAsia="Calibri"/>
                <w:b/>
                <w:sz w:val="22"/>
                <w:szCs w:val="22"/>
              </w:rPr>
            </w:pPr>
            <w:r w:rsidRPr="00E176FD">
              <w:rPr>
                <w:rFonts w:eastAsia="Calibri"/>
                <w:b/>
                <w:sz w:val="22"/>
                <w:szCs w:val="22"/>
              </w:rPr>
              <w:t xml:space="preserve">Ф.И.О. </w:t>
            </w:r>
          </w:p>
          <w:p w:rsidR="00E176FD" w:rsidRPr="00E176FD" w:rsidRDefault="00E176FD" w:rsidP="00E176FD">
            <w:pPr>
              <w:jc w:val="center"/>
              <w:rPr>
                <w:rFonts w:eastAsia="Calibri"/>
                <w:b/>
                <w:sz w:val="22"/>
                <w:szCs w:val="22"/>
              </w:rPr>
            </w:pPr>
            <w:r w:rsidRPr="00E176FD">
              <w:rPr>
                <w:rFonts w:eastAsia="Calibri"/>
                <w:b/>
                <w:sz w:val="22"/>
                <w:szCs w:val="22"/>
              </w:rPr>
              <w:t>научного руководителя (</w:t>
            </w:r>
            <w:r w:rsidRPr="00E176FD">
              <w:rPr>
                <w:rFonts w:eastAsia="Calibri"/>
                <w:b/>
                <w:i/>
                <w:sz w:val="22"/>
                <w:szCs w:val="22"/>
              </w:rPr>
              <w:t>полностью</w:t>
            </w:r>
            <w:r w:rsidRPr="00E176FD">
              <w:rPr>
                <w:rFonts w:eastAsia="Calibri"/>
                <w:b/>
                <w:sz w:val="22"/>
                <w:szCs w:val="22"/>
              </w:rPr>
              <w:t>)</w:t>
            </w:r>
          </w:p>
          <w:p w:rsidR="00E176FD" w:rsidRPr="00E176FD" w:rsidRDefault="00E176FD" w:rsidP="00E176FD">
            <w:pPr>
              <w:jc w:val="left"/>
              <w:rPr>
                <w:rFonts w:eastAsia="Calibri"/>
                <w:b/>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spacing w:after="0" w:line="240" w:lineRule="auto"/>
              <w:jc w:val="center"/>
              <w:rPr>
                <w:rFonts w:ascii="Times New Roman" w:hAnsi="Times New Roman"/>
                <w:b/>
                <w:lang w:eastAsia="ru-RU"/>
              </w:rPr>
            </w:pPr>
            <w:r w:rsidRPr="00E176FD">
              <w:rPr>
                <w:rFonts w:ascii="Times New Roman" w:hAnsi="Times New Roman"/>
                <w:b/>
                <w:lang w:eastAsia="ru-RU"/>
              </w:rPr>
              <w:t>Итоговый</w:t>
            </w:r>
          </w:p>
          <w:p w:rsidR="00E176FD" w:rsidRPr="00E176FD" w:rsidRDefault="00E176FD" w:rsidP="00E176FD">
            <w:pPr>
              <w:spacing w:after="0" w:line="240" w:lineRule="auto"/>
              <w:jc w:val="center"/>
              <w:rPr>
                <w:rFonts w:ascii="Times New Roman" w:hAnsi="Times New Roman"/>
                <w:b/>
                <w:lang w:eastAsia="ru-RU"/>
              </w:rPr>
            </w:pPr>
            <w:r w:rsidRPr="00E176FD">
              <w:rPr>
                <w:rFonts w:ascii="Times New Roman" w:hAnsi="Times New Roman"/>
                <w:b/>
                <w:lang w:eastAsia="ru-RU"/>
              </w:rPr>
              <w:t>балл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E176FD" w:rsidRPr="00E176FD" w:rsidRDefault="00E176FD" w:rsidP="00E176FD">
            <w:pPr>
              <w:spacing w:after="0" w:line="240" w:lineRule="auto"/>
              <w:jc w:val="center"/>
              <w:rPr>
                <w:rFonts w:ascii="Times New Roman" w:hAnsi="Times New Roman"/>
                <w:b/>
                <w:lang w:eastAsia="ru-RU"/>
              </w:rPr>
            </w:pPr>
            <w:r w:rsidRPr="00E176FD">
              <w:rPr>
                <w:rFonts w:ascii="Times New Roman" w:hAnsi="Times New Roman"/>
                <w:b/>
                <w:lang w:eastAsia="ru-RU"/>
              </w:rPr>
              <w:t>Результат</w:t>
            </w:r>
          </w:p>
          <w:p w:rsidR="00E176FD" w:rsidRPr="00E176FD" w:rsidRDefault="00E176FD" w:rsidP="00E176FD">
            <w:pPr>
              <w:spacing w:after="0" w:line="240" w:lineRule="auto"/>
              <w:jc w:val="center"/>
              <w:rPr>
                <w:rFonts w:ascii="Times New Roman" w:hAnsi="Times New Roman"/>
                <w:b/>
                <w:lang w:eastAsia="ru-RU"/>
              </w:rPr>
            </w:pPr>
            <w:proofErr w:type="gramStart"/>
            <w:r w:rsidRPr="00E176FD">
              <w:rPr>
                <w:rFonts w:ascii="Times New Roman" w:hAnsi="Times New Roman"/>
                <w:b/>
                <w:lang w:eastAsia="ru-RU"/>
              </w:rPr>
              <w:t>(победитель,</w:t>
            </w:r>
            <w:proofErr w:type="gramEnd"/>
          </w:p>
          <w:p w:rsidR="00E176FD" w:rsidRPr="00E176FD" w:rsidRDefault="00E176FD" w:rsidP="00E176FD">
            <w:pPr>
              <w:spacing w:after="0" w:line="240" w:lineRule="auto"/>
              <w:jc w:val="center"/>
              <w:rPr>
                <w:rFonts w:ascii="Times New Roman" w:hAnsi="Times New Roman"/>
                <w:b/>
                <w:lang w:eastAsia="ru-RU"/>
              </w:rPr>
            </w:pPr>
            <w:r w:rsidRPr="00E176FD">
              <w:rPr>
                <w:rFonts w:ascii="Times New Roman" w:hAnsi="Times New Roman"/>
                <w:b/>
                <w:lang w:eastAsia="ru-RU"/>
              </w:rPr>
              <w:t>призер, участник)</w:t>
            </w:r>
          </w:p>
        </w:tc>
      </w:tr>
      <w:tr w:rsidR="00E176FD" w:rsidRPr="00E176FD" w:rsidTr="00AC589F">
        <w:trPr>
          <w:trHeight w:val="321"/>
        </w:trPr>
        <w:tc>
          <w:tcPr>
            <w:tcW w:w="14459" w:type="dxa"/>
            <w:gridSpan w:val="9"/>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jc w:val="center"/>
              <w:rPr>
                <w:rFonts w:eastAsia="Calibri"/>
                <w:b/>
                <w:sz w:val="24"/>
                <w:szCs w:val="24"/>
              </w:rPr>
            </w:pPr>
            <w:r w:rsidRPr="00E176FD">
              <w:rPr>
                <w:rFonts w:eastAsia="Calibri"/>
                <w:b/>
                <w:sz w:val="24"/>
                <w:szCs w:val="24"/>
              </w:rPr>
              <w:t>Человек и природа (химия, биология, экология)</w:t>
            </w:r>
          </w:p>
        </w:tc>
      </w:tr>
      <w:tr w:rsidR="00E176FD" w:rsidRPr="00E176FD" w:rsidTr="00AC589F">
        <w:trPr>
          <w:trHeight w:val="69"/>
        </w:trPr>
        <w:tc>
          <w:tcPr>
            <w:tcW w:w="110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920BA4">
            <w:pPr>
              <w:numPr>
                <w:ilvl w:val="0"/>
                <w:numId w:val="4"/>
              </w:numPr>
              <w:spacing w:after="0" w:line="240" w:lineRule="auto"/>
              <w:ind w:left="0" w:firstLine="0"/>
              <w:contextualSpacing/>
              <w:jc w:val="center"/>
              <w:rPr>
                <w:rFonts w:eastAsia="Calibri"/>
                <w:sz w:val="22"/>
                <w:szCs w:val="22"/>
              </w:rPr>
            </w:pPr>
          </w:p>
        </w:tc>
        <w:tc>
          <w:tcPr>
            <w:tcW w:w="21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Одинцовская СОШ №9 </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5-7/7</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Новикова Ирина</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НИР</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Лошади и </w:t>
            </w:r>
            <w:proofErr w:type="spellStart"/>
            <w:r w:rsidRPr="00E176FD">
              <w:rPr>
                <w:rFonts w:eastAsia="Calibri"/>
                <w:sz w:val="22"/>
                <w:szCs w:val="22"/>
              </w:rPr>
              <w:t>Иппотерапия</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Голубушкина Елена</w:t>
            </w:r>
          </w:p>
          <w:p w:rsidR="00E176FD" w:rsidRPr="00E176FD" w:rsidRDefault="00E176FD" w:rsidP="00E176FD">
            <w:pPr>
              <w:spacing w:line="256" w:lineRule="auto"/>
              <w:jc w:val="left"/>
              <w:rPr>
                <w:rFonts w:eastAsia="Calibri"/>
                <w:sz w:val="22"/>
                <w:szCs w:val="22"/>
              </w:rPr>
            </w:pPr>
            <w:r w:rsidRPr="00E176FD">
              <w:rPr>
                <w:rFonts w:eastAsia="Calibri"/>
                <w:sz w:val="22"/>
                <w:szCs w:val="22"/>
              </w:rPr>
              <w:t>Александровна</w:t>
            </w:r>
          </w:p>
        </w:tc>
        <w:tc>
          <w:tcPr>
            <w:tcW w:w="993" w:type="dxa"/>
            <w:shd w:val="clear" w:color="auto" w:fill="DAEEF3" w:themeFill="accent5" w:themeFillTint="33"/>
          </w:tcPr>
          <w:p w:rsidR="00E176FD" w:rsidRPr="00E176FD" w:rsidRDefault="00E176FD" w:rsidP="00E176FD">
            <w:pPr>
              <w:jc w:val="center"/>
              <w:rPr>
                <w:rFonts w:eastAsia="Calibri"/>
                <w:b/>
                <w:sz w:val="22"/>
                <w:szCs w:val="22"/>
              </w:rPr>
            </w:pPr>
            <w:r w:rsidRPr="00E176FD">
              <w:rPr>
                <w:rFonts w:eastAsia="Calibri"/>
                <w:b/>
                <w:sz w:val="22"/>
                <w:szCs w:val="22"/>
              </w:rPr>
              <w:t>29</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jc w:val="left"/>
              <w:rPr>
                <w:rFonts w:eastAsia="Calibri"/>
                <w:sz w:val="22"/>
                <w:szCs w:val="22"/>
              </w:rPr>
            </w:pPr>
            <w:r w:rsidRPr="00E176FD">
              <w:rPr>
                <w:rFonts w:eastAsia="Calibri"/>
                <w:sz w:val="22"/>
                <w:szCs w:val="22"/>
              </w:rPr>
              <w:t xml:space="preserve">Участник </w:t>
            </w:r>
          </w:p>
        </w:tc>
      </w:tr>
      <w:tr w:rsidR="00E176FD" w:rsidRPr="00E176FD" w:rsidTr="00AC589F">
        <w:trPr>
          <w:trHeight w:val="690"/>
        </w:trPr>
        <w:tc>
          <w:tcPr>
            <w:tcW w:w="110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920BA4">
            <w:pPr>
              <w:numPr>
                <w:ilvl w:val="0"/>
                <w:numId w:val="4"/>
              </w:numPr>
              <w:spacing w:after="0" w:line="240" w:lineRule="auto"/>
              <w:ind w:left="0" w:firstLine="0"/>
              <w:contextualSpacing/>
              <w:jc w:val="center"/>
              <w:rPr>
                <w:rFonts w:eastAsia="Calibri"/>
                <w:sz w:val="22"/>
                <w:szCs w:val="22"/>
              </w:rPr>
            </w:pPr>
          </w:p>
        </w:tc>
        <w:tc>
          <w:tcPr>
            <w:tcW w:w="21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 xml:space="preserve">Одинцовская СОШ №9 </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5-7/6</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t>Полухина</w:t>
            </w:r>
            <w:proofErr w:type="spellEnd"/>
            <w:r w:rsidRPr="00E176FD">
              <w:rPr>
                <w:rFonts w:eastAsia="Calibri"/>
                <w:sz w:val="22"/>
                <w:szCs w:val="22"/>
              </w:rPr>
              <w:t xml:space="preserve"> Таисия</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НИР</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Планета муравьев</w:t>
            </w:r>
          </w:p>
        </w:tc>
        <w:tc>
          <w:tcPr>
            <w:tcW w:w="184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Голубушкина Елена</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Александровна</w:t>
            </w:r>
          </w:p>
        </w:tc>
        <w:tc>
          <w:tcPr>
            <w:tcW w:w="993" w:type="dxa"/>
            <w:shd w:val="clear" w:color="auto" w:fill="DAEEF3" w:themeFill="accent5" w:themeFillTint="33"/>
          </w:tcPr>
          <w:p w:rsidR="00E176FD" w:rsidRPr="00E176FD" w:rsidRDefault="00E176FD" w:rsidP="00E176FD">
            <w:pPr>
              <w:jc w:val="center"/>
              <w:rPr>
                <w:rFonts w:eastAsia="Calibri"/>
                <w:b/>
                <w:sz w:val="22"/>
                <w:szCs w:val="22"/>
              </w:rPr>
            </w:pPr>
            <w:r w:rsidRPr="00E176FD">
              <w:rPr>
                <w:rFonts w:eastAsia="Calibri"/>
                <w:b/>
                <w:sz w:val="22"/>
                <w:szCs w:val="22"/>
              </w:rPr>
              <w:t>22</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jc w:val="left"/>
              <w:rPr>
                <w:rFonts w:eastAsia="Calibri"/>
                <w:sz w:val="22"/>
                <w:szCs w:val="22"/>
              </w:rPr>
            </w:pPr>
            <w:r w:rsidRPr="00E176FD">
              <w:rPr>
                <w:rFonts w:eastAsia="Calibri"/>
                <w:sz w:val="22"/>
                <w:szCs w:val="22"/>
              </w:rPr>
              <w:t xml:space="preserve">Участник </w:t>
            </w:r>
          </w:p>
        </w:tc>
      </w:tr>
      <w:tr w:rsidR="00E176FD" w:rsidRPr="00E176FD" w:rsidTr="00AC589F">
        <w:trPr>
          <w:trHeight w:val="269"/>
        </w:trPr>
        <w:tc>
          <w:tcPr>
            <w:tcW w:w="110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920BA4">
            <w:pPr>
              <w:numPr>
                <w:ilvl w:val="0"/>
                <w:numId w:val="4"/>
              </w:numPr>
              <w:spacing w:after="0" w:line="240" w:lineRule="auto"/>
              <w:ind w:left="0" w:firstLine="0"/>
              <w:contextualSpacing/>
              <w:jc w:val="center"/>
              <w:rPr>
                <w:rFonts w:eastAsia="Calibri"/>
                <w:sz w:val="22"/>
                <w:szCs w:val="22"/>
              </w:rPr>
            </w:pPr>
          </w:p>
        </w:tc>
        <w:tc>
          <w:tcPr>
            <w:tcW w:w="21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 xml:space="preserve">Одинцовская СОШ №9 </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5-7 / 7</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after="0" w:line="256" w:lineRule="auto"/>
              <w:jc w:val="left"/>
              <w:rPr>
                <w:rFonts w:ascii="Times New Roman" w:hAnsi="Times New Roman"/>
                <w:sz w:val="22"/>
                <w:szCs w:val="22"/>
              </w:rPr>
            </w:pPr>
            <w:proofErr w:type="spellStart"/>
            <w:r w:rsidRPr="00E176FD">
              <w:rPr>
                <w:rFonts w:ascii="Times New Roman" w:hAnsi="Times New Roman"/>
                <w:sz w:val="22"/>
                <w:szCs w:val="22"/>
              </w:rPr>
              <w:t>Лубнина</w:t>
            </w:r>
            <w:proofErr w:type="spellEnd"/>
            <w:r w:rsidRPr="00E176FD">
              <w:rPr>
                <w:rFonts w:ascii="Times New Roman" w:hAnsi="Times New Roman"/>
                <w:sz w:val="22"/>
                <w:szCs w:val="22"/>
              </w:rPr>
              <w:t xml:space="preserve"> Надежда</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jc w:val="left"/>
              <w:rPr>
                <w:rFonts w:eastAsia="Calibri"/>
                <w:sz w:val="22"/>
                <w:szCs w:val="22"/>
              </w:rPr>
            </w:pPr>
            <w:proofErr w:type="gramStart"/>
            <w:r w:rsidRPr="00E176FD">
              <w:rPr>
                <w:rFonts w:eastAsia="Calibri"/>
                <w:sz w:val="22"/>
                <w:szCs w:val="22"/>
              </w:rPr>
              <w:t>ПР</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 xml:space="preserve">Разведение </w:t>
            </w:r>
            <w:proofErr w:type="spellStart"/>
            <w:r w:rsidRPr="00E176FD">
              <w:rPr>
                <w:rFonts w:ascii="Times New Roman" w:hAnsi="Times New Roman"/>
                <w:sz w:val="22"/>
                <w:szCs w:val="22"/>
              </w:rPr>
              <w:t>артемий</w:t>
            </w:r>
            <w:proofErr w:type="spellEnd"/>
            <w:r w:rsidRPr="00E176FD">
              <w:rPr>
                <w:rFonts w:ascii="Times New Roman" w:hAnsi="Times New Roman"/>
                <w:sz w:val="22"/>
                <w:szCs w:val="22"/>
              </w:rPr>
              <w:t xml:space="preserve"> в домашних условиях</w:t>
            </w:r>
          </w:p>
        </w:tc>
        <w:tc>
          <w:tcPr>
            <w:tcW w:w="184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Голубушкина Елена</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Александровна</w:t>
            </w:r>
          </w:p>
        </w:tc>
        <w:tc>
          <w:tcPr>
            <w:tcW w:w="993" w:type="dxa"/>
            <w:shd w:val="clear" w:color="auto" w:fill="DAEEF3" w:themeFill="accent5" w:themeFillTint="33"/>
          </w:tcPr>
          <w:p w:rsidR="00E176FD" w:rsidRPr="00E176FD" w:rsidRDefault="00E176FD" w:rsidP="00E176FD">
            <w:pPr>
              <w:jc w:val="center"/>
              <w:rPr>
                <w:rFonts w:eastAsia="Calibri"/>
                <w:b/>
                <w:sz w:val="22"/>
                <w:szCs w:val="22"/>
              </w:rPr>
            </w:pPr>
            <w:r w:rsidRPr="00E176FD">
              <w:rPr>
                <w:rFonts w:eastAsia="Calibri"/>
                <w:b/>
                <w:sz w:val="22"/>
                <w:szCs w:val="22"/>
              </w:rPr>
              <w:t>50</w:t>
            </w:r>
          </w:p>
        </w:tc>
        <w:tc>
          <w:tcPr>
            <w:tcW w:w="1134" w:type="dxa"/>
            <w:shd w:val="clear" w:color="auto" w:fill="DAEEF3" w:themeFill="accent5" w:themeFillTint="33"/>
          </w:tcPr>
          <w:p w:rsidR="00E176FD" w:rsidRPr="00E176FD" w:rsidRDefault="00E176FD" w:rsidP="00E176FD">
            <w:pPr>
              <w:jc w:val="left"/>
              <w:rPr>
                <w:rFonts w:eastAsia="Calibri"/>
                <w:b/>
                <w:sz w:val="22"/>
                <w:szCs w:val="22"/>
              </w:rPr>
            </w:pPr>
            <w:r w:rsidRPr="00E176FD">
              <w:rPr>
                <w:rFonts w:eastAsia="Calibri"/>
                <w:b/>
                <w:sz w:val="22"/>
                <w:szCs w:val="22"/>
              </w:rPr>
              <w:t xml:space="preserve">Призер </w:t>
            </w:r>
          </w:p>
        </w:tc>
      </w:tr>
      <w:tr w:rsidR="00E176FD" w:rsidRPr="00E176FD" w:rsidTr="00AC589F">
        <w:trPr>
          <w:trHeight w:val="269"/>
        </w:trPr>
        <w:tc>
          <w:tcPr>
            <w:tcW w:w="110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920BA4">
            <w:pPr>
              <w:numPr>
                <w:ilvl w:val="0"/>
                <w:numId w:val="4"/>
              </w:numPr>
              <w:spacing w:after="0" w:line="240" w:lineRule="auto"/>
              <w:ind w:left="0" w:firstLine="0"/>
              <w:contextualSpacing/>
              <w:jc w:val="center"/>
              <w:rPr>
                <w:rFonts w:eastAsia="Calibri"/>
                <w:sz w:val="22"/>
                <w:szCs w:val="22"/>
              </w:rPr>
            </w:pPr>
          </w:p>
        </w:tc>
        <w:tc>
          <w:tcPr>
            <w:tcW w:w="21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b/>
                <w:sz w:val="22"/>
                <w:szCs w:val="22"/>
              </w:rPr>
            </w:pPr>
            <w:r w:rsidRPr="00E176FD">
              <w:rPr>
                <w:rFonts w:eastAsia="Calibri"/>
                <w:sz w:val="22"/>
                <w:szCs w:val="22"/>
              </w:rPr>
              <w:t xml:space="preserve">Одинцовская СОШ </w:t>
            </w:r>
            <w:r w:rsidRPr="00E176FD">
              <w:rPr>
                <w:rFonts w:eastAsia="Calibri"/>
                <w:sz w:val="22"/>
                <w:szCs w:val="22"/>
              </w:rPr>
              <w:lastRenderedPageBreak/>
              <w:t xml:space="preserve">№9 </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lastRenderedPageBreak/>
              <w:t>8-9/8</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Логинова Анастасия</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jc w:val="left"/>
              <w:rPr>
                <w:rFonts w:eastAsia="Calibri"/>
                <w:sz w:val="22"/>
                <w:szCs w:val="22"/>
              </w:rPr>
            </w:pPr>
            <w:proofErr w:type="gramStart"/>
            <w:r w:rsidRPr="00E176FD">
              <w:rPr>
                <w:rFonts w:eastAsia="Calibri"/>
                <w:sz w:val="22"/>
                <w:szCs w:val="22"/>
              </w:rPr>
              <w:t>ПР</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t>Аромапалочки</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Голубушкина Елена</w:t>
            </w:r>
          </w:p>
          <w:p w:rsidR="00E176FD" w:rsidRPr="00E176FD" w:rsidRDefault="00E176FD" w:rsidP="00E176FD">
            <w:pPr>
              <w:spacing w:line="256" w:lineRule="auto"/>
              <w:jc w:val="left"/>
              <w:rPr>
                <w:rFonts w:eastAsia="Calibri"/>
                <w:sz w:val="22"/>
                <w:szCs w:val="22"/>
              </w:rPr>
            </w:pPr>
            <w:r w:rsidRPr="00E176FD">
              <w:rPr>
                <w:rFonts w:eastAsia="Calibri"/>
                <w:sz w:val="22"/>
                <w:szCs w:val="22"/>
              </w:rPr>
              <w:lastRenderedPageBreak/>
              <w:t>Александровна</w:t>
            </w:r>
          </w:p>
        </w:tc>
        <w:tc>
          <w:tcPr>
            <w:tcW w:w="993" w:type="dxa"/>
            <w:shd w:val="clear" w:color="auto" w:fill="DAEEF3" w:themeFill="accent5" w:themeFillTint="33"/>
          </w:tcPr>
          <w:p w:rsidR="00E176FD" w:rsidRPr="00E176FD" w:rsidRDefault="00E176FD" w:rsidP="00E176FD">
            <w:pPr>
              <w:jc w:val="center"/>
              <w:rPr>
                <w:rFonts w:eastAsia="Calibri"/>
                <w:b/>
                <w:sz w:val="22"/>
                <w:szCs w:val="22"/>
              </w:rPr>
            </w:pPr>
            <w:r w:rsidRPr="00E176FD">
              <w:rPr>
                <w:rFonts w:eastAsia="Calibri"/>
                <w:b/>
                <w:sz w:val="22"/>
                <w:szCs w:val="22"/>
              </w:rPr>
              <w:lastRenderedPageBreak/>
              <w:t>17</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jc w:val="left"/>
              <w:rPr>
                <w:rFonts w:eastAsia="Calibri"/>
                <w:sz w:val="22"/>
                <w:szCs w:val="22"/>
              </w:rPr>
            </w:pPr>
            <w:r w:rsidRPr="00E176FD">
              <w:rPr>
                <w:rFonts w:eastAsia="Calibri"/>
                <w:sz w:val="22"/>
                <w:szCs w:val="22"/>
              </w:rPr>
              <w:t xml:space="preserve">Участник </w:t>
            </w:r>
          </w:p>
        </w:tc>
      </w:tr>
      <w:tr w:rsidR="00E176FD" w:rsidRPr="00E176FD" w:rsidTr="00AC589F">
        <w:trPr>
          <w:trHeight w:val="269"/>
        </w:trPr>
        <w:tc>
          <w:tcPr>
            <w:tcW w:w="14459" w:type="dxa"/>
            <w:gridSpan w:val="9"/>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4"/>
                <w:szCs w:val="24"/>
              </w:rPr>
            </w:pPr>
            <w:r w:rsidRPr="00E176FD">
              <w:rPr>
                <w:rFonts w:eastAsia="Calibri"/>
                <w:b/>
                <w:sz w:val="24"/>
                <w:szCs w:val="24"/>
              </w:rPr>
              <w:lastRenderedPageBreak/>
              <w:t>Небо и Земля (физика)</w:t>
            </w:r>
          </w:p>
        </w:tc>
      </w:tr>
      <w:tr w:rsidR="00E176FD" w:rsidRPr="00E176FD" w:rsidTr="00AC589F">
        <w:trPr>
          <w:trHeight w:val="269"/>
        </w:trPr>
        <w:tc>
          <w:tcPr>
            <w:tcW w:w="110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t>5</w:t>
            </w:r>
          </w:p>
        </w:tc>
        <w:tc>
          <w:tcPr>
            <w:tcW w:w="215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40" w:lineRule="auto"/>
              <w:jc w:val="left"/>
              <w:rPr>
                <w:rFonts w:ascii="Times New Roman" w:hAnsi="Times New Roman"/>
                <w:sz w:val="22"/>
                <w:szCs w:val="22"/>
                <w:lang w:eastAsia="ru-RU"/>
              </w:rPr>
            </w:pPr>
            <w:r w:rsidRPr="00E176FD">
              <w:rPr>
                <w:rFonts w:ascii="Times New Roman" w:hAnsi="Times New Roman"/>
                <w:sz w:val="22"/>
                <w:szCs w:val="22"/>
                <w:lang w:eastAsia="ru-RU"/>
              </w:rPr>
              <w:t>МБОУ</w:t>
            </w:r>
          </w:p>
          <w:p w:rsidR="00E176FD" w:rsidRPr="00E176FD" w:rsidRDefault="00E176FD" w:rsidP="00E176FD">
            <w:pPr>
              <w:spacing w:after="0" w:line="240" w:lineRule="auto"/>
              <w:jc w:val="left"/>
              <w:rPr>
                <w:rFonts w:ascii="Times New Roman" w:hAnsi="Times New Roman"/>
                <w:sz w:val="22"/>
                <w:szCs w:val="22"/>
                <w:lang w:eastAsia="ru-RU"/>
              </w:rPr>
            </w:pPr>
            <w:r w:rsidRPr="00E176FD">
              <w:rPr>
                <w:rFonts w:ascii="Times New Roman" w:hAnsi="Times New Roman"/>
                <w:sz w:val="22"/>
                <w:szCs w:val="22"/>
                <w:lang w:eastAsia="ru-RU"/>
              </w:rPr>
              <w:t xml:space="preserve">Одинцовская СОШ №9 им. М.И. </w:t>
            </w:r>
            <w:proofErr w:type="spellStart"/>
            <w:r w:rsidRPr="00E176FD">
              <w:rPr>
                <w:rFonts w:ascii="Times New Roman" w:hAnsi="Times New Roman"/>
                <w:sz w:val="22"/>
                <w:szCs w:val="22"/>
                <w:lang w:eastAsia="ru-RU"/>
              </w:rPr>
              <w:t>Неделина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176FD" w:rsidRPr="00E176FD" w:rsidRDefault="00E176FD" w:rsidP="00E176FD">
            <w:pPr>
              <w:jc w:val="left"/>
              <w:rPr>
                <w:rFonts w:eastAsia="Calibri"/>
                <w:sz w:val="22"/>
                <w:szCs w:val="22"/>
              </w:rPr>
            </w:pPr>
            <w:r w:rsidRPr="00E176FD">
              <w:rPr>
                <w:rFonts w:eastAsia="Calibri"/>
                <w:sz w:val="22"/>
                <w:szCs w:val="22"/>
              </w:rPr>
              <w:t>5-7/5</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r w:rsidRPr="00E176FD">
              <w:rPr>
                <w:rFonts w:eastAsia="Calibri"/>
                <w:sz w:val="22"/>
                <w:szCs w:val="22"/>
              </w:rPr>
              <w:t>Абрамов Александр</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r w:rsidRPr="00E176FD">
              <w:rPr>
                <w:rFonts w:eastAsia="Calibri"/>
                <w:sz w:val="22"/>
                <w:szCs w:val="22"/>
              </w:rPr>
              <w:t>НИР</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176FD" w:rsidRPr="00E176FD" w:rsidRDefault="00E176FD" w:rsidP="00E176FD">
            <w:pPr>
              <w:jc w:val="left"/>
              <w:rPr>
                <w:rFonts w:eastAsia="Calibri"/>
                <w:sz w:val="22"/>
                <w:szCs w:val="22"/>
              </w:rPr>
            </w:pPr>
            <w:r w:rsidRPr="00E176FD">
              <w:rPr>
                <w:rFonts w:eastAsia="Calibri"/>
                <w:sz w:val="22"/>
                <w:szCs w:val="22"/>
              </w:rPr>
              <w:t>Проверка меда на натуральность и качество</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proofErr w:type="spellStart"/>
            <w:r w:rsidRPr="00E176FD">
              <w:rPr>
                <w:rFonts w:eastAsia="Calibri"/>
                <w:sz w:val="22"/>
                <w:szCs w:val="22"/>
              </w:rPr>
              <w:t>Мунтян</w:t>
            </w:r>
            <w:proofErr w:type="spellEnd"/>
            <w:r w:rsidRPr="00E176FD">
              <w:rPr>
                <w:rFonts w:eastAsia="Calibri"/>
                <w:sz w:val="22"/>
                <w:szCs w:val="22"/>
              </w:rPr>
              <w:t xml:space="preserve"> Татьяна Венедиктовна</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2"/>
                <w:szCs w:val="22"/>
              </w:rPr>
            </w:pPr>
            <w:r w:rsidRPr="00E176FD">
              <w:rPr>
                <w:rFonts w:eastAsia="Calibri"/>
                <w:b/>
                <w:sz w:val="22"/>
                <w:szCs w:val="22"/>
              </w:rPr>
              <w:t>43</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b/>
                <w:sz w:val="22"/>
                <w:szCs w:val="22"/>
              </w:rPr>
            </w:pPr>
            <w:r w:rsidRPr="00E176FD">
              <w:rPr>
                <w:rFonts w:eastAsia="Calibri"/>
                <w:b/>
                <w:sz w:val="22"/>
                <w:szCs w:val="22"/>
              </w:rPr>
              <w:t>Призер</w:t>
            </w:r>
          </w:p>
        </w:tc>
      </w:tr>
      <w:tr w:rsidR="00E176FD" w:rsidRPr="00E176FD" w:rsidTr="00AC589F">
        <w:trPr>
          <w:trHeight w:val="269"/>
        </w:trPr>
        <w:tc>
          <w:tcPr>
            <w:tcW w:w="110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t>6</w:t>
            </w:r>
          </w:p>
        </w:tc>
        <w:tc>
          <w:tcPr>
            <w:tcW w:w="215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 xml:space="preserve">Одинцовская СОШ №9 </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8-9/8</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Соколов Александр</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proofErr w:type="gramStart"/>
            <w:r w:rsidRPr="00E176FD">
              <w:rPr>
                <w:rFonts w:eastAsia="Calibri"/>
                <w:sz w:val="22"/>
                <w:szCs w:val="22"/>
              </w:rPr>
              <w:t>ПР</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Волосяной гигрометр</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56" w:lineRule="auto"/>
              <w:jc w:val="left"/>
              <w:rPr>
                <w:rFonts w:ascii="Times New Roman" w:hAnsi="Times New Roman"/>
                <w:sz w:val="22"/>
                <w:szCs w:val="22"/>
              </w:rPr>
            </w:pPr>
            <w:proofErr w:type="spellStart"/>
            <w:r w:rsidRPr="00E176FD">
              <w:rPr>
                <w:rFonts w:ascii="Times New Roman" w:hAnsi="Times New Roman"/>
                <w:sz w:val="22"/>
                <w:szCs w:val="22"/>
              </w:rPr>
              <w:t>Мунтян</w:t>
            </w:r>
            <w:proofErr w:type="spellEnd"/>
            <w:r w:rsidRPr="00E176FD">
              <w:rPr>
                <w:rFonts w:ascii="Times New Roman" w:hAnsi="Times New Roman"/>
                <w:sz w:val="22"/>
                <w:szCs w:val="22"/>
              </w:rPr>
              <w:t xml:space="preserve"> Татьяна Венедиктовна</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2"/>
                <w:szCs w:val="22"/>
              </w:rPr>
            </w:pPr>
            <w:r w:rsidRPr="00E176FD">
              <w:rPr>
                <w:rFonts w:eastAsia="Calibri"/>
                <w:b/>
                <w:sz w:val="22"/>
                <w:szCs w:val="22"/>
              </w:rPr>
              <w:t>39</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b/>
                <w:sz w:val="22"/>
                <w:szCs w:val="22"/>
              </w:rPr>
            </w:pPr>
            <w:r w:rsidRPr="00E176FD">
              <w:rPr>
                <w:rFonts w:eastAsia="Calibri"/>
                <w:b/>
                <w:sz w:val="22"/>
                <w:szCs w:val="22"/>
              </w:rPr>
              <w:t>Призер</w:t>
            </w:r>
          </w:p>
        </w:tc>
      </w:tr>
      <w:tr w:rsidR="00E176FD" w:rsidRPr="00E176FD" w:rsidTr="00AC589F">
        <w:trPr>
          <w:trHeight w:val="546"/>
        </w:trPr>
        <w:tc>
          <w:tcPr>
            <w:tcW w:w="14459" w:type="dxa"/>
            <w:gridSpan w:val="9"/>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jc w:val="center"/>
              <w:rPr>
                <w:rFonts w:eastAsia="Calibri"/>
                <w:b/>
                <w:sz w:val="24"/>
                <w:szCs w:val="24"/>
              </w:rPr>
            </w:pPr>
            <w:r w:rsidRPr="00E176FD">
              <w:rPr>
                <w:rFonts w:eastAsia="Calibri"/>
                <w:b/>
                <w:sz w:val="24"/>
                <w:szCs w:val="24"/>
              </w:rPr>
              <w:t>Ключ к историческому Олимпу (история)</w:t>
            </w:r>
          </w:p>
        </w:tc>
      </w:tr>
      <w:tr w:rsidR="00E176FD" w:rsidRPr="00E176FD" w:rsidTr="00AC589F">
        <w:trPr>
          <w:trHeight w:val="193"/>
        </w:trPr>
        <w:tc>
          <w:tcPr>
            <w:tcW w:w="110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t>7</w:t>
            </w:r>
          </w:p>
        </w:tc>
        <w:tc>
          <w:tcPr>
            <w:tcW w:w="21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5-7/6</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Кадырова </w:t>
            </w:r>
            <w:proofErr w:type="spellStart"/>
            <w:r w:rsidRPr="00E176FD">
              <w:rPr>
                <w:rFonts w:eastAsia="Calibri"/>
                <w:sz w:val="22"/>
                <w:szCs w:val="22"/>
              </w:rPr>
              <w:t>Эминэ</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jc w:val="left"/>
              <w:rPr>
                <w:rFonts w:eastAsia="Calibri"/>
                <w:sz w:val="22"/>
                <w:szCs w:val="22"/>
              </w:rPr>
            </w:pPr>
            <w:r w:rsidRPr="00E176FD">
              <w:rPr>
                <w:rFonts w:eastAsia="Calibri"/>
                <w:sz w:val="22"/>
                <w:szCs w:val="22"/>
              </w:rPr>
              <w:t>НИР</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Подвиги наших предков</w:t>
            </w:r>
          </w:p>
        </w:tc>
        <w:tc>
          <w:tcPr>
            <w:tcW w:w="184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Тихонова Елена Вячеславовна</w:t>
            </w:r>
          </w:p>
        </w:tc>
        <w:tc>
          <w:tcPr>
            <w:tcW w:w="99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jc w:val="center"/>
              <w:rPr>
                <w:rFonts w:eastAsia="Calibri"/>
                <w:b/>
                <w:sz w:val="22"/>
                <w:szCs w:val="22"/>
              </w:rPr>
            </w:pPr>
            <w:r w:rsidRPr="00E176FD">
              <w:rPr>
                <w:rFonts w:eastAsia="Calibri"/>
                <w:b/>
                <w:sz w:val="22"/>
                <w:szCs w:val="22"/>
              </w:rPr>
              <w:t>62</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jc w:val="left"/>
              <w:rPr>
                <w:rFonts w:eastAsia="Calibri"/>
                <w:b/>
                <w:sz w:val="22"/>
                <w:szCs w:val="22"/>
              </w:rPr>
            </w:pPr>
            <w:r w:rsidRPr="00E176FD">
              <w:rPr>
                <w:rFonts w:eastAsia="Calibri"/>
                <w:b/>
                <w:sz w:val="22"/>
                <w:szCs w:val="22"/>
              </w:rPr>
              <w:t>Победитель</w:t>
            </w:r>
          </w:p>
        </w:tc>
      </w:tr>
      <w:tr w:rsidR="00E176FD" w:rsidRPr="00E176FD" w:rsidTr="00AC589F">
        <w:trPr>
          <w:trHeight w:val="419"/>
        </w:trPr>
        <w:tc>
          <w:tcPr>
            <w:tcW w:w="14459" w:type="dxa"/>
            <w:gridSpan w:val="9"/>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4"/>
                <w:szCs w:val="24"/>
              </w:rPr>
            </w:pPr>
            <w:r w:rsidRPr="00E176FD">
              <w:rPr>
                <w:rFonts w:eastAsia="Calibri"/>
                <w:b/>
                <w:sz w:val="24"/>
                <w:szCs w:val="24"/>
              </w:rPr>
              <w:t>Любители искусства слова (литература)</w:t>
            </w:r>
          </w:p>
        </w:tc>
      </w:tr>
      <w:tr w:rsidR="00E176FD" w:rsidRPr="00E176FD" w:rsidTr="00AC589F">
        <w:trPr>
          <w:trHeight w:val="419"/>
        </w:trPr>
        <w:tc>
          <w:tcPr>
            <w:tcW w:w="110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40" w:lineRule="auto"/>
              <w:jc w:val="left"/>
              <w:rPr>
                <w:rFonts w:eastAsia="Calibri"/>
                <w:sz w:val="22"/>
                <w:szCs w:val="22"/>
              </w:rPr>
            </w:pPr>
            <w:r w:rsidRPr="00E176FD">
              <w:rPr>
                <w:rFonts w:eastAsia="Calibri"/>
                <w:sz w:val="22"/>
                <w:szCs w:val="22"/>
              </w:rPr>
              <w:t>8</w:t>
            </w:r>
          </w:p>
        </w:tc>
        <w:tc>
          <w:tcPr>
            <w:tcW w:w="215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b/>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5-7/6</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Николаев Федор</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r w:rsidRPr="00E176FD">
              <w:rPr>
                <w:rFonts w:eastAsia="Calibri"/>
                <w:sz w:val="22"/>
                <w:szCs w:val="22"/>
              </w:rPr>
              <w:t>НИР</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Сказка ложь, да в ней намек…</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Ильичева Екатерина Николаевна</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2"/>
                <w:szCs w:val="22"/>
              </w:rPr>
            </w:pPr>
            <w:r w:rsidRPr="00E176FD">
              <w:rPr>
                <w:rFonts w:eastAsia="Calibri"/>
                <w:b/>
                <w:sz w:val="22"/>
                <w:szCs w:val="22"/>
              </w:rPr>
              <w:t>61,58</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b/>
                <w:sz w:val="22"/>
                <w:szCs w:val="22"/>
              </w:rPr>
            </w:pPr>
            <w:r w:rsidRPr="00E176FD">
              <w:rPr>
                <w:rFonts w:eastAsia="Calibri"/>
                <w:b/>
                <w:sz w:val="22"/>
                <w:szCs w:val="22"/>
              </w:rPr>
              <w:t>Победитель</w:t>
            </w:r>
          </w:p>
        </w:tc>
      </w:tr>
      <w:tr w:rsidR="00E176FD" w:rsidRPr="00E176FD" w:rsidTr="00AC589F">
        <w:trPr>
          <w:trHeight w:val="419"/>
        </w:trPr>
        <w:tc>
          <w:tcPr>
            <w:tcW w:w="110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40" w:lineRule="auto"/>
              <w:jc w:val="left"/>
              <w:rPr>
                <w:rFonts w:eastAsia="Calibri"/>
                <w:sz w:val="22"/>
                <w:szCs w:val="22"/>
              </w:rPr>
            </w:pPr>
            <w:r w:rsidRPr="00E176FD">
              <w:rPr>
                <w:rFonts w:eastAsia="Calibri"/>
                <w:sz w:val="22"/>
                <w:szCs w:val="22"/>
              </w:rPr>
              <w:t>9</w:t>
            </w:r>
          </w:p>
        </w:tc>
        <w:tc>
          <w:tcPr>
            <w:tcW w:w="215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 xml:space="preserve">Одинцовская СОШ №9 им. М.И. </w:t>
            </w:r>
            <w:proofErr w:type="spellStart"/>
            <w:r w:rsidRPr="00E176FD">
              <w:rPr>
                <w:rFonts w:ascii="Times New Roman" w:hAnsi="Times New Roman"/>
                <w:sz w:val="22"/>
                <w:szCs w:val="22"/>
              </w:rPr>
              <w:t>Неделина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5-7/5</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Кузьмина Екатерина</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proofErr w:type="gramStart"/>
            <w:r w:rsidRPr="00E176FD">
              <w:rPr>
                <w:rFonts w:eastAsia="Calibri"/>
                <w:sz w:val="22"/>
                <w:szCs w:val="22"/>
              </w:rPr>
              <w:t>ПР</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ind w:firstLine="3"/>
              <w:jc w:val="left"/>
              <w:rPr>
                <w:rFonts w:eastAsia="Calibri"/>
                <w:sz w:val="22"/>
                <w:szCs w:val="22"/>
              </w:rPr>
            </w:pPr>
            <w:r w:rsidRPr="00E176FD">
              <w:rPr>
                <w:rFonts w:eastAsia="Calibri"/>
                <w:sz w:val="22"/>
                <w:szCs w:val="22"/>
              </w:rPr>
              <w:t xml:space="preserve">У Лукоморья дуб зеленый в технике </w:t>
            </w:r>
            <w:proofErr w:type="spellStart"/>
            <w:r w:rsidRPr="00E176FD">
              <w:rPr>
                <w:rFonts w:eastAsia="Calibri"/>
                <w:sz w:val="22"/>
                <w:szCs w:val="22"/>
              </w:rPr>
              <w:t>Stopmotion</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r w:rsidRPr="00E176FD">
              <w:rPr>
                <w:rFonts w:eastAsia="Calibri"/>
                <w:sz w:val="22"/>
                <w:szCs w:val="22"/>
              </w:rPr>
              <w:t>Белозерцева Ольга Валерьевна</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2"/>
                <w:szCs w:val="22"/>
              </w:rPr>
            </w:pPr>
            <w:r w:rsidRPr="00E176FD">
              <w:rPr>
                <w:rFonts w:eastAsia="Calibri"/>
                <w:b/>
                <w:sz w:val="22"/>
                <w:szCs w:val="22"/>
              </w:rPr>
              <w:t>56,7</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b/>
                <w:sz w:val="22"/>
                <w:szCs w:val="22"/>
              </w:rPr>
            </w:pPr>
            <w:r w:rsidRPr="00E176FD">
              <w:rPr>
                <w:rFonts w:eastAsia="Calibri"/>
                <w:b/>
                <w:sz w:val="22"/>
                <w:szCs w:val="22"/>
              </w:rPr>
              <w:t xml:space="preserve">Призер </w:t>
            </w:r>
          </w:p>
        </w:tc>
      </w:tr>
      <w:tr w:rsidR="00E176FD" w:rsidRPr="00E176FD" w:rsidTr="00AC589F">
        <w:trPr>
          <w:trHeight w:val="323"/>
        </w:trPr>
        <w:tc>
          <w:tcPr>
            <w:tcW w:w="1445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jc w:val="center"/>
              <w:rPr>
                <w:rFonts w:eastAsia="Calibri"/>
                <w:b/>
                <w:sz w:val="24"/>
                <w:szCs w:val="24"/>
              </w:rPr>
            </w:pPr>
            <w:r w:rsidRPr="00E176FD">
              <w:rPr>
                <w:rFonts w:eastAsia="Calibri"/>
                <w:b/>
                <w:sz w:val="24"/>
                <w:szCs w:val="24"/>
              </w:rPr>
              <w:t>Первые шаги в науке (начальные классы)</w:t>
            </w:r>
          </w:p>
        </w:tc>
      </w:tr>
      <w:tr w:rsidR="00E176FD" w:rsidRPr="00E176FD" w:rsidTr="00AC589F">
        <w:trPr>
          <w:trHeight w:val="323"/>
        </w:trPr>
        <w:tc>
          <w:tcPr>
            <w:tcW w:w="11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t>10</w:t>
            </w:r>
          </w:p>
        </w:tc>
        <w:tc>
          <w:tcPr>
            <w:tcW w:w="21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b/>
                <w:sz w:val="22"/>
                <w:szCs w:val="22"/>
              </w:rPr>
            </w:pPr>
            <w:r w:rsidRPr="00E176FD">
              <w:rPr>
                <w:rFonts w:eastAsia="Calibri"/>
                <w:sz w:val="22"/>
                <w:szCs w:val="22"/>
              </w:rPr>
              <w:lastRenderedPageBreak/>
              <w:t xml:space="preserve">Одинцовская СОШ №9 им. М.И. </w:t>
            </w:r>
            <w:proofErr w:type="spellStart"/>
            <w:r w:rsidRPr="00E176FD">
              <w:rPr>
                <w:rFonts w:eastAsia="Calibri"/>
                <w:sz w:val="22"/>
                <w:szCs w:val="22"/>
              </w:rPr>
              <w:t>Неделина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lastRenderedPageBreak/>
              <w:t>1-2/2</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Панкратова Вероника</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НИР</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Микромир вокруг </w:t>
            </w:r>
            <w:r w:rsidRPr="00E176FD">
              <w:rPr>
                <w:rFonts w:eastAsia="Calibri"/>
                <w:sz w:val="22"/>
                <w:szCs w:val="22"/>
              </w:rPr>
              <w:lastRenderedPageBreak/>
              <w:t>нас</w:t>
            </w:r>
          </w:p>
        </w:tc>
        <w:tc>
          <w:tcPr>
            <w:tcW w:w="184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lastRenderedPageBreak/>
              <w:t>Светикова</w:t>
            </w:r>
            <w:proofErr w:type="spellEnd"/>
            <w:r w:rsidRPr="00E176FD">
              <w:rPr>
                <w:rFonts w:eastAsia="Calibri"/>
                <w:sz w:val="22"/>
                <w:szCs w:val="22"/>
              </w:rPr>
              <w:t xml:space="preserve"> </w:t>
            </w:r>
            <w:r w:rsidRPr="00E176FD">
              <w:rPr>
                <w:rFonts w:eastAsia="Calibri"/>
                <w:sz w:val="22"/>
                <w:szCs w:val="22"/>
              </w:rPr>
              <w:lastRenderedPageBreak/>
              <w:t>Наталия Валерьевна</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jc w:val="center"/>
              <w:rPr>
                <w:rFonts w:eastAsia="Calibri"/>
                <w:b/>
                <w:sz w:val="22"/>
                <w:szCs w:val="22"/>
              </w:rPr>
            </w:pPr>
            <w:r w:rsidRPr="00E176FD">
              <w:rPr>
                <w:rFonts w:eastAsia="Calibri"/>
                <w:b/>
                <w:sz w:val="22"/>
                <w:szCs w:val="22"/>
              </w:rPr>
              <w:lastRenderedPageBreak/>
              <w:t>70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jc w:val="left"/>
              <w:rPr>
                <w:rFonts w:eastAsia="Calibri"/>
                <w:b/>
                <w:sz w:val="22"/>
                <w:szCs w:val="22"/>
              </w:rPr>
            </w:pPr>
            <w:r w:rsidRPr="00E176FD">
              <w:rPr>
                <w:rFonts w:eastAsia="Calibri"/>
                <w:b/>
                <w:sz w:val="22"/>
                <w:szCs w:val="22"/>
              </w:rPr>
              <w:t>Призер</w:t>
            </w:r>
          </w:p>
        </w:tc>
      </w:tr>
      <w:tr w:rsidR="00E176FD" w:rsidRPr="00E176FD" w:rsidTr="00AC589F">
        <w:trPr>
          <w:trHeight w:val="323"/>
        </w:trPr>
        <w:tc>
          <w:tcPr>
            <w:tcW w:w="11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lastRenderedPageBreak/>
              <w:t>11</w:t>
            </w:r>
          </w:p>
        </w:tc>
        <w:tc>
          <w:tcPr>
            <w:tcW w:w="21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b/>
                <w:sz w:val="22"/>
                <w:szCs w:val="22"/>
              </w:rPr>
            </w:pPr>
            <w:r w:rsidRPr="00E176FD">
              <w:rPr>
                <w:rFonts w:eastAsia="Calibri"/>
                <w:sz w:val="22"/>
                <w:szCs w:val="22"/>
              </w:rPr>
              <w:t xml:space="preserve">Одинцовская СОШ №9 </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1-2/2</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t>Звянец</w:t>
            </w:r>
            <w:proofErr w:type="spellEnd"/>
            <w:r w:rsidRPr="00E176FD">
              <w:rPr>
                <w:rFonts w:eastAsia="Calibri"/>
                <w:sz w:val="22"/>
                <w:szCs w:val="22"/>
              </w:rPr>
              <w:t xml:space="preserve"> Елизавета</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spacing w:after="0" w:line="240" w:lineRule="auto"/>
              <w:jc w:val="left"/>
              <w:rPr>
                <w:rFonts w:ascii="Times New Roman" w:hAnsi="Times New Roman"/>
                <w:sz w:val="22"/>
                <w:szCs w:val="22"/>
                <w:lang w:eastAsia="ru-RU"/>
              </w:rPr>
            </w:pPr>
            <w:proofErr w:type="gramStart"/>
            <w:r w:rsidRPr="00E176FD">
              <w:rPr>
                <w:rFonts w:ascii="Times New Roman" w:hAnsi="Times New Roman"/>
                <w:sz w:val="22"/>
                <w:szCs w:val="22"/>
                <w:lang w:eastAsia="ru-RU"/>
              </w:rPr>
              <w:t>ПР</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Мойте руки</w:t>
            </w:r>
          </w:p>
        </w:tc>
        <w:tc>
          <w:tcPr>
            <w:tcW w:w="184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Истомина Татьяна Владимировна</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jc w:val="center"/>
              <w:rPr>
                <w:rFonts w:eastAsia="Calibri"/>
                <w:b/>
                <w:sz w:val="22"/>
                <w:szCs w:val="22"/>
              </w:rPr>
            </w:pPr>
            <w:r w:rsidRPr="00E176FD">
              <w:rPr>
                <w:rFonts w:eastAsia="Calibri"/>
                <w:b/>
                <w:sz w:val="22"/>
                <w:szCs w:val="22"/>
              </w:rPr>
              <w:t>72</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76FD" w:rsidRPr="00E176FD" w:rsidRDefault="00E176FD" w:rsidP="00E176FD">
            <w:pPr>
              <w:jc w:val="left"/>
              <w:rPr>
                <w:rFonts w:eastAsia="Calibri"/>
                <w:b/>
                <w:sz w:val="22"/>
                <w:szCs w:val="22"/>
              </w:rPr>
            </w:pPr>
            <w:r w:rsidRPr="00E176FD">
              <w:rPr>
                <w:rFonts w:eastAsia="Calibri"/>
                <w:b/>
                <w:sz w:val="22"/>
                <w:szCs w:val="22"/>
              </w:rPr>
              <w:t>Победитель</w:t>
            </w:r>
          </w:p>
        </w:tc>
      </w:tr>
      <w:tr w:rsidR="00E176FD" w:rsidRPr="00E176FD" w:rsidTr="00AC589F">
        <w:trPr>
          <w:trHeight w:val="323"/>
        </w:trPr>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t>12</w:t>
            </w:r>
          </w:p>
        </w:tc>
        <w:tc>
          <w:tcPr>
            <w:tcW w:w="215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b/>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jc w:val="left"/>
              <w:rPr>
                <w:rFonts w:eastAsia="Calibri"/>
                <w:sz w:val="22"/>
                <w:szCs w:val="22"/>
              </w:rPr>
            </w:pPr>
            <w:r w:rsidRPr="00E176FD">
              <w:rPr>
                <w:rFonts w:eastAsia="Calibri"/>
                <w:sz w:val="22"/>
                <w:szCs w:val="22"/>
              </w:rPr>
              <w:t>3/3</w:t>
            </w: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t>Санги</w:t>
            </w:r>
            <w:proofErr w:type="spellEnd"/>
            <w:r w:rsidRPr="00E176FD">
              <w:rPr>
                <w:rFonts w:eastAsia="Calibri"/>
                <w:sz w:val="22"/>
                <w:szCs w:val="22"/>
              </w:rPr>
              <w:t xml:space="preserve"> Владимир</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НИР</w:t>
            </w: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Карта добрых дел Одинцовского района</w:t>
            </w:r>
          </w:p>
        </w:tc>
        <w:tc>
          <w:tcPr>
            <w:tcW w:w="184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t>Болдышева</w:t>
            </w:r>
            <w:proofErr w:type="spellEnd"/>
            <w:r w:rsidRPr="00E176FD">
              <w:rPr>
                <w:rFonts w:eastAsia="Calibri"/>
                <w:sz w:val="22"/>
                <w:szCs w:val="22"/>
              </w:rPr>
              <w:t xml:space="preserve"> Вера Васильевна</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jc w:val="center"/>
              <w:rPr>
                <w:rFonts w:eastAsia="Calibri"/>
                <w:b/>
                <w:sz w:val="22"/>
                <w:szCs w:val="22"/>
              </w:rPr>
            </w:pPr>
            <w:r w:rsidRPr="00E176FD">
              <w:rPr>
                <w:rFonts w:eastAsia="Calibri"/>
                <w:b/>
                <w:sz w:val="22"/>
                <w:szCs w:val="22"/>
              </w:rPr>
              <w:t>45</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jc w:val="left"/>
              <w:rPr>
                <w:rFonts w:eastAsia="Calibri"/>
                <w:b/>
                <w:sz w:val="22"/>
                <w:szCs w:val="22"/>
              </w:rPr>
            </w:pPr>
            <w:r w:rsidRPr="00E176FD">
              <w:rPr>
                <w:rFonts w:eastAsia="Calibri"/>
                <w:b/>
                <w:sz w:val="22"/>
                <w:szCs w:val="22"/>
              </w:rPr>
              <w:t>Призер</w:t>
            </w:r>
          </w:p>
        </w:tc>
      </w:tr>
      <w:tr w:rsidR="00E176FD" w:rsidRPr="00E176FD" w:rsidTr="00AC589F">
        <w:trPr>
          <w:trHeight w:val="323"/>
        </w:trPr>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t>13</w:t>
            </w:r>
          </w:p>
        </w:tc>
        <w:tc>
          <w:tcPr>
            <w:tcW w:w="215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b/>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jc w:val="left"/>
              <w:rPr>
                <w:rFonts w:eastAsia="Calibri"/>
                <w:sz w:val="22"/>
                <w:szCs w:val="22"/>
              </w:rPr>
            </w:pPr>
            <w:r w:rsidRPr="00E176FD">
              <w:rPr>
                <w:rFonts w:eastAsia="Calibri"/>
                <w:sz w:val="22"/>
                <w:szCs w:val="22"/>
              </w:rPr>
              <w:t>3/3</w:t>
            </w: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Калугина Софья</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НИР</w:t>
            </w: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Военная патриотическая песня и ее влияние на человека</w:t>
            </w:r>
          </w:p>
        </w:tc>
        <w:tc>
          <w:tcPr>
            <w:tcW w:w="184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Самсонова Галина Васильевна</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jc w:val="center"/>
              <w:rPr>
                <w:rFonts w:eastAsia="Calibri"/>
                <w:b/>
                <w:sz w:val="22"/>
                <w:szCs w:val="22"/>
              </w:rPr>
            </w:pPr>
            <w:r w:rsidRPr="00E176FD">
              <w:rPr>
                <w:rFonts w:eastAsia="Calibri"/>
                <w:b/>
                <w:sz w:val="22"/>
                <w:szCs w:val="22"/>
              </w:rPr>
              <w:t>53</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76FD" w:rsidRPr="00E176FD" w:rsidRDefault="00E176FD" w:rsidP="00E176FD">
            <w:pPr>
              <w:jc w:val="left"/>
              <w:rPr>
                <w:rFonts w:eastAsia="Calibri"/>
                <w:b/>
                <w:sz w:val="22"/>
                <w:szCs w:val="22"/>
              </w:rPr>
            </w:pPr>
            <w:r w:rsidRPr="00E176FD">
              <w:rPr>
                <w:rFonts w:eastAsia="Calibri"/>
                <w:b/>
                <w:sz w:val="22"/>
                <w:szCs w:val="22"/>
              </w:rPr>
              <w:t>Призер</w:t>
            </w:r>
          </w:p>
        </w:tc>
      </w:tr>
      <w:tr w:rsidR="00E176FD" w:rsidRPr="00E176FD" w:rsidTr="00AC589F">
        <w:trPr>
          <w:trHeight w:val="269"/>
        </w:trPr>
        <w:tc>
          <w:tcPr>
            <w:tcW w:w="110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t>14</w:t>
            </w:r>
          </w:p>
        </w:tc>
        <w:tc>
          <w:tcPr>
            <w:tcW w:w="215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b/>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176FD" w:rsidRPr="00E176FD" w:rsidRDefault="00E176FD" w:rsidP="00E176FD">
            <w:pPr>
              <w:jc w:val="left"/>
              <w:rPr>
                <w:rFonts w:eastAsia="Calibri"/>
                <w:sz w:val="22"/>
                <w:szCs w:val="22"/>
              </w:rPr>
            </w:pPr>
            <w:r w:rsidRPr="00E176FD">
              <w:rPr>
                <w:rFonts w:eastAsia="Calibri"/>
                <w:sz w:val="22"/>
                <w:szCs w:val="22"/>
              </w:rPr>
              <w:t>4/4</w:t>
            </w:r>
          </w:p>
        </w:tc>
        <w:tc>
          <w:tcPr>
            <w:tcW w:w="226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Гущина Татьяна</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176FD" w:rsidRPr="00E176FD" w:rsidRDefault="00E176FD" w:rsidP="00E176FD">
            <w:pPr>
              <w:jc w:val="left"/>
              <w:rPr>
                <w:rFonts w:eastAsia="Calibri"/>
                <w:sz w:val="22"/>
                <w:szCs w:val="22"/>
              </w:rPr>
            </w:pPr>
            <w:r w:rsidRPr="00E176FD">
              <w:rPr>
                <w:rFonts w:eastAsia="Calibri"/>
                <w:sz w:val="22"/>
                <w:szCs w:val="22"/>
              </w:rPr>
              <w:t>НИР</w:t>
            </w:r>
          </w:p>
        </w:tc>
        <w:tc>
          <w:tcPr>
            <w:tcW w:w="226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176FD" w:rsidRPr="00E176FD" w:rsidRDefault="00E176FD" w:rsidP="00E176FD">
            <w:pPr>
              <w:jc w:val="left"/>
              <w:rPr>
                <w:rFonts w:eastAsia="Calibri"/>
                <w:sz w:val="22"/>
                <w:szCs w:val="22"/>
              </w:rPr>
            </w:pPr>
            <w:proofErr w:type="spellStart"/>
            <w:r w:rsidRPr="00E176FD">
              <w:rPr>
                <w:rFonts w:eastAsia="Calibri"/>
                <w:sz w:val="22"/>
                <w:szCs w:val="22"/>
              </w:rPr>
              <w:t>Экопродукция</w:t>
            </w:r>
            <w:proofErr w:type="spellEnd"/>
            <w:r w:rsidRPr="00E176FD">
              <w:rPr>
                <w:rFonts w:eastAsia="Calibri"/>
                <w:sz w:val="22"/>
                <w:szCs w:val="22"/>
              </w:rPr>
              <w:t>. Способна ли Россия занять лидирующие позиции на этом рынке в мире?</w:t>
            </w:r>
          </w:p>
        </w:tc>
        <w:tc>
          <w:tcPr>
            <w:tcW w:w="18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t>Нетылева</w:t>
            </w:r>
            <w:proofErr w:type="spellEnd"/>
            <w:r w:rsidRPr="00E176FD">
              <w:rPr>
                <w:rFonts w:eastAsia="Calibri"/>
                <w:sz w:val="22"/>
                <w:szCs w:val="22"/>
              </w:rPr>
              <w:t xml:space="preserve"> Ирина Владимировна</w:t>
            </w:r>
          </w:p>
        </w:tc>
        <w:tc>
          <w:tcPr>
            <w:tcW w:w="99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176FD" w:rsidRPr="00E176FD" w:rsidRDefault="00E176FD" w:rsidP="00E176FD">
            <w:pPr>
              <w:jc w:val="center"/>
              <w:rPr>
                <w:rFonts w:eastAsia="Calibri"/>
                <w:b/>
                <w:sz w:val="22"/>
                <w:szCs w:val="22"/>
              </w:rPr>
            </w:pPr>
            <w:r w:rsidRPr="00E176FD">
              <w:rPr>
                <w:rFonts w:eastAsia="Calibri"/>
                <w:b/>
                <w:sz w:val="22"/>
                <w:szCs w:val="22"/>
              </w:rPr>
              <w:t>48</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176FD" w:rsidRPr="00E176FD" w:rsidRDefault="00E176FD" w:rsidP="00E176FD">
            <w:pPr>
              <w:jc w:val="left"/>
              <w:rPr>
                <w:rFonts w:eastAsia="Calibri"/>
                <w:sz w:val="22"/>
                <w:szCs w:val="22"/>
              </w:rPr>
            </w:pPr>
            <w:r w:rsidRPr="00E176FD">
              <w:rPr>
                <w:rFonts w:eastAsia="Calibri"/>
                <w:sz w:val="22"/>
                <w:szCs w:val="22"/>
              </w:rPr>
              <w:t>Участник</w:t>
            </w:r>
          </w:p>
        </w:tc>
      </w:tr>
      <w:tr w:rsidR="00E176FD" w:rsidRPr="00E176FD" w:rsidTr="00AC589F">
        <w:trPr>
          <w:trHeight w:val="320"/>
        </w:trPr>
        <w:tc>
          <w:tcPr>
            <w:tcW w:w="14459" w:type="dxa"/>
            <w:gridSpan w:val="9"/>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4"/>
                <w:szCs w:val="24"/>
              </w:rPr>
            </w:pPr>
            <w:r w:rsidRPr="00E176FD">
              <w:rPr>
                <w:rFonts w:eastAsia="Calibri"/>
                <w:b/>
                <w:sz w:val="24"/>
                <w:szCs w:val="24"/>
                <w:lang w:val="en-US"/>
              </w:rPr>
              <w:t>GEOGRAFIE</w:t>
            </w:r>
            <w:r w:rsidRPr="00E176FD">
              <w:rPr>
                <w:rFonts w:eastAsia="Calibri"/>
                <w:b/>
                <w:sz w:val="24"/>
                <w:szCs w:val="24"/>
              </w:rPr>
              <w:t xml:space="preserve"> (география)</w:t>
            </w:r>
          </w:p>
        </w:tc>
      </w:tr>
      <w:tr w:rsidR="00E176FD" w:rsidRPr="00E176FD" w:rsidTr="00AC589F">
        <w:trPr>
          <w:trHeight w:val="320"/>
        </w:trPr>
        <w:tc>
          <w:tcPr>
            <w:tcW w:w="110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t>15</w:t>
            </w:r>
          </w:p>
        </w:tc>
        <w:tc>
          <w:tcPr>
            <w:tcW w:w="215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b/>
                <w:sz w:val="22"/>
                <w:szCs w:val="22"/>
              </w:rPr>
            </w:pPr>
            <w:r w:rsidRPr="00E176FD">
              <w:rPr>
                <w:rFonts w:eastAsia="Calibri"/>
                <w:sz w:val="22"/>
                <w:szCs w:val="22"/>
              </w:rPr>
              <w:t xml:space="preserve">Одинцовская СОШ №9 </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5-7/6</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t>Сальнова</w:t>
            </w:r>
            <w:proofErr w:type="spellEnd"/>
            <w:r w:rsidRPr="00E176FD">
              <w:rPr>
                <w:rFonts w:eastAsia="Calibri"/>
                <w:sz w:val="22"/>
                <w:szCs w:val="22"/>
              </w:rPr>
              <w:t xml:space="preserve"> Пелагея</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r w:rsidRPr="00E176FD">
              <w:rPr>
                <w:rFonts w:eastAsia="Calibri"/>
                <w:sz w:val="22"/>
                <w:szCs w:val="22"/>
              </w:rPr>
              <w:t>НИР</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Северное сияние</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t>Ханова</w:t>
            </w:r>
            <w:proofErr w:type="spellEnd"/>
            <w:r w:rsidRPr="00E176FD">
              <w:rPr>
                <w:rFonts w:eastAsia="Calibri"/>
                <w:sz w:val="22"/>
                <w:szCs w:val="22"/>
              </w:rPr>
              <w:t xml:space="preserve"> Марьям Магомедовна</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2"/>
                <w:szCs w:val="22"/>
              </w:rPr>
            </w:pPr>
            <w:r w:rsidRPr="00E176FD">
              <w:rPr>
                <w:rFonts w:eastAsia="Calibri"/>
                <w:b/>
                <w:sz w:val="22"/>
                <w:szCs w:val="22"/>
              </w:rPr>
              <w:t>43</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b/>
                <w:sz w:val="22"/>
                <w:szCs w:val="22"/>
              </w:rPr>
            </w:pPr>
            <w:r w:rsidRPr="00E176FD">
              <w:rPr>
                <w:rFonts w:eastAsia="Calibri"/>
                <w:b/>
                <w:sz w:val="22"/>
                <w:szCs w:val="22"/>
              </w:rPr>
              <w:t>Призер</w:t>
            </w:r>
          </w:p>
        </w:tc>
      </w:tr>
      <w:tr w:rsidR="00E176FD" w:rsidRPr="00E176FD" w:rsidTr="00AC589F">
        <w:trPr>
          <w:trHeight w:val="269"/>
        </w:trPr>
        <w:tc>
          <w:tcPr>
            <w:tcW w:w="14459" w:type="dxa"/>
            <w:gridSpan w:val="9"/>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jc w:val="left"/>
              <w:rPr>
                <w:rFonts w:eastAsia="Calibri"/>
                <w:b/>
                <w:sz w:val="24"/>
                <w:szCs w:val="24"/>
              </w:rPr>
            </w:pPr>
          </w:p>
        </w:tc>
      </w:tr>
      <w:tr w:rsidR="00E176FD" w:rsidRPr="00E176FD" w:rsidTr="00AC589F">
        <w:trPr>
          <w:trHeight w:val="312"/>
        </w:trPr>
        <w:tc>
          <w:tcPr>
            <w:tcW w:w="14459" w:type="dxa"/>
            <w:gridSpan w:val="9"/>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4"/>
                <w:szCs w:val="24"/>
              </w:rPr>
            </w:pPr>
            <w:r w:rsidRPr="00E176FD">
              <w:rPr>
                <w:rFonts w:eastAsia="Calibri"/>
                <w:b/>
                <w:sz w:val="24"/>
                <w:szCs w:val="24"/>
              </w:rPr>
              <w:lastRenderedPageBreak/>
              <w:t xml:space="preserve">Культурное наследие   (МХК, музыка, </w:t>
            </w:r>
            <w:proofErr w:type="gramStart"/>
            <w:r w:rsidRPr="00E176FD">
              <w:rPr>
                <w:rFonts w:eastAsia="Calibri"/>
                <w:b/>
                <w:sz w:val="24"/>
                <w:szCs w:val="24"/>
              </w:rPr>
              <w:t>ИЗО</w:t>
            </w:r>
            <w:proofErr w:type="gramEnd"/>
            <w:r w:rsidRPr="00E176FD">
              <w:rPr>
                <w:rFonts w:eastAsia="Calibri"/>
                <w:b/>
                <w:sz w:val="24"/>
                <w:szCs w:val="24"/>
              </w:rPr>
              <w:t>)</w:t>
            </w:r>
          </w:p>
        </w:tc>
      </w:tr>
      <w:tr w:rsidR="00E176FD" w:rsidRPr="00E176FD" w:rsidTr="00AC589F">
        <w:trPr>
          <w:trHeight w:val="269"/>
        </w:trPr>
        <w:tc>
          <w:tcPr>
            <w:tcW w:w="110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t>16</w:t>
            </w:r>
          </w:p>
        </w:tc>
        <w:tc>
          <w:tcPr>
            <w:tcW w:w="215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5-7/6</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Тюрина Виктория</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proofErr w:type="gramStart"/>
            <w:r w:rsidRPr="00E176FD">
              <w:rPr>
                <w:rFonts w:eastAsia="Calibri"/>
                <w:sz w:val="22"/>
                <w:szCs w:val="22"/>
              </w:rPr>
              <w:t>ПР</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Храм в шатровом стиле русской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Тихонова Елена Вячеславовна</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2"/>
                <w:szCs w:val="22"/>
              </w:rPr>
            </w:pPr>
            <w:r w:rsidRPr="00E176FD">
              <w:rPr>
                <w:rFonts w:eastAsia="Calibri"/>
                <w:b/>
                <w:sz w:val="22"/>
                <w:szCs w:val="22"/>
              </w:rPr>
              <w:t>47</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b/>
                <w:sz w:val="22"/>
                <w:szCs w:val="22"/>
              </w:rPr>
            </w:pPr>
            <w:r w:rsidRPr="00E176FD">
              <w:rPr>
                <w:rFonts w:eastAsia="Calibri"/>
                <w:b/>
                <w:sz w:val="22"/>
                <w:szCs w:val="22"/>
              </w:rPr>
              <w:t>Призер</w:t>
            </w:r>
          </w:p>
        </w:tc>
      </w:tr>
      <w:tr w:rsidR="00E176FD" w:rsidRPr="00E176FD" w:rsidTr="00AC589F">
        <w:trPr>
          <w:trHeight w:val="269"/>
        </w:trPr>
        <w:tc>
          <w:tcPr>
            <w:tcW w:w="14459" w:type="dxa"/>
            <w:gridSpan w:val="9"/>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jc w:val="center"/>
              <w:rPr>
                <w:rFonts w:eastAsia="Calibri"/>
                <w:b/>
                <w:sz w:val="24"/>
                <w:szCs w:val="24"/>
              </w:rPr>
            </w:pPr>
            <w:r w:rsidRPr="00E176FD">
              <w:rPr>
                <w:rFonts w:eastAsia="Calibri"/>
                <w:b/>
                <w:sz w:val="24"/>
                <w:szCs w:val="24"/>
              </w:rPr>
              <w:t>Золотое сечение (математика)</w:t>
            </w:r>
          </w:p>
        </w:tc>
      </w:tr>
      <w:tr w:rsidR="00E176FD" w:rsidRPr="00E176FD" w:rsidTr="00AC589F">
        <w:trPr>
          <w:trHeight w:val="269"/>
        </w:trPr>
        <w:tc>
          <w:tcPr>
            <w:tcW w:w="110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t>17</w:t>
            </w:r>
          </w:p>
        </w:tc>
        <w:tc>
          <w:tcPr>
            <w:tcW w:w="21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Одинцовская СОШ №9 </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8-9/8</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Логинова Анастасия</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jc w:val="left"/>
              <w:rPr>
                <w:rFonts w:eastAsia="Calibri"/>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Математические игры</w:t>
            </w:r>
          </w:p>
        </w:tc>
        <w:tc>
          <w:tcPr>
            <w:tcW w:w="184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t>Штанова</w:t>
            </w:r>
            <w:proofErr w:type="spellEnd"/>
            <w:r w:rsidRPr="00E176FD">
              <w:rPr>
                <w:rFonts w:eastAsia="Calibri"/>
                <w:sz w:val="22"/>
                <w:szCs w:val="22"/>
              </w:rPr>
              <w:t xml:space="preserve"> Людмила Петровна</w:t>
            </w:r>
          </w:p>
        </w:tc>
        <w:tc>
          <w:tcPr>
            <w:tcW w:w="99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jc w:val="center"/>
              <w:rPr>
                <w:rFonts w:eastAsia="Calibri"/>
                <w:b/>
                <w:sz w:val="22"/>
                <w:szCs w:val="22"/>
              </w:rPr>
            </w:pPr>
            <w:r w:rsidRPr="00E176FD">
              <w:rPr>
                <w:rFonts w:eastAsia="Calibri"/>
                <w:b/>
                <w:sz w:val="22"/>
                <w:szCs w:val="22"/>
              </w:rPr>
              <w:t>61</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jc w:val="left"/>
              <w:rPr>
                <w:rFonts w:eastAsia="Calibri"/>
                <w:b/>
                <w:sz w:val="22"/>
                <w:szCs w:val="22"/>
              </w:rPr>
            </w:pPr>
            <w:r w:rsidRPr="00E176FD">
              <w:rPr>
                <w:rFonts w:eastAsia="Calibri"/>
                <w:b/>
                <w:sz w:val="22"/>
                <w:szCs w:val="22"/>
              </w:rPr>
              <w:t>Победитель</w:t>
            </w:r>
          </w:p>
        </w:tc>
      </w:tr>
      <w:tr w:rsidR="00E176FD" w:rsidRPr="00E176FD" w:rsidTr="00AC589F">
        <w:trPr>
          <w:trHeight w:val="269"/>
        </w:trPr>
        <w:tc>
          <w:tcPr>
            <w:tcW w:w="14459" w:type="dxa"/>
            <w:gridSpan w:val="9"/>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4"/>
                <w:szCs w:val="24"/>
              </w:rPr>
            </w:pPr>
            <w:r w:rsidRPr="00E176FD">
              <w:rPr>
                <w:rFonts w:eastAsia="Calibri"/>
                <w:b/>
                <w:sz w:val="24"/>
                <w:szCs w:val="24"/>
              </w:rPr>
              <w:t>Дело мастера боится (технический и обслуживающий труд)</w:t>
            </w:r>
          </w:p>
        </w:tc>
      </w:tr>
      <w:tr w:rsidR="00E176FD" w:rsidRPr="00E176FD" w:rsidTr="00AC589F">
        <w:trPr>
          <w:trHeight w:val="269"/>
        </w:trPr>
        <w:tc>
          <w:tcPr>
            <w:tcW w:w="110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t>18</w:t>
            </w:r>
          </w:p>
        </w:tc>
        <w:tc>
          <w:tcPr>
            <w:tcW w:w="215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8-9/8</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t>Подавайленко</w:t>
            </w:r>
            <w:proofErr w:type="spellEnd"/>
            <w:r w:rsidRPr="00E176FD">
              <w:rPr>
                <w:rFonts w:eastAsia="Calibri"/>
                <w:sz w:val="22"/>
                <w:szCs w:val="22"/>
              </w:rPr>
              <w:t xml:space="preserve"> Полина</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proofErr w:type="gramStart"/>
            <w:r w:rsidRPr="00E176FD">
              <w:rPr>
                <w:rFonts w:eastAsia="Calibri"/>
                <w:sz w:val="22"/>
                <w:szCs w:val="22"/>
              </w:rPr>
              <w:t>ПР</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Создание шарнирной куклы</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Маркина Галина Васильевна</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2"/>
                <w:szCs w:val="22"/>
              </w:rPr>
            </w:pPr>
            <w:r w:rsidRPr="00E176FD">
              <w:rPr>
                <w:rFonts w:eastAsia="Calibri"/>
                <w:b/>
                <w:sz w:val="22"/>
                <w:szCs w:val="22"/>
              </w:rPr>
              <w:t>63,5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b/>
                <w:sz w:val="22"/>
                <w:szCs w:val="22"/>
              </w:rPr>
            </w:pPr>
            <w:r w:rsidRPr="00E176FD">
              <w:rPr>
                <w:rFonts w:eastAsia="Calibri"/>
                <w:b/>
                <w:sz w:val="22"/>
                <w:szCs w:val="22"/>
              </w:rPr>
              <w:t>Призер</w:t>
            </w:r>
          </w:p>
        </w:tc>
      </w:tr>
      <w:tr w:rsidR="00E176FD" w:rsidRPr="00E176FD" w:rsidTr="00AC589F">
        <w:trPr>
          <w:trHeight w:val="269"/>
        </w:trPr>
        <w:tc>
          <w:tcPr>
            <w:tcW w:w="110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t>19</w:t>
            </w:r>
          </w:p>
        </w:tc>
        <w:tc>
          <w:tcPr>
            <w:tcW w:w="215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 xml:space="preserve">Одинцовская СОШ №9 им. М.И. </w:t>
            </w:r>
            <w:proofErr w:type="spellStart"/>
            <w:r w:rsidRPr="00E176FD">
              <w:rPr>
                <w:rFonts w:ascii="Times New Roman" w:hAnsi="Times New Roman"/>
                <w:sz w:val="22"/>
                <w:szCs w:val="22"/>
              </w:rPr>
              <w:t>Неделина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5-7/5</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t>Сауленко</w:t>
            </w:r>
            <w:proofErr w:type="spellEnd"/>
            <w:r w:rsidRPr="00E176FD">
              <w:rPr>
                <w:rFonts w:eastAsia="Calibri"/>
                <w:sz w:val="22"/>
                <w:szCs w:val="22"/>
              </w:rPr>
              <w:t xml:space="preserve"> Дарья</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proofErr w:type="gramStart"/>
            <w:r w:rsidRPr="00E176FD">
              <w:rPr>
                <w:rFonts w:eastAsia="Calibri"/>
                <w:sz w:val="22"/>
                <w:szCs w:val="22"/>
              </w:rPr>
              <w:t>ПР</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Изготовление шкатулки из фетра</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Маркина Галина Васильевна</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2"/>
                <w:szCs w:val="22"/>
              </w:rPr>
            </w:pPr>
            <w:r w:rsidRPr="00E176FD">
              <w:rPr>
                <w:rFonts w:eastAsia="Calibri"/>
                <w:b/>
                <w:sz w:val="22"/>
                <w:szCs w:val="22"/>
              </w:rPr>
              <w:t>65,7</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b/>
                <w:sz w:val="22"/>
                <w:szCs w:val="22"/>
              </w:rPr>
            </w:pPr>
            <w:r w:rsidRPr="00E176FD">
              <w:rPr>
                <w:rFonts w:eastAsia="Calibri"/>
                <w:b/>
                <w:sz w:val="22"/>
                <w:szCs w:val="22"/>
              </w:rPr>
              <w:t>Призер</w:t>
            </w:r>
          </w:p>
        </w:tc>
      </w:tr>
      <w:tr w:rsidR="00E176FD" w:rsidRPr="00E176FD" w:rsidTr="00AC589F">
        <w:trPr>
          <w:trHeight w:val="269"/>
        </w:trPr>
        <w:tc>
          <w:tcPr>
            <w:tcW w:w="110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t>20</w:t>
            </w:r>
          </w:p>
        </w:tc>
        <w:tc>
          <w:tcPr>
            <w:tcW w:w="215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5-7/6</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Алексеева Валерия</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proofErr w:type="gramStart"/>
            <w:r w:rsidRPr="00E176FD">
              <w:rPr>
                <w:rFonts w:eastAsia="Calibri"/>
                <w:sz w:val="22"/>
                <w:szCs w:val="22"/>
              </w:rPr>
              <w:t>ПР</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Чехол для утюга с обвязкой из афганского квадрата. Подарок для мамы</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Маркина Галина Васильевна</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2"/>
                <w:szCs w:val="22"/>
              </w:rPr>
            </w:pPr>
            <w:r w:rsidRPr="00E176FD">
              <w:rPr>
                <w:rFonts w:eastAsia="Calibri"/>
                <w:b/>
                <w:sz w:val="22"/>
                <w:szCs w:val="22"/>
              </w:rPr>
              <w:t>54</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r w:rsidRPr="00E176FD">
              <w:rPr>
                <w:rFonts w:eastAsia="Calibri"/>
                <w:sz w:val="22"/>
                <w:szCs w:val="22"/>
              </w:rPr>
              <w:t>Участник</w:t>
            </w:r>
          </w:p>
        </w:tc>
      </w:tr>
      <w:tr w:rsidR="00E176FD" w:rsidRPr="00E176FD" w:rsidTr="00AC589F">
        <w:trPr>
          <w:trHeight w:val="269"/>
        </w:trPr>
        <w:tc>
          <w:tcPr>
            <w:tcW w:w="14459" w:type="dxa"/>
            <w:gridSpan w:val="9"/>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76FD" w:rsidRPr="00E176FD" w:rsidRDefault="00E176FD" w:rsidP="00E176FD">
            <w:pPr>
              <w:jc w:val="center"/>
              <w:rPr>
                <w:rFonts w:eastAsia="Calibri"/>
                <w:b/>
                <w:sz w:val="24"/>
                <w:szCs w:val="24"/>
              </w:rPr>
            </w:pPr>
            <w:r w:rsidRPr="00E176FD">
              <w:rPr>
                <w:rFonts w:eastAsia="Calibri"/>
                <w:b/>
                <w:sz w:val="24"/>
                <w:szCs w:val="24"/>
              </w:rPr>
              <w:t>Безопасность и здоровье человека (физическая культура и ОБЖ)</w:t>
            </w:r>
          </w:p>
        </w:tc>
      </w:tr>
      <w:tr w:rsidR="00E176FD" w:rsidRPr="00E176FD" w:rsidTr="00AC589F">
        <w:trPr>
          <w:trHeight w:val="269"/>
        </w:trPr>
        <w:tc>
          <w:tcPr>
            <w:tcW w:w="110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t>21</w:t>
            </w:r>
          </w:p>
        </w:tc>
        <w:tc>
          <w:tcPr>
            <w:tcW w:w="215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Одинцовская СОШ </w:t>
            </w:r>
            <w:r w:rsidRPr="00E176FD">
              <w:rPr>
                <w:rFonts w:eastAsia="Calibri"/>
                <w:sz w:val="22"/>
                <w:szCs w:val="22"/>
              </w:rPr>
              <w:lastRenderedPageBreak/>
              <w:t xml:space="preserve">№9 им. М.И. </w:t>
            </w:r>
            <w:proofErr w:type="spellStart"/>
            <w:r w:rsidRPr="00E176FD">
              <w:rPr>
                <w:rFonts w:eastAsia="Calibri"/>
                <w:sz w:val="22"/>
                <w:szCs w:val="22"/>
              </w:rPr>
              <w:t>Неделина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lastRenderedPageBreak/>
              <w:t>8-9/8</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proofErr w:type="spellStart"/>
            <w:r w:rsidRPr="00E176FD">
              <w:rPr>
                <w:rFonts w:eastAsia="Calibri"/>
                <w:sz w:val="22"/>
                <w:szCs w:val="22"/>
              </w:rPr>
              <w:t>Подавайленко</w:t>
            </w:r>
            <w:proofErr w:type="spellEnd"/>
            <w:r w:rsidRPr="00E176FD">
              <w:rPr>
                <w:rFonts w:eastAsia="Calibri"/>
                <w:sz w:val="22"/>
                <w:szCs w:val="22"/>
              </w:rPr>
              <w:t xml:space="preserve"> </w:t>
            </w:r>
            <w:r w:rsidRPr="00E176FD">
              <w:rPr>
                <w:rFonts w:eastAsia="Calibri"/>
                <w:sz w:val="22"/>
                <w:szCs w:val="22"/>
              </w:rPr>
              <w:lastRenderedPageBreak/>
              <w:t>Полина</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proofErr w:type="gramStart"/>
            <w:r w:rsidRPr="00E176FD">
              <w:rPr>
                <w:rFonts w:eastAsia="Calibri"/>
                <w:sz w:val="22"/>
                <w:szCs w:val="22"/>
              </w:rPr>
              <w:lastRenderedPageBreak/>
              <w:t>ПР</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Особенности двигательной </w:t>
            </w:r>
            <w:r w:rsidRPr="00E176FD">
              <w:rPr>
                <w:rFonts w:eastAsia="Calibri"/>
                <w:sz w:val="22"/>
                <w:szCs w:val="22"/>
              </w:rPr>
              <w:lastRenderedPageBreak/>
              <w:t>координации у младших школьников с ограниченными возможностями здоровья</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lastRenderedPageBreak/>
              <w:t xml:space="preserve">Кораблева Ирина </w:t>
            </w:r>
            <w:r w:rsidRPr="00E176FD">
              <w:rPr>
                <w:rFonts w:eastAsia="Calibri"/>
                <w:sz w:val="22"/>
                <w:szCs w:val="22"/>
              </w:rPr>
              <w:lastRenderedPageBreak/>
              <w:t>Владимировна</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2"/>
                <w:szCs w:val="22"/>
              </w:rPr>
            </w:pPr>
            <w:r w:rsidRPr="00E176FD">
              <w:rPr>
                <w:rFonts w:eastAsia="Calibri"/>
                <w:b/>
                <w:sz w:val="22"/>
                <w:szCs w:val="22"/>
              </w:rPr>
              <w:lastRenderedPageBreak/>
              <w:t>69</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b/>
                <w:sz w:val="22"/>
                <w:szCs w:val="22"/>
              </w:rPr>
            </w:pPr>
            <w:r w:rsidRPr="00E176FD">
              <w:rPr>
                <w:rFonts w:eastAsia="Calibri"/>
                <w:b/>
                <w:sz w:val="22"/>
                <w:szCs w:val="22"/>
              </w:rPr>
              <w:t>Победит</w:t>
            </w:r>
            <w:r w:rsidRPr="00E176FD">
              <w:rPr>
                <w:rFonts w:eastAsia="Calibri"/>
                <w:b/>
                <w:sz w:val="22"/>
                <w:szCs w:val="22"/>
              </w:rPr>
              <w:lastRenderedPageBreak/>
              <w:t>ель</w:t>
            </w:r>
          </w:p>
        </w:tc>
      </w:tr>
      <w:tr w:rsidR="00E176FD" w:rsidRPr="00E176FD" w:rsidTr="00AC589F">
        <w:trPr>
          <w:trHeight w:val="269"/>
        </w:trPr>
        <w:tc>
          <w:tcPr>
            <w:tcW w:w="110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lastRenderedPageBreak/>
              <w:t>22</w:t>
            </w:r>
          </w:p>
        </w:tc>
        <w:tc>
          <w:tcPr>
            <w:tcW w:w="215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 xml:space="preserve">Одинцовская СОШ №9 им. М.И. </w:t>
            </w:r>
            <w:proofErr w:type="spellStart"/>
            <w:r w:rsidRPr="00E176FD">
              <w:rPr>
                <w:rFonts w:ascii="Times New Roman" w:hAnsi="Times New Roman"/>
                <w:sz w:val="22"/>
                <w:szCs w:val="22"/>
              </w:rPr>
              <w:t>Неделина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5-7/6</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Макаренко Анастасия, Макаренко Елена</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proofErr w:type="gramStart"/>
            <w:r w:rsidRPr="00E176FD">
              <w:rPr>
                <w:rFonts w:eastAsia="Calibri"/>
                <w:sz w:val="22"/>
                <w:szCs w:val="22"/>
              </w:rPr>
              <w:t>ПР</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Спорт, как альтернатива вредным привычкам</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Макаренко Ирина Александровна</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2"/>
                <w:szCs w:val="22"/>
              </w:rPr>
            </w:pPr>
            <w:r w:rsidRPr="00E176FD">
              <w:rPr>
                <w:rFonts w:eastAsia="Calibri"/>
                <w:b/>
                <w:sz w:val="22"/>
                <w:szCs w:val="22"/>
              </w:rPr>
              <w:t>50,5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b/>
                <w:sz w:val="22"/>
                <w:szCs w:val="22"/>
              </w:rPr>
            </w:pPr>
            <w:r w:rsidRPr="00E176FD">
              <w:rPr>
                <w:rFonts w:eastAsia="Calibri"/>
                <w:b/>
                <w:sz w:val="22"/>
                <w:szCs w:val="22"/>
              </w:rPr>
              <w:t>Призер</w:t>
            </w:r>
          </w:p>
        </w:tc>
      </w:tr>
      <w:tr w:rsidR="00E176FD" w:rsidRPr="00E176FD" w:rsidTr="00AC589F">
        <w:trPr>
          <w:trHeight w:val="269"/>
        </w:trPr>
        <w:tc>
          <w:tcPr>
            <w:tcW w:w="110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t>23</w:t>
            </w:r>
          </w:p>
        </w:tc>
        <w:tc>
          <w:tcPr>
            <w:tcW w:w="215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line="256" w:lineRule="auto"/>
              <w:jc w:val="left"/>
              <w:rPr>
                <w:rFonts w:eastAsia="Calibri"/>
                <w:sz w:val="22"/>
                <w:szCs w:val="22"/>
              </w:rPr>
            </w:pPr>
            <w:r w:rsidRPr="00E176FD">
              <w:rPr>
                <w:rFonts w:eastAsia="Calibri"/>
                <w:sz w:val="22"/>
                <w:szCs w:val="22"/>
              </w:rPr>
              <w:t xml:space="preserve">Одинцовская СОШ №9 им. М.И. </w:t>
            </w:r>
            <w:proofErr w:type="spellStart"/>
            <w:r w:rsidRPr="00E176FD">
              <w:rPr>
                <w:rFonts w:eastAsia="Calibri"/>
                <w:sz w:val="22"/>
                <w:szCs w:val="22"/>
              </w:rPr>
              <w:t>Неделина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5-7/5</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Акимов Андрей</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proofErr w:type="gramStart"/>
            <w:r w:rsidRPr="00E176FD">
              <w:rPr>
                <w:rFonts w:eastAsia="Calibri"/>
                <w:sz w:val="22"/>
                <w:szCs w:val="22"/>
              </w:rPr>
              <w:t>ПР</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А нужна ли мне физкультура</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Иванова Александра Олеговна</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2"/>
                <w:szCs w:val="22"/>
              </w:rPr>
            </w:pPr>
            <w:r w:rsidRPr="00E176FD">
              <w:rPr>
                <w:rFonts w:eastAsia="Calibri"/>
                <w:b/>
                <w:sz w:val="22"/>
                <w:szCs w:val="22"/>
              </w:rPr>
              <w:t>51</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b/>
                <w:sz w:val="22"/>
                <w:szCs w:val="22"/>
              </w:rPr>
            </w:pPr>
            <w:r w:rsidRPr="00E176FD">
              <w:rPr>
                <w:rFonts w:eastAsia="Calibri"/>
                <w:b/>
                <w:sz w:val="22"/>
                <w:szCs w:val="22"/>
              </w:rPr>
              <w:t>Призер</w:t>
            </w:r>
          </w:p>
        </w:tc>
      </w:tr>
      <w:tr w:rsidR="00E176FD" w:rsidRPr="00E176FD" w:rsidTr="00AC589F">
        <w:trPr>
          <w:trHeight w:val="269"/>
        </w:trPr>
        <w:tc>
          <w:tcPr>
            <w:tcW w:w="110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t>24</w:t>
            </w:r>
          </w:p>
        </w:tc>
        <w:tc>
          <w:tcPr>
            <w:tcW w:w="215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lang w:eastAsia="ru-RU"/>
              </w:rPr>
              <w:t xml:space="preserve">Одинцовская СОШ №9 им. М.И. </w:t>
            </w:r>
            <w:proofErr w:type="spellStart"/>
            <w:r w:rsidRPr="00E176FD">
              <w:rPr>
                <w:rFonts w:ascii="Times New Roman" w:hAnsi="Times New Roman"/>
                <w:lang w:eastAsia="ru-RU"/>
              </w:rPr>
              <w:t>Неделина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5-7/5</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Трофимов Александр</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proofErr w:type="spellStart"/>
            <w:proofErr w:type="gramStart"/>
            <w:r w:rsidRPr="00E176FD">
              <w:rPr>
                <w:rFonts w:eastAsia="Calibri"/>
                <w:sz w:val="22"/>
                <w:szCs w:val="22"/>
              </w:rPr>
              <w:t>пр</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Новогодние веселые старты</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Иванова Александра Олеговна</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2"/>
                <w:szCs w:val="22"/>
              </w:rPr>
            </w:pPr>
            <w:r w:rsidRPr="00E176FD">
              <w:rPr>
                <w:rFonts w:eastAsia="Calibri"/>
                <w:b/>
                <w:sz w:val="22"/>
                <w:szCs w:val="22"/>
              </w:rPr>
              <w:t>45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b/>
                <w:sz w:val="22"/>
                <w:szCs w:val="22"/>
              </w:rPr>
            </w:pPr>
            <w:r w:rsidRPr="00E176FD">
              <w:rPr>
                <w:rFonts w:eastAsia="Calibri"/>
                <w:b/>
                <w:sz w:val="22"/>
                <w:szCs w:val="22"/>
              </w:rPr>
              <w:t>Участник</w:t>
            </w:r>
          </w:p>
        </w:tc>
      </w:tr>
      <w:tr w:rsidR="00E176FD" w:rsidRPr="00E176FD" w:rsidTr="00AC589F">
        <w:trPr>
          <w:trHeight w:val="269"/>
        </w:trPr>
        <w:tc>
          <w:tcPr>
            <w:tcW w:w="14459" w:type="dxa"/>
            <w:gridSpan w:val="9"/>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2"/>
                <w:szCs w:val="22"/>
              </w:rPr>
            </w:pPr>
            <w:r w:rsidRPr="00E176FD">
              <w:rPr>
                <w:rFonts w:eastAsia="Calibri"/>
                <w:b/>
                <w:sz w:val="22"/>
                <w:szCs w:val="22"/>
              </w:rPr>
              <w:t>Информатика</w:t>
            </w:r>
          </w:p>
        </w:tc>
      </w:tr>
      <w:tr w:rsidR="00E176FD" w:rsidRPr="00E176FD" w:rsidTr="00AC589F">
        <w:trPr>
          <w:trHeight w:val="269"/>
        </w:trPr>
        <w:tc>
          <w:tcPr>
            <w:tcW w:w="110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40" w:lineRule="auto"/>
              <w:jc w:val="center"/>
              <w:rPr>
                <w:rFonts w:eastAsia="Calibri"/>
                <w:sz w:val="22"/>
                <w:szCs w:val="22"/>
              </w:rPr>
            </w:pPr>
            <w:r w:rsidRPr="00E176FD">
              <w:rPr>
                <w:rFonts w:eastAsia="Calibri"/>
                <w:sz w:val="22"/>
                <w:szCs w:val="22"/>
              </w:rPr>
              <w:t>25</w:t>
            </w:r>
          </w:p>
        </w:tc>
        <w:tc>
          <w:tcPr>
            <w:tcW w:w="215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МБОУ</w:t>
            </w:r>
          </w:p>
          <w:p w:rsidR="00E176FD" w:rsidRPr="00E176FD" w:rsidRDefault="00E176FD" w:rsidP="00E176FD">
            <w:pPr>
              <w:spacing w:after="0" w:line="256" w:lineRule="auto"/>
              <w:jc w:val="left"/>
              <w:rPr>
                <w:rFonts w:ascii="Times New Roman" w:hAnsi="Times New Roman"/>
                <w:sz w:val="22"/>
                <w:szCs w:val="22"/>
              </w:rPr>
            </w:pPr>
            <w:r w:rsidRPr="00E176FD">
              <w:rPr>
                <w:rFonts w:ascii="Times New Roman" w:hAnsi="Times New Roman"/>
                <w:sz w:val="22"/>
                <w:szCs w:val="22"/>
              </w:rPr>
              <w:t xml:space="preserve">Одинцовская СОШ №9 им. М.И. </w:t>
            </w:r>
            <w:proofErr w:type="spellStart"/>
            <w:r w:rsidRPr="00E176FD">
              <w:rPr>
                <w:rFonts w:ascii="Times New Roman" w:hAnsi="Times New Roman"/>
                <w:sz w:val="22"/>
                <w:szCs w:val="22"/>
              </w:rPr>
              <w:t>Неделина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8-9/9</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Горбатенко Артем</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proofErr w:type="spellStart"/>
            <w:proofErr w:type="gramStart"/>
            <w:r w:rsidRPr="00E176FD">
              <w:rPr>
                <w:rFonts w:eastAsia="Calibri"/>
                <w:sz w:val="22"/>
                <w:szCs w:val="22"/>
              </w:rPr>
              <w:t>пр</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Что такое стробоскоп?</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spacing w:line="256" w:lineRule="auto"/>
              <w:jc w:val="left"/>
              <w:rPr>
                <w:rFonts w:eastAsia="Calibri"/>
                <w:sz w:val="22"/>
                <w:szCs w:val="22"/>
              </w:rPr>
            </w:pPr>
            <w:r w:rsidRPr="00E176FD">
              <w:rPr>
                <w:rFonts w:eastAsia="Calibri"/>
                <w:sz w:val="22"/>
                <w:szCs w:val="22"/>
              </w:rPr>
              <w:t>Горбатенко Ольга Федоровна</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center"/>
              <w:rPr>
                <w:rFonts w:eastAsia="Calibri"/>
                <w:b/>
                <w:sz w:val="22"/>
                <w:szCs w:val="22"/>
              </w:rPr>
            </w:pPr>
            <w:r w:rsidRPr="00E176FD">
              <w:rPr>
                <w:rFonts w:eastAsia="Calibri"/>
                <w:b/>
                <w:sz w:val="22"/>
                <w:szCs w:val="22"/>
              </w:rPr>
              <w:t>30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176FD" w:rsidRPr="00E176FD" w:rsidRDefault="00E176FD" w:rsidP="00E176FD">
            <w:pPr>
              <w:jc w:val="left"/>
              <w:rPr>
                <w:rFonts w:eastAsia="Calibri"/>
                <w:sz w:val="22"/>
                <w:szCs w:val="22"/>
              </w:rPr>
            </w:pPr>
            <w:r w:rsidRPr="00E176FD">
              <w:rPr>
                <w:rFonts w:eastAsia="Calibri"/>
                <w:sz w:val="22"/>
                <w:szCs w:val="22"/>
              </w:rPr>
              <w:t>Лауреат</w:t>
            </w:r>
          </w:p>
        </w:tc>
      </w:tr>
    </w:tbl>
    <w:p w:rsidR="00E176FD" w:rsidRPr="00E176FD" w:rsidRDefault="00E176FD" w:rsidP="00E176FD">
      <w:pPr>
        <w:jc w:val="left"/>
        <w:rPr>
          <w:rFonts w:ascii="Times New Roman" w:eastAsia="Calibri" w:hAnsi="Times New Roman"/>
          <w:sz w:val="24"/>
          <w:szCs w:val="24"/>
        </w:rPr>
      </w:pPr>
    </w:p>
    <w:p w:rsidR="00E176FD" w:rsidRPr="00E176FD" w:rsidRDefault="00E176FD" w:rsidP="00E176FD">
      <w:pPr>
        <w:jc w:val="left"/>
        <w:rPr>
          <w:rFonts w:ascii="Times New Roman" w:eastAsia="Calibri" w:hAnsi="Times New Roman"/>
          <w:sz w:val="24"/>
          <w:szCs w:val="24"/>
        </w:rPr>
      </w:pPr>
    </w:p>
    <w:p w:rsidR="00E176FD" w:rsidRPr="00E176FD" w:rsidRDefault="00E176FD" w:rsidP="00E176FD">
      <w:pPr>
        <w:jc w:val="left"/>
        <w:rPr>
          <w:rFonts w:ascii="Times New Roman" w:eastAsia="Calibri" w:hAnsi="Times New Roman"/>
          <w:sz w:val="24"/>
          <w:szCs w:val="24"/>
        </w:rPr>
      </w:pPr>
    </w:p>
    <w:p w:rsidR="00E176FD" w:rsidRPr="00E176FD" w:rsidRDefault="00E176FD" w:rsidP="00E176FD">
      <w:pPr>
        <w:jc w:val="left"/>
        <w:rPr>
          <w:rFonts w:ascii="Times New Roman" w:eastAsia="Calibri" w:hAnsi="Times New Roman"/>
          <w:sz w:val="24"/>
          <w:szCs w:val="24"/>
        </w:rPr>
      </w:pPr>
    </w:p>
    <w:p w:rsidR="00E176FD" w:rsidRPr="00E176FD" w:rsidRDefault="00E176FD" w:rsidP="00E176FD">
      <w:pPr>
        <w:spacing w:after="0" w:line="240" w:lineRule="auto"/>
        <w:ind w:left="720"/>
        <w:jc w:val="left"/>
        <w:rPr>
          <w:rFonts w:ascii="Times New Roman" w:eastAsia="Calibri" w:hAnsi="Times New Roman"/>
          <w:b/>
          <w:sz w:val="24"/>
          <w:szCs w:val="24"/>
        </w:rPr>
      </w:pPr>
      <w:r w:rsidRPr="00E176FD">
        <w:rPr>
          <w:rFonts w:ascii="Times New Roman" w:eastAsia="Calibri" w:hAnsi="Times New Roman"/>
          <w:b/>
          <w:sz w:val="24"/>
          <w:szCs w:val="24"/>
        </w:rPr>
        <w:lastRenderedPageBreak/>
        <w:t>Статистика</w:t>
      </w:r>
    </w:p>
    <w:tbl>
      <w:tblPr>
        <w:tblStyle w:val="6"/>
        <w:tblW w:w="0" w:type="auto"/>
        <w:tblInd w:w="720" w:type="dxa"/>
        <w:tblLook w:val="04A0" w:firstRow="1" w:lastRow="0" w:firstColumn="1" w:lastColumn="0" w:noHBand="0" w:noVBand="1"/>
      </w:tblPr>
      <w:tblGrid>
        <w:gridCol w:w="2733"/>
        <w:gridCol w:w="2821"/>
        <w:gridCol w:w="2857"/>
        <w:gridCol w:w="2833"/>
        <w:gridCol w:w="2822"/>
      </w:tblGrid>
      <w:tr w:rsidR="00E176FD" w:rsidRPr="00E176FD" w:rsidTr="000E3E35">
        <w:tc>
          <w:tcPr>
            <w:tcW w:w="3042" w:type="dxa"/>
          </w:tcPr>
          <w:p w:rsidR="00E176FD" w:rsidRPr="00E176FD" w:rsidRDefault="00E176FD" w:rsidP="00E176FD">
            <w:pPr>
              <w:rPr>
                <w:rFonts w:ascii="Times New Roman" w:eastAsia="Calibri" w:hAnsi="Times New Roman"/>
                <w:sz w:val="24"/>
                <w:szCs w:val="24"/>
              </w:rPr>
            </w:pPr>
            <w:r w:rsidRPr="00E176FD">
              <w:rPr>
                <w:rFonts w:ascii="Times New Roman" w:eastAsia="Calibri" w:hAnsi="Times New Roman"/>
                <w:sz w:val="24"/>
                <w:szCs w:val="24"/>
              </w:rPr>
              <w:t>Год</w:t>
            </w:r>
          </w:p>
        </w:tc>
        <w:tc>
          <w:tcPr>
            <w:tcW w:w="3042" w:type="dxa"/>
          </w:tcPr>
          <w:p w:rsidR="00E176FD" w:rsidRPr="00E176FD" w:rsidRDefault="00E176FD" w:rsidP="00E176FD">
            <w:pPr>
              <w:rPr>
                <w:rFonts w:ascii="Times New Roman" w:eastAsia="Calibri" w:hAnsi="Times New Roman"/>
                <w:sz w:val="24"/>
                <w:szCs w:val="24"/>
              </w:rPr>
            </w:pPr>
            <w:r w:rsidRPr="00E176FD">
              <w:rPr>
                <w:rFonts w:ascii="Times New Roman" w:eastAsia="Calibri" w:hAnsi="Times New Roman"/>
                <w:sz w:val="24"/>
                <w:szCs w:val="24"/>
              </w:rPr>
              <w:t>Количество работ в школе</w:t>
            </w:r>
          </w:p>
        </w:tc>
        <w:tc>
          <w:tcPr>
            <w:tcW w:w="3042" w:type="dxa"/>
          </w:tcPr>
          <w:p w:rsidR="00E176FD" w:rsidRPr="00E176FD" w:rsidRDefault="00E176FD" w:rsidP="00E176FD">
            <w:pPr>
              <w:rPr>
                <w:rFonts w:ascii="Times New Roman" w:eastAsia="Calibri" w:hAnsi="Times New Roman"/>
                <w:sz w:val="24"/>
                <w:szCs w:val="24"/>
              </w:rPr>
            </w:pPr>
            <w:r w:rsidRPr="00E176FD">
              <w:rPr>
                <w:rFonts w:ascii="Times New Roman" w:eastAsia="Calibri" w:hAnsi="Times New Roman"/>
                <w:sz w:val="24"/>
                <w:szCs w:val="24"/>
              </w:rPr>
              <w:t>Количество работ, направленных на окружные конференции</w:t>
            </w:r>
          </w:p>
        </w:tc>
        <w:tc>
          <w:tcPr>
            <w:tcW w:w="3042" w:type="dxa"/>
          </w:tcPr>
          <w:p w:rsidR="00E176FD" w:rsidRPr="00E176FD" w:rsidRDefault="00E176FD" w:rsidP="00E176FD">
            <w:pPr>
              <w:rPr>
                <w:rFonts w:ascii="Times New Roman" w:eastAsia="Calibri" w:hAnsi="Times New Roman"/>
                <w:sz w:val="24"/>
                <w:szCs w:val="24"/>
              </w:rPr>
            </w:pPr>
            <w:r w:rsidRPr="00E176FD">
              <w:rPr>
                <w:rFonts w:ascii="Times New Roman" w:eastAsia="Calibri" w:hAnsi="Times New Roman"/>
                <w:sz w:val="24"/>
                <w:szCs w:val="24"/>
              </w:rPr>
              <w:t>Количество победителей</w:t>
            </w:r>
          </w:p>
        </w:tc>
        <w:tc>
          <w:tcPr>
            <w:tcW w:w="3043" w:type="dxa"/>
          </w:tcPr>
          <w:p w:rsidR="00E176FD" w:rsidRPr="00E176FD" w:rsidRDefault="00E176FD" w:rsidP="00E176FD">
            <w:pPr>
              <w:rPr>
                <w:rFonts w:ascii="Times New Roman" w:eastAsia="Calibri" w:hAnsi="Times New Roman"/>
                <w:sz w:val="24"/>
                <w:szCs w:val="24"/>
              </w:rPr>
            </w:pPr>
            <w:r w:rsidRPr="00E176FD">
              <w:rPr>
                <w:rFonts w:ascii="Times New Roman" w:eastAsia="Calibri" w:hAnsi="Times New Roman"/>
                <w:sz w:val="24"/>
                <w:szCs w:val="24"/>
              </w:rPr>
              <w:t>Количество призеров</w:t>
            </w:r>
          </w:p>
        </w:tc>
      </w:tr>
      <w:tr w:rsidR="00E176FD" w:rsidRPr="00E176FD" w:rsidTr="000E3E35">
        <w:tc>
          <w:tcPr>
            <w:tcW w:w="3042" w:type="dxa"/>
          </w:tcPr>
          <w:p w:rsidR="00E176FD" w:rsidRPr="00E176FD" w:rsidRDefault="00E176FD" w:rsidP="00E176FD">
            <w:pPr>
              <w:rPr>
                <w:rFonts w:ascii="Times New Roman" w:eastAsia="Calibri" w:hAnsi="Times New Roman"/>
                <w:sz w:val="24"/>
                <w:szCs w:val="24"/>
              </w:rPr>
            </w:pPr>
            <w:r w:rsidRPr="00E176FD">
              <w:rPr>
                <w:rFonts w:ascii="Times New Roman" w:eastAsia="Calibri" w:hAnsi="Times New Roman"/>
                <w:sz w:val="24"/>
                <w:szCs w:val="24"/>
              </w:rPr>
              <w:t>2014-2015</w:t>
            </w:r>
          </w:p>
        </w:tc>
        <w:tc>
          <w:tcPr>
            <w:tcW w:w="3042" w:type="dxa"/>
          </w:tcPr>
          <w:p w:rsidR="00E176FD" w:rsidRPr="00E176FD" w:rsidRDefault="00E176FD" w:rsidP="00E176FD">
            <w:pPr>
              <w:rPr>
                <w:rFonts w:ascii="Times New Roman" w:eastAsia="Calibri" w:hAnsi="Times New Roman"/>
                <w:sz w:val="24"/>
                <w:szCs w:val="24"/>
              </w:rPr>
            </w:pPr>
            <w:r w:rsidRPr="00E176FD">
              <w:rPr>
                <w:rFonts w:ascii="Times New Roman" w:eastAsia="Calibri" w:hAnsi="Times New Roman"/>
                <w:sz w:val="24"/>
                <w:szCs w:val="24"/>
              </w:rPr>
              <w:t>14</w:t>
            </w:r>
          </w:p>
        </w:tc>
        <w:tc>
          <w:tcPr>
            <w:tcW w:w="3042" w:type="dxa"/>
          </w:tcPr>
          <w:p w:rsidR="00E176FD" w:rsidRPr="00E176FD" w:rsidRDefault="00E176FD" w:rsidP="00E176FD">
            <w:pPr>
              <w:rPr>
                <w:rFonts w:ascii="Times New Roman" w:eastAsia="Calibri" w:hAnsi="Times New Roman"/>
                <w:sz w:val="24"/>
                <w:szCs w:val="24"/>
              </w:rPr>
            </w:pPr>
            <w:r w:rsidRPr="00E176FD">
              <w:rPr>
                <w:rFonts w:ascii="Times New Roman" w:eastAsia="Calibri" w:hAnsi="Times New Roman"/>
                <w:sz w:val="24"/>
                <w:szCs w:val="24"/>
              </w:rPr>
              <w:t>5</w:t>
            </w:r>
          </w:p>
        </w:tc>
        <w:tc>
          <w:tcPr>
            <w:tcW w:w="3042" w:type="dxa"/>
          </w:tcPr>
          <w:p w:rsidR="00E176FD" w:rsidRPr="00E176FD" w:rsidRDefault="00E176FD" w:rsidP="00E176FD">
            <w:pPr>
              <w:rPr>
                <w:rFonts w:ascii="Times New Roman" w:eastAsia="Calibri" w:hAnsi="Times New Roman"/>
                <w:b/>
                <w:sz w:val="24"/>
                <w:szCs w:val="24"/>
              </w:rPr>
            </w:pPr>
            <w:r w:rsidRPr="00E176FD">
              <w:rPr>
                <w:rFonts w:ascii="Times New Roman" w:eastAsia="Calibri" w:hAnsi="Times New Roman"/>
                <w:b/>
                <w:sz w:val="24"/>
                <w:szCs w:val="24"/>
              </w:rPr>
              <w:t>0</w:t>
            </w:r>
          </w:p>
        </w:tc>
        <w:tc>
          <w:tcPr>
            <w:tcW w:w="3043" w:type="dxa"/>
          </w:tcPr>
          <w:p w:rsidR="00E176FD" w:rsidRPr="00E176FD" w:rsidRDefault="00E176FD" w:rsidP="00E176FD">
            <w:pPr>
              <w:rPr>
                <w:rFonts w:ascii="Times New Roman" w:eastAsia="Calibri" w:hAnsi="Times New Roman"/>
                <w:b/>
                <w:sz w:val="24"/>
                <w:szCs w:val="24"/>
              </w:rPr>
            </w:pPr>
            <w:r w:rsidRPr="00E176FD">
              <w:rPr>
                <w:rFonts w:ascii="Times New Roman" w:eastAsia="Calibri" w:hAnsi="Times New Roman"/>
                <w:b/>
                <w:sz w:val="24"/>
                <w:szCs w:val="24"/>
              </w:rPr>
              <w:t>1</w:t>
            </w:r>
          </w:p>
        </w:tc>
      </w:tr>
      <w:tr w:rsidR="00E176FD" w:rsidRPr="00E176FD" w:rsidTr="000E3E35">
        <w:tc>
          <w:tcPr>
            <w:tcW w:w="3042" w:type="dxa"/>
          </w:tcPr>
          <w:p w:rsidR="00E176FD" w:rsidRPr="00E176FD" w:rsidRDefault="00E176FD" w:rsidP="00E176FD">
            <w:pPr>
              <w:rPr>
                <w:rFonts w:ascii="Times New Roman" w:eastAsia="Calibri" w:hAnsi="Times New Roman"/>
                <w:sz w:val="24"/>
                <w:szCs w:val="24"/>
              </w:rPr>
            </w:pPr>
            <w:r w:rsidRPr="00E176FD">
              <w:rPr>
                <w:rFonts w:ascii="Times New Roman" w:eastAsia="Calibri" w:hAnsi="Times New Roman"/>
                <w:sz w:val="24"/>
                <w:szCs w:val="24"/>
              </w:rPr>
              <w:t>2015-2016</w:t>
            </w:r>
          </w:p>
        </w:tc>
        <w:tc>
          <w:tcPr>
            <w:tcW w:w="3042" w:type="dxa"/>
          </w:tcPr>
          <w:p w:rsidR="00E176FD" w:rsidRPr="00E176FD" w:rsidRDefault="00E176FD" w:rsidP="00E176FD">
            <w:pPr>
              <w:rPr>
                <w:rFonts w:ascii="Times New Roman" w:eastAsia="Calibri" w:hAnsi="Times New Roman"/>
                <w:sz w:val="24"/>
                <w:szCs w:val="24"/>
              </w:rPr>
            </w:pPr>
            <w:r w:rsidRPr="00E176FD">
              <w:rPr>
                <w:rFonts w:ascii="Times New Roman" w:eastAsia="Calibri" w:hAnsi="Times New Roman"/>
                <w:sz w:val="24"/>
                <w:szCs w:val="24"/>
              </w:rPr>
              <w:t>13</w:t>
            </w:r>
          </w:p>
        </w:tc>
        <w:tc>
          <w:tcPr>
            <w:tcW w:w="3042" w:type="dxa"/>
          </w:tcPr>
          <w:p w:rsidR="00E176FD" w:rsidRPr="00E176FD" w:rsidRDefault="00E176FD" w:rsidP="00E176FD">
            <w:pPr>
              <w:rPr>
                <w:rFonts w:ascii="Times New Roman" w:eastAsia="Calibri" w:hAnsi="Times New Roman"/>
                <w:sz w:val="24"/>
                <w:szCs w:val="24"/>
              </w:rPr>
            </w:pPr>
            <w:r w:rsidRPr="00E176FD">
              <w:rPr>
                <w:rFonts w:ascii="Times New Roman" w:eastAsia="Calibri" w:hAnsi="Times New Roman"/>
                <w:sz w:val="24"/>
                <w:szCs w:val="24"/>
              </w:rPr>
              <w:t>5</w:t>
            </w:r>
          </w:p>
        </w:tc>
        <w:tc>
          <w:tcPr>
            <w:tcW w:w="3042" w:type="dxa"/>
          </w:tcPr>
          <w:p w:rsidR="00E176FD" w:rsidRPr="00E176FD" w:rsidRDefault="00E176FD" w:rsidP="00E176FD">
            <w:pPr>
              <w:rPr>
                <w:rFonts w:ascii="Times New Roman" w:eastAsia="Calibri" w:hAnsi="Times New Roman"/>
                <w:b/>
                <w:sz w:val="24"/>
                <w:szCs w:val="24"/>
              </w:rPr>
            </w:pPr>
            <w:r w:rsidRPr="00E176FD">
              <w:rPr>
                <w:rFonts w:ascii="Times New Roman" w:eastAsia="Calibri" w:hAnsi="Times New Roman"/>
                <w:b/>
                <w:sz w:val="24"/>
                <w:szCs w:val="24"/>
              </w:rPr>
              <w:t>2</w:t>
            </w:r>
          </w:p>
        </w:tc>
        <w:tc>
          <w:tcPr>
            <w:tcW w:w="3043" w:type="dxa"/>
          </w:tcPr>
          <w:p w:rsidR="00E176FD" w:rsidRPr="00E176FD" w:rsidRDefault="00E176FD" w:rsidP="00E176FD">
            <w:pPr>
              <w:rPr>
                <w:rFonts w:ascii="Times New Roman" w:eastAsia="Calibri" w:hAnsi="Times New Roman"/>
                <w:b/>
                <w:sz w:val="24"/>
                <w:szCs w:val="24"/>
              </w:rPr>
            </w:pPr>
            <w:r w:rsidRPr="00E176FD">
              <w:rPr>
                <w:rFonts w:ascii="Times New Roman" w:eastAsia="Calibri" w:hAnsi="Times New Roman"/>
                <w:b/>
                <w:sz w:val="24"/>
                <w:szCs w:val="24"/>
              </w:rPr>
              <w:t>1</w:t>
            </w:r>
          </w:p>
        </w:tc>
      </w:tr>
      <w:tr w:rsidR="00E176FD" w:rsidRPr="00E176FD" w:rsidTr="000E3E35">
        <w:tc>
          <w:tcPr>
            <w:tcW w:w="3042" w:type="dxa"/>
          </w:tcPr>
          <w:p w:rsidR="00E176FD" w:rsidRPr="00E176FD" w:rsidRDefault="00E176FD" w:rsidP="00E176FD">
            <w:pPr>
              <w:rPr>
                <w:rFonts w:ascii="Times New Roman" w:eastAsia="Calibri" w:hAnsi="Times New Roman"/>
                <w:sz w:val="24"/>
                <w:szCs w:val="24"/>
              </w:rPr>
            </w:pPr>
            <w:r w:rsidRPr="00E176FD">
              <w:rPr>
                <w:rFonts w:ascii="Times New Roman" w:eastAsia="Calibri" w:hAnsi="Times New Roman"/>
                <w:sz w:val="24"/>
                <w:szCs w:val="24"/>
              </w:rPr>
              <w:t>2016-2017</w:t>
            </w:r>
          </w:p>
        </w:tc>
        <w:tc>
          <w:tcPr>
            <w:tcW w:w="3042" w:type="dxa"/>
          </w:tcPr>
          <w:p w:rsidR="00E176FD" w:rsidRPr="00E176FD" w:rsidRDefault="00E176FD" w:rsidP="00E176FD">
            <w:pPr>
              <w:rPr>
                <w:rFonts w:ascii="Times New Roman" w:eastAsia="Calibri" w:hAnsi="Times New Roman"/>
                <w:sz w:val="24"/>
                <w:szCs w:val="24"/>
              </w:rPr>
            </w:pPr>
            <w:r w:rsidRPr="00E176FD">
              <w:rPr>
                <w:rFonts w:ascii="Times New Roman" w:eastAsia="Calibri" w:hAnsi="Times New Roman"/>
                <w:sz w:val="24"/>
                <w:szCs w:val="24"/>
              </w:rPr>
              <w:t>148</w:t>
            </w:r>
          </w:p>
        </w:tc>
        <w:tc>
          <w:tcPr>
            <w:tcW w:w="3042" w:type="dxa"/>
          </w:tcPr>
          <w:p w:rsidR="00E176FD" w:rsidRPr="00E176FD" w:rsidRDefault="00E176FD" w:rsidP="00E176FD">
            <w:pPr>
              <w:rPr>
                <w:rFonts w:ascii="Times New Roman" w:eastAsia="Calibri" w:hAnsi="Times New Roman"/>
                <w:sz w:val="24"/>
                <w:szCs w:val="24"/>
              </w:rPr>
            </w:pPr>
            <w:r w:rsidRPr="00E176FD">
              <w:rPr>
                <w:rFonts w:ascii="Times New Roman" w:eastAsia="Calibri" w:hAnsi="Times New Roman"/>
                <w:sz w:val="24"/>
                <w:szCs w:val="24"/>
              </w:rPr>
              <w:t>24</w:t>
            </w:r>
          </w:p>
        </w:tc>
        <w:tc>
          <w:tcPr>
            <w:tcW w:w="3042" w:type="dxa"/>
          </w:tcPr>
          <w:p w:rsidR="00E176FD" w:rsidRPr="00E176FD" w:rsidRDefault="00E176FD" w:rsidP="00E176FD">
            <w:pPr>
              <w:rPr>
                <w:rFonts w:ascii="Times New Roman" w:eastAsia="Calibri" w:hAnsi="Times New Roman"/>
                <w:b/>
                <w:sz w:val="24"/>
                <w:szCs w:val="24"/>
              </w:rPr>
            </w:pPr>
            <w:r w:rsidRPr="00E176FD">
              <w:rPr>
                <w:rFonts w:ascii="Times New Roman" w:eastAsia="Calibri" w:hAnsi="Times New Roman"/>
                <w:b/>
                <w:sz w:val="24"/>
                <w:szCs w:val="24"/>
              </w:rPr>
              <w:t>2</w:t>
            </w:r>
          </w:p>
        </w:tc>
        <w:tc>
          <w:tcPr>
            <w:tcW w:w="3043" w:type="dxa"/>
          </w:tcPr>
          <w:p w:rsidR="00E176FD" w:rsidRPr="00E176FD" w:rsidRDefault="00E176FD" w:rsidP="00E176FD">
            <w:pPr>
              <w:rPr>
                <w:rFonts w:ascii="Times New Roman" w:eastAsia="Calibri" w:hAnsi="Times New Roman"/>
                <w:b/>
                <w:sz w:val="24"/>
                <w:szCs w:val="24"/>
              </w:rPr>
            </w:pPr>
            <w:r w:rsidRPr="00E176FD">
              <w:rPr>
                <w:rFonts w:ascii="Times New Roman" w:eastAsia="Calibri" w:hAnsi="Times New Roman"/>
                <w:b/>
                <w:sz w:val="24"/>
                <w:szCs w:val="24"/>
              </w:rPr>
              <w:t>13</w:t>
            </w:r>
          </w:p>
        </w:tc>
      </w:tr>
      <w:tr w:rsidR="00E176FD" w:rsidRPr="00E176FD" w:rsidTr="000E3E35">
        <w:tc>
          <w:tcPr>
            <w:tcW w:w="3042" w:type="dxa"/>
          </w:tcPr>
          <w:p w:rsidR="00E176FD" w:rsidRPr="00E176FD" w:rsidRDefault="00E176FD" w:rsidP="00E176FD">
            <w:pPr>
              <w:rPr>
                <w:rFonts w:ascii="Times New Roman" w:eastAsia="Calibri" w:hAnsi="Times New Roman"/>
                <w:sz w:val="24"/>
                <w:szCs w:val="24"/>
              </w:rPr>
            </w:pPr>
            <w:r w:rsidRPr="00E176FD">
              <w:rPr>
                <w:rFonts w:ascii="Times New Roman" w:eastAsia="Calibri" w:hAnsi="Times New Roman"/>
                <w:sz w:val="24"/>
                <w:szCs w:val="24"/>
              </w:rPr>
              <w:t>2017-2018</w:t>
            </w:r>
          </w:p>
        </w:tc>
        <w:tc>
          <w:tcPr>
            <w:tcW w:w="3042" w:type="dxa"/>
          </w:tcPr>
          <w:p w:rsidR="00E176FD" w:rsidRPr="00E176FD" w:rsidRDefault="00E176FD" w:rsidP="00E176FD">
            <w:pPr>
              <w:rPr>
                <w:rFonts w:ascii="Times New Roman" w:eastAsia="Calibri" w:hAnsi="Times New Roman"/>
                <w:sz w:val="24"/>
                <w:szCs w:val="24"/>
              </w:rPr>
            </w:pPr>
            <w:r w:rsidRPr="00E176FD">
              <w:rPr>
                <w:rFonts w:ascii="Times New Roman" w:eastAsia="Calibri" w:hAnsi="Times New Roman"/>
                <w:sz w:val="24"/>
                <w:szCs w:val="24"/>
              </w:rPr>
              <w:t>420</w:t>
            </w:r>
          </w:p>
        </w:tc>
        <w:tc>
          <w:tcPr>
            <w:tcW w:w="3042" w:type="dxa"/>
          </w:tcPr>
          <w:p w:rsidR="00E176FD" w:rsidRPr="00E176FD" w:rsidRDefault="00E176FD" w:rsidP="00E176FD">
            <w:pPr>
              <w:rPr>
                <w:rFonts w:ascii="Times New Roman" w:eastAsia="Calibri" w:hAnsi="Times New Roman"/>
                <w:sz w:val="24"/>
                <w:szCs w:val="24"/>
              </w:rPr>
            </w:pPr>
            <w:r w:rsidRPr="00E176FD">
              <w:rPr>
                <w:rFonts w:ascii="Times New Roman" w:eastAsia="Calibri" w:hAnsi="Times New Roman"/>
                <w:sz w:val="24"/>
                <w:szCs w:val="24"/>
              </w:rPr>
              <w:t>25</w:t>
            </w:r>
          </w:p>
        </w:tc>
        <w:tc>
          <w:tcPr>
            <w:tcW w:w="3042" w:type="dxa"/>
          </w:tcPr>
          <w:p w:rsidR="00E176FD" w:rsidRPr="00E176FD" w:rsidRDefault="00E176FD" w:rsidP="00E176FD">
            <w:pPr>
              <w:rPr>
                <w:rFonts w:ascii="Times New Roman" w:eastAsia="Calibri" w:hAnsi="Times New Roman"/>
                <w:b/>
                <w:sz w:val="24"/>
                <w:szCs w:val="24"/>
              </w:rPr>
            </w:pPr>
            <w:r w:rsidRPr="00E176FD">
              <w:rPr>
                <w:rFonts w:ascii="Times New Roman" w:eastAsia="Calibri" w:hAnsi="Times New Roman"/>
                <w:b/>
                <w:sz w:val="24"/>
                <w:szCs w:val="24"/>
              </w:rPr>
              <w:t>5</w:t>
            </w:r>
          </w:p>
        </w:tc>
        <w:tc>
          <w:tcPr>
            <w:tcW w:w="3043" w:type="dxa"/>
          </w:tcPr>
          <w:p w:rsidR="00E176FD" w:rsidRPr="00E176FD" w:rsidRDefault="00E176FD" w:rsidP="00E176FD">
            <w:pPr>
              <w:rPr>
                <w:rFonts w:ascii="Times New Roman" w:eastAsia="Calibri" w:hAnsi="Times New Roman"/>
                <w:b/>
                <w:sz w:val="24"/>
                <w:szCs w:val="24"/>
              </w:rPr>
            </w:pPr>
            <w:r w:rsidRPr="00E176FD">
              <w:rPr>
                <w:rFonts w:ascii="Times New Roman" w:eastAsia="Calibri" w:hAnsi="Times New Roman"/>
                <w:b/>
                <w:sz w:val="24"/>
                <w:szCs w:val="24"/>
              </w:rPr>
              <w:t>13</w:t>
            </w:r>
          </w:p>
        </w:tc>
      </w:tr>
    </w:tbl>
    <w:p w:rsidR="00E176FD" w:rsidRPr="00E176FD" w:rsidRDefault="00E176FD" w:rsidP="00E176FD">
      <w:pPr>
        <w:jc w:val="left"/>
        <w:rPr>
          <w:rFonts w:ascii="Times New Roman" w:eastAsia="Calibri" w:hAnsi="Times New Roman"/>
          <w:sz w:val="24"/>
          <w:szCs w:val="24"/>
        </w:rPr>
      </w:pPr>
    </w:p>
    <w:p w:rsidR="005527DA" w:rsidRDefault="005527DA"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sectPr w:rsidR="001C0EA5" w:rsidSect="001C0EA5">
          <w:pgSz w:w="16838" w:h="11906" w:orient="landscape"/>
          <w:pgMar w:top="1701" w:right="1134" w:bottom="851" w:left="1134"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1C0EA5" w:rsidRPr="001C0EA5" w:rsidRDefault="001C0EA5" w:rsidP="001C0EA5">
      <w:pPr>
        <w:spacing w:after="0"/>
        <w:jc w:val="center"/>
        <w:rPr>
          <w:rFonts w:ascii="Times New Roman" w:hAnsi="Times New Roman"/>
          <w:i/>
          <w:sz w:val="52"/>
          <w:szCs w:val="52"/>
          <w:lang w:eastAsia="ru-RU"/>
        </w:rPr>
      </w:pPr>
      <w:r w:rsidRPr="001C0EA5">
        <w:rPr>
          <w:rFonts w:ascii="Times New Roman" w:hAnsi="Times New Roman"/>
          <w:i/>
          <w:sz w:val="52"/>
          <w:szCs w:val="52"/>
          <w:lang w:eastAsia="ru-RU"/>
        </w:rPr>
        <w:lastRenderedPageBreak/>
        <w:t>Анализ работы начальной школы</w:t>
      </w:r>
    </w:p>
    <w:p w:rsidR="001C0EA5" w:rsidRPr="001C0EA5" w:rsidRDefault="001C0EA5" w:rsidP="001C0EA5">
      <w:pPr>
        <w:spacing w:after="0"/>
        <w:jc w:val="center"/>
        <w:rPr>
          <w:rFonts w:ascii="Times New Roman" w:hAnsi="Times New Roman"/>
          <w:i/>
          <w:sz w:val="52"/>
          <w:szCs w:val="52"/>
          <w:lang w:eastAsia="ru-RU"/>
        </w:rPr>
      </w:pPr>
      <w:r w:rsidRPr="001C0EA5">
        <w:rPr>
          <w:rFonts w:ascii="Times New Roman" w:hAnsi="Times New Roman"/>
          <w:i/>
          <w:sz w:val="52"/>
          <w:szCs w:val="52"/>
          <w:lang w:eastAsia="ru-RU"/>
        </w:rPr>
        <w:t>за 2017-2018 учебный год</w:t>
      </w:r>
    </w:p>
    <w:p w:rsidR="001C0EA5" w:rsidRPr="001C0EA5" w:rsidRDefault="001C0EA5" w:rsidP="001C0EA5">
      <w:pPr>
        <w:spacing w:after="0"/>
        <w:ind w:firstLine="709"/>
        <w:jc w:val="center"/>
        <w:rPr>
          <w:rFonts w:ascii="Times New Roman" w:hAnsi="Times New Roman"/>
          <w:b/>
          <w:i/>
          <w:sz w:val="72"/>
          <w:szCs w:val="28"/>
          <w:lang w:eastAsia="ru-RU"/>
        </w:rPr>
      </w:pPr>
    </w:p>
    <w:p w:rsidR="001C0EA5" w:rsidRPr="001C0EA5" w:rsidRDefault="001C0EA5" w:rsidP="001C0EA5">
      <w:pPr>
        <w:spacing w:after="0"/>
        <w:ind w:firstLine="709"/>
        <w:jc w:val="center"/>
        <w:rPr>
          <w:rFonts w:ascii="Times New Roman" w:hAnsi="Times New Roman"/>
          <w:b/>
          <w:sz w:val="24"/>
          <w:szCs w:val="24"/>
          <w:lang w:eastAsia="ru-RU"/>
        </w:rPr>
      </w:pPr>
      <w:r w:rsidRPr="001C0EA5">
        <w:rPr>
          <w:rFonts w:ascii="Times New Roman" w:hAnsi="Times New Roman"/>
          <w:b/>
          <w:sz w:val="24"/>
          <w:szCs w:val="24"/>
          <w:lang w:val="en-US" w:eastAsia="ru-RU"/>
        </w:rPr>
        <w:t>I</w:t>
      </w:r>
      <w:r w:rsidRPr="001C0EA5">
        <w:rPr>
          <w:rFonts w:ascii="Times New Roman" w:hAnsi="Times New Roman"/>
          <w:b/>
          <w:sz w:val="24"/>
          <w:szCs w:val="24"/>
          <w:lang w:eastAsia="ru-RU"/>
        </w:rPr>
        <w:t>. Информационная справка</w:t>
      </w:r>
    </w:p>
    <w:p w:rsidR="001C0EA5" w:rsidRPr="001C0EA5" w:rsidRDefault="001C0EA5" w:rsidP="001C0EA5">
      <w:pPr>
        <w:spacing w:after="0"/>
        <w:ind w:firstLine="709"/>
        <w:rPr>
          <w:rFonts w:ascii="Times New Roman" w:hAnsi="Times New Roman"/>
          <w:sz w:val="24"/>
          <w:szCs w:val="24"/>
          <w:lang w:eastAsia="ru-RU"/>
        </w:rPr>
      </w:pPr>
      <w:r w:rsidRPr="001C0EA5">
        <w:rPr>
          <w:rFonts w:ascii="Times New Roman" w:hAnsi="Times New Roman"/>
          <w:sz w:val="24"/>
          <w:szCs w:val="24"/>
          <w:lang w:eastAsia="ru-RU"/>
        </w:rPr>
        <w:t>В 2017-2018 учебном году перед педагогами начальной школы стояла цель:</w:t>
      </w:r>
    </w:p>
    <w:p w:rsidR="001C0EA5" w:rsidRPr="001C0EA5" w:rsidRDefault="001C0EA5" w:rsidP="001C0EA5">
      <w:pPr>
        <w:spacing w:after="0"/>
        <w:ind w:firstLine="709"/>
        <w:rPr>
          <w:rFonts w:ascii="Times New Roman" w:hAnsi="Times New Roman"/>
          <w:sz w:val="24"/>
          <w:szCs w:val="24"/>
          <w:lang w:eastAsia="ru-RU"/>
        </w:rPr>
      </w:pPr>
      <w:r w:rsidRPr="001C0EA5">
        <w:rPr>
          <w:rFonts w:ascii="Times New Roman" w:hAnsi="Times New Roman"/>
          <w:sz w:val="24"/>
          <w:szCs w:val="24"/>
          <w:lang w:eastAsia="ru-RU"/>
        </w:rPr>
        <w:t>Продолжить работу по обеспечению качества обучения, выявлять  и развивать способности каждого ученика, формировать духовно богатую, свободную, физически здоровую, творчески мыслящую личность, обладающей прочными базовыми знаниями за курс начальной школы.</w:t>
      </w:r>
    </w:p>
    <w:p w:rsidR="001C0EA5" w:rsidRPr="001C0EA5" w:rsidRDefault="001C0EA5" w:rsidP="001C0EA5">
      <w:pPr>
        <w:spacing w:after="0"/>
        <w:rPr>
          <w:rFonts w:ascii="Times New Roman" w:hAnsi="Times New Roman"/>
          <w:sz w:val="24"/>
          <w:szCs w:val="24"/>
          <w:lang w:eastAsia="ru-RU"/>
        </w:rPr>
      </w:pPr>
      <w:r w:rsidRPr="001C0EA5">
        <w:rPr>
          <w:rFonts w:ascii="Times New Roman" w:hAnsi="Times New Roman"/>
          <w:sz w:val="24"/>
          <w:szCs w:val="24"/>
          <w:lang w:eastAsia="ru-RU"/>
        </w:rPr>
        <w:t xml:space="preserve">          Для достижения данной цели решались следующие задачи:</w:t>
      </w:r>
    </w:p>
    <w:p w:rsidR="001C0EA5" w:rsidRPr="001C0EA5" w:rsidRDefault="001C0EA5" w:rsidP="00920BA4">
      <w:pPr>
        <w:numPr>
          <w:ilvl w:val="0"/>
          <w:numId w:val="10"/>
        </w:numPr>
        <w:spacing w:after="0"/>
        <w:contextualSpacing/>
        <w:jc w:val="left"/>
        <w:rPr>
          <w:rFonts w:ascii="Times New Roman" w:hAnsi="Times New Roman"/>
          <w:sz w:val="24"/>
          <w:szCs w:val="24"/>
          <w:lang w:eastAsia="ru-RU"/>
        </w:rPr>
      </w:pPr>
      <w:r w:rsidRPr="001C0EA5">
        <w:rPr>
          <w:rFonts w:ascii="Times New Roman" w:hAnsi="Times New Roman"/>
          <w:sz w:val="24"/>
          <w:szCs w:val="24"/>
          <w:lang w:eastAsia="ru-RU"/>
        </w:rPr>
        <w:t>Совершенствование качества образования через изучение и внедрение новых педагогических технологий на уроках;</w:t>
      </w:r>
    </w:p>
    <w:p w:rsidR="001C0EA5" w:rsidRPr="001C0EA5" w:rsidRDefault="001C0EA5" w:rsidP="00920BA4">
      <w:pPr>
        <w:numPr>
          <w:ilvl w:val="0"/>
          <w:numId w:val="10"/>
        </w:numPr>
        <w:spacing w:after="0"/>
        <w:contextualSpacing/>
        <w:jc w:val="left"/>
        <w:rPr>
          <w:rFonts w:ascii="Times New Roman" w:hAnsi="Times New Roman"/>
          <w:sz w:val="24"/>
          <w:szCs w:val="24"/>
          <w:lang w:eastAsia="ru-RU"/>
        </w:rPr>
      </w:pPr>
      <w:r w:rsidRPr="001C0EA5">
        <w:rPr>
          <w:rFonts w:ascii="Times New Roman" w:hAnsi="Times New Roman"/>
          <w:sz w:val="24"/>
          <w:szCs w:val="24"/>
          <w:lang w:eastAsia="ru-RU"/>
        </w:rPr>
        <w:t>Использование индивидуальных и дифференцированных подходов к обучению учащихся для раскрытия их творческого потенциала;</w:t>
      </w:r>
    </w:p>
    <w:p w:rsidR="001C0EA5" w:rsidRPr="001C0EA5" w:rsidRDefault="001C0EA5" w:rsidP="00920BA4">
      <w:pPr>
        <w:numPr>
          <w:ilvl w:val="0"/>
          <w:numId w:val="10"/>
        </w:numPr>
        <w:spacing w:after="0"/>
        <w:contextualSpacing/>
        <w:jc w:val="left"/>
        <w:rPr>
          <w:rFonts w:ascii="Times New Roman" w:hAnsi="Times New Roman"/>
          <w:sz w:val="24"/>
          <w:szCs w:val="24"/>
          <w:lang w:eastAsia="ru-RU"/>
        </w:rPr>
      </w:pPr>
      <w:r w:rsidRPr="001C0EA5">
        <w:rPr>
          <w:rFonts w:ascii="Times New Roman" w:hAnsi="Times New Roman"/>
          <w:sz w:val="24"/>
          <w:szCs w:val="24"/>
          <w:lang w:eastAsia="ru-RU"/>
        </w:rPr>
        <w:t>Направление  усилий на улучшение качества преподавания предметов  детям с разными образовательными возможностями;</w:t>
      </w:r>
    </w:p>
    <w:p w:rsidR="001C0EA5" w:rsidRPr="001C0EA5" w:rsidRDefault="001C0EA5" w:rsidP="00920BA4">
      <w:pPr>
        <w:numPr>
          <w:ilvl w:val="0"/>
          <w:numId w:val="10"/>
        </w:numPr>
        <w:spacing w:after="0"/>
        <w:contextualSpacing/>
        <w:jc w:val="left"/>
        <w:rPr>
          <w:rFonts w:ascii="Times New Roman" w:hAnsi="Times New Roman"/>
          <w:sz w:val="24"/>
          <w:szCs w:val="24"/>
          <w:lang w:eastAsia="ru-RU"/>
        </w:rPr>
      </w:pPr>
      <w:r w:rsidRPr="001C0EA5">
        <w:rPr>
          <w:rFonts w:ascii="Times New Roman" w:hAnsi="Times New Roman"/>
          <w:sz w:val="24"/>
          <w:szCs w:val="24"/>
          <w:lang w:eastAsia="ru-RU"/>
        </w:rPr>
        <w:t>Продолжение работы по обеспечению системы мер, гарантирующих преемственность программ начальной и средней ступени обучения;</w:t>
      </w:r>
    </w:p>
    <w:p w:rsidR="001C0EA5" w:rsidRPr="001C0EA5" w:rsidRDefault="001C0EA5" w:rsidP="00920BA4">
      <w:pPr>
        <w:numPr>
          <w:ilvl w:val="0"/>
          <w:numId w:val="10"/>
        </w:numPr>
        <w:spacing w:after="0"/>
        <w:contextualSpacing/>
        <w:jc w:val="left"/>
        <w:rPr>
          <w:rFonts w:ascii="Times New Roman" w:hAnsi="Times New Roman"/>
          <w:sz w:val="24"/>
          <w:szCs w:val="24"/>
          <w:lang w:eastAsia="ru-RU"/>
        </w:rPr>
      </w:pPr>
      <w:r w:rsidRPr="001C0EA5">
        <w:rPr>
          <w:rFonts w:ascii="Times New Roman" w:hAnsi="Times New Roman"/>
          <w:sz w:val="24"/>
          <w:szCs w:val="24"/>
          <w:lang w:eastAsia="ru-RU"/>
        </w:rPr>
        <w:t>Совершенствование работы с одарёнными учащимися;</w:t>
      </w:r>
    </w:p>
    <w:p w:rsidR="001C0EA5" w:rsidRPr="001C0EA5" w:rsidRDefault="001C0EA5" w:rsidP="00920BA4">
      <w:pPr>
        <w:numPr>
          <w:ilvl w:val="0"/>
          <w:numId w:val="10"/>
        </w:numPr>
        <w:spacing w:after="0"/>
        <w:contextualSpacing/>
        <w:jc w:val="left"/>
        <w:rPr>
          <w:rFonts w:ascii="Times New Roman" w:hAnsi="Times New Roman"/>
          <w:sz w:val="24"/>
          <w:szCs w:val="24"/>
          <w:lang w:eastAsia="ru-RU"/>
        </w:rPr>
      </w:pPr>
      <w:r w:rsidRPr="001C0EA5">
        <w:rPr>
          <w:rFonts w:ascii="Times New Roman" w:hAnsi="Times New Roman"/>
          <w:sz w:val="24"/>
          <w:szCs w:val="24"/>
          <w:lang w:eastAsia="ru-RU"/>
        </w:rPr>
        <w:t>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1C0EA5" w:rsidRPr="001C0EA5" w:rsidRDefault="001C0EA5" w:rsidP="00920BA4">
      <w:pPr>
        <w:numPr>
          <w:ilvl w:val="0"/>
          <w:numId w:val="10"/>
        </w:numPr>
        <w:spacing w:after="0"/>
        <w:contextualSpacing/>
        <w:jc w:val="left"/>
        <w:rPr>
          <w:rFonts w:ascii="Times New Roman" w:hAnsi="Times New Roman"/>
          <w:sz w:val="24"/>
          <w:szCs w:val="24"/>
          <w:lang w:eastAsia="ru-RU"/>
        </w:rPr>
      </w:pPr>
      <w:r w:rsidRPr="001C0EA5">
        <w:rPr>
          <w:rFonts w:ascii="Times New Roman" w:hAnsi="Times New Roman"/>
          <w:sz w:val="24"/>
          <w:szCs w:val="24"/>
          <w:lang w:eastAsia="ru-RU"/>
        </w:rPr>
        <w:t xml:space="preserve"> Администрации систематически осуществлять </w:t>
      </w:r>
      <w:proofErr w:type="spellStart"/>
      <w:r w:rsidRPr="001C0EA5">
        <w:rPr>
          <w:rFonts w:ascii="Times New Roman" w:hAnsi="Times New Roman"/>
          <w:sz w:val="24"/>
          <w:szCs w:val="24"/>
          <w:lang w:eastAsia="ru-RU"/>
        </w:rPr>
        <w:t>внутришкольный</w:t>
      </w:r>
      <w:proofErr w:type="spellEnd"/>
      <w:r w:rsidRPr="001C0EA5">
        <w:rPr>
          <w:rFonts w:ascii="Times New Roman" w:hAnsi="Times New Roman"/>
          <w:sz w:val="24"/>
          <w:szCs w:val="24"/>
          <w:lang w:eastAsia="ru-RU"/>
        </w:rPr>
        <w:t xml:space="preserve"> контроль.</w:t>
      </w:r>
    </w:p>
    <w:p w:rsidR="001C0EA5" w:rsidRPr="001C0EA5" w:rsidRDefault="001C0EA5" w:rsidP="001C0EA5">
      <w:pPr>
        <w:spacing w:after="0"/>
        <w:contextualSpacing/>
        <w:jc w:val="left"/>
        <w:rPr>
          <w:rFonts w:ascii="Times New Roman" w:hAnsi="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215"/>
      </w:tblGrid>
      <w:tr w:rsidR="001C0EA5" w:rsidRPr="001C0EA5" w:rsidTr="001C0EA5">
        <w:trPr>
          <w:jc w:val="center"/>
        </w:trPr>
        <w:tc>
          <w:tcPr>
            <w:tcW w:w="3142" w:type="dxa"/>
            <w:hideMark/>
          </w:tcPr>
          <w:p w:rsidR="001C0EA5" w:rsidRPr="001C0EA5" w:rsidRDefault="001C0EA5" w:rsidP="001C0EA5">
            <w:pPr>
              <w:spacing w:after="0"/>
              <w:rPr>
                <w:rFonts w:ascii="Times New Roman" w:hAnsi="Times New Roman"/>
                <w:sz w:val="24"/>
                <w:szCs w:val="24"/>
                <w:lang w:eastAsia="ru-RU"/>
              </w:rPr>
            </w:pPr>
            <w:r w:rsidRPr="001C0EA5">
              <w:rPr>
                <w:rFonts w:ascii="Times New Roman" w:hAnsi="Times New Roman"/>
                <w:sz w:val="24"/>
                <w:szCs w:val="24"/>
                <w:lang w:eastAsia="ru-RU"/>
              </w:rPr>
              <w:t>Год</w:t>
            </w:r>
          </w:p>
        </w:tc>
        <w:tc>
          <w:tcPr>
            <w:tcW w:w="3215" w:type="dxa"/>
            <w:hideMark/>
          </w:tcPr>
          <w:p w:rsidR="001C0EA5" w:rsidRPr="001C0EA5" w:rsidRDefault="001C0EA5" w:rsidP="001C0EA5">
            <w:pPr>
              <w:spacing w:after="0"/>
              <w:rPr>
                <w:rFonts w:ascii="Times New Roman" w:hAnsi="Times New Roman"/>
                <w:sz w:val="24"/>
                <w:szCs w:val="24"/>
                <w:lang w:eastAsia="ru-RU"/>
              </w:rPr>
            </w:pPr>
            <w:r w:rsidRPr="001C0EA5">
              <w:rPr>
                <w:rFonts w:ascii="Times New Roman" w:hAnsi="Times New Roman"/>
                <w:sz w:val="24"/>
                <w:szCs w:val="24"/>
                <w:lang w:eastAsia="ru-RU"/>
              </w:rPr>
              <w:t xml:space="preserve">Кол-во учащихся </w:t>
            </w:r>
          </w:p>
          <w:p w:rsidR="001C0EA5" w:rsidRPr="001C0EA5" w:rsidRDefault="001C0EA5" w:rsidP="001C0EA5">
            <w:pPr>
              <w:spacing w:after="0"/>
              <w:rPr>
                <w:rFonts w:ascii="Times New Roman" w:hAnsi="Times New Roman"/>
                <w:sz w:val="24"/>
                <w:szCs w:val="24"/>
                <w:lang w:eastAsia="ru-RU"/>
              </w:rPr>
            </w:pPr>
            <w:r w:rsidRPr="001C0EA5">
              <w:rPr>
                <w:rFonts w:ascii="Times New Roman" w:hAnsi="Times New Roman"/>
                <w:sz w:val="24"/>
                <w:szCs w:val="24"/>
                <w:lang w:eastAsia="ru-RU"/>
              </w:rPr>
              <w:t>на конец года</w:t>
            </w:r>
          </w:p>
        </w:tc>
      </w:tr>
      <w:tr w:rsidR="001C0EA5" w:rsidRPr="001C0EA5" w:rsidTr="001C0EA5">
        <w:trPr>
          <w:jc w:val="center"/>
        </w:trPr>
        <w:tc>
          <w:tcPr>
            <w:tcW w:w="3142" w:type="dxa"/>
          </w:tcPr>
          <w:p w:rsidR="001C0EA5" w:rsidRPr="001C0EA5" w:rsidRDefault="001C0EA5" w:rsidP="001C0EA5">
            <w:pPr>
              <w:spacing w:after="0"/>
              <w:rPr>
                <w:rFonts w:ascii="Times New Roman" w:hAnsi="Times New Roman"/>
                <w:sz w:val="24"/>
                <w:szCs w:val="24"/>
                <w:lang w:eastAsia="ru-RU"/>
              </w:rPr>
            </w:pPr>
            <w:r w:rsidRPr="001C0EA5">
              <w:rPr>
                <w:rFonts w:ascii="Times New Roman" w:hAnsi="Times New Roman"/>
                <w:sz w:val="24"/>
                <w:szCs w:val="24"/>
                <w:lang w:eastAsia="ru-RU"/>
              </w:rPr>
              <w:t>2014-2015</w:t>
            </w:r>
          </w:p>
        </w:tc>
        <w:tc>
          <w:tcPr>
            <w:tcW w:w="3215" w:type="dxa"/>
          </w:tcPr>
          <w:p w:rsidR="001C0EA5" w:rsidRPr="001C0EA5" w:rsidRDefault="001C0EA5" w:rsidP="001C0EA5">
            <w:pPr>
              <w:spacing w:after="0"/>
              <w:rPr>
                <w:rFonts w:ascii="Times New Roman" w:hAnsi="Times New Roman"/>
                <w:sz w:val="24"/>
                <w:szCs w:val="24"/>
                <w:lang w:eastAsia="ru-RU"/>
              </w:rPr>
            </w:pPr>
            <w:r w:rsidRPr="001C0EA5">
              <w:rPr>
                <w:rFonts w:ascii="Times New Roman" w:hAnsi="Times New Roman"/>
                <w:sz w:val="24"/>
                <w:szCs w:val="24"/>
                <w:lang w:eastAsia="ru-RU"/>
              </w:rPr>
              <w:t>315</w:t>
            </w:r>
          </w:p>
        </w:tc>
      </w:tr>
      <w:tr w:rsidR="001C0EA5" w:rsidRPr="001C0EA5" w:rsidTr="001C0EA5">
        <w:trPr>
          <w:jc w:val="center"/>
        </w:trPr>
        <w:tc>
          <w:tcPr>
            <w:tcW w:w="3142" w:type="dxa"/>
          </w:tcPr>
          <w:p w:rsidR="001C0EA5" w:rsidRPr="001C0EA5" w:rsidRDefault="001C0EA5" w:rsidP="001C0EA5">
            <w:pPr>
              <w:spacing w:after="0"/>
              <w:rPr>
                <w:rFonts w:ascii="Times New Roman" w:hAnsi="Times New Roman"/>
                <w:sz w:val="24"/>
                <w:szCs w:val="24"/>
                <w:lang w:eastAsia="ru-RU"/>
              </w:rPr>
            </w:pPr>
            <w:r w:rsidRPr="001C0EA5">
              <w:rPr>
                <w:rFonts w:ascii="Times New Roman" w:hAnsi="Times New Roman"/>
                <w:sz w:val="24"/>
                <w:szCs w:val="24"/>
                <w:lang w:eastAsia="ru-RU"/>
              </w:rPr>
              <w:t>2015-2016</w:t>
            </w:r>
          </w:p>
        </w:tc>
        <w:tc>
          <w:tcPr>
            <w:tcW w:w="3215" w:type="dxa"/>
          </w:tcPr>
          <w:p w:rsidR="001C0EA5" w:rsidRPr="001C0EA5" w:rsidRDefault="001C0EA5" w:rsidP="001C0EA5">
            <w:pPr>
              <w:spacing w:after="0"/>
              <w:rPr>
                <w:rFonts w:ascii="Times New Roman" w:hAnsi="Times New Roman"/>
                <w:sz w:val="24"/>
                <w:szCs w:val="24"/>
                <w:lang w:eastAsia="ru-RU"/>
              </w:rPr>
            </w:pPr>
            <w:r w:rsidRPr="001C0EA5">
              <w:rPr>
                <w:rFonts w:ascii="Times New Roman" w:hAnsi="Times New Roman"/>
                <w:sz w:val="24"/>
                <w:szCs w:val="24"/>
                <w:lang w:eastAsia="ru-RU"/>
              </w:rPr>
              <w:t>330</w:t>
            </w:r>
          </w:p>
        </w:tc>
      </w:tr>
      <w:tr w:rsidR="001C0EA5" w:rsidRPr="001C0EA5" w:rsidTr="001C0EA5">
        <w:trPr>
          <w:jc w:val="center"/>
        </w:trPr>
        <w:tc>
          <w:tcPr>
            <w:tcW w:w="3142" w:type="dxa"/>
          </w:tcPr>
          <w:p w:rsidR="001C0EA5" w:rsidRPr="001C0EA5" w:rsidRDefault="001C0EA5" w:rsidP="001C0EA5">
            <w:pPr>
              <w:spacing w:after="0"/>
              <w:rPr>
                <w:rFonts w:ascii="Times New Roman" w:hAnsi="Times New Roman"/>
                <w:sz w:val="24"/>
                <w:szCs w:val="24"/>
                <w:lang w:eastAsia="ru-RU"/>
              </w:rPr>
            </w:pPr>
            <w:r w:rsidRPr="001C0EA5">
              <w:rPr>
                <w:rFonts w:ascii="Times New Roman" w:hAnsi="Times New Roman"/>
                <w:sz w:val="24"/>
                <w:szCs w:val="24"/>
                <w:lang w:eastAsia="ru-RU"/>
              </w:rPr>
              <w:t>2016-2017</w:t>
            </w:r>
          </w:p>
        </w:tc>
        <w:tc>
          <w:tcPr>
            <w:tcW w:w="3215" w:type="dxa"/>
          </w:tcPr>
          <w:p w:rsidR="001C0EA5" w:rsidRPr="001C0EA5" w:rsidRDefault="001C0EA5" w:rsidP="001C0EA5">
            <w:pPr>
              <w:spacing w:after="0"/>
              <w:rPr>
                <w:rFonts w:ascii="Times New Roman" w:hAnsi="Times New Roman"/>
                <w:sz w:val="24"/>
                <w:szCs w:val="24"/>
                <w:lang w:eastAsia="ru-RU"/>
              </w:rPr>
            </w:pPr>
            <w:r w:rsidRPr="001C0EA5">
              <w:rPr>
                <w:rFonts w:ascii="Times New Roman" w:hAnsi="Times New Roman"/>
                <w:sz w:val="24"/>
                <w:szCs w:val="24"/>
                <w:lang w:eastAsia="ru-RU"/>
              </w:rPr>
              <w:t>365</w:t>
            </w:r>
          </w:p>
        </w:tc>
      </w:tr>
      <w:tr w:rsidR="001C0EA5" w:rsidRPr="001C0EA5" w:rsidTr="001C0EA5">
        <w:trPr>
          <w:jc w:val="center"/>
        </w:trPr>
        <w:tc>
          <w:tcPr>
            <w:tcW w:w="3142" w:type="dxa"/>
          </w:tcPr>
          <w:p w:rsidR="001C0EA5" w:rsidRPr="001C0EA5" w:rsidRDefault="001C0EA5" w:rsidP="001C0EA5">
            <w:pPr>
              <w:spacing w:after="0"/>
              <w:rPr>
                <w:rFonts w:ascii="Times New Roman" w:hAnsi="Times New Roman"/>
                <w:sz w:val="24"/>
                <w:szCs w:val="24"/>
                <w:lang w:eastAsia="ru-RU"/>
              </w:rPr>
            </w:pPr>
            <w:r w:rsidRPr="001C0EA5">
              <w:rPr>
                <w:rFonts w:ascii="Times New Roman" w:hAnsi="Times New Roman"/>
                <w:sz w:val="24"/>
                <w:szCs w:val="24"/>
                <w:lang w:eastAsia="ru-RU"/>
              </w:rPr>
              <w:t>2017-2018</w:t>
            </w:r>
          </w:p>
        </w:tc>
        <w:tc>
          <w:tcPr>
            <w:tcW w:w="3215" w:type="dxa"/>
          </w:tcPr>
          <w:p w:rsidR="001C0EA5" w:rsidRPr="001C0EA5" w:rsidRDefault="001C0EA5" w:rsidP="001C0EA5">
            <w:pPr>
              <w:spacing w:after="0"/>
              <w:rPr>
                <w:rFonts w:ascii="Times New Roman" w:hAnsi="Times New Roman"/>
                <w:sz w:val="24"/>
                <w:szCs w:val="24"/>
                <w:lang w:eastAsia="ru-RU"/>
              </w:rPr>
            </w:pPr>
            <w:r w:rsidRPr="001C0EA5">
              <w:rPr>
                <w:rFonts w:ascii="Times New Roman" w:hAnsi="Times New Roman"/>
                <w:sz w:val="24"/>
                <w:szCs w:val="24"/>
                <w:lang w:eastAsia="ru-RU"/>
              </w:rPr>
              <w:t>420</w:t>
            </w:r>
          </w:p>
        </w:tc>
      </w:tr>
    </w:tbl>
    <w:p w:rsidR="001C0EA5" w:rsidRPr="001C0EA5" w:rsidRDefault="001C0EA5" w:rsidP="001C0EA5">
      <w:pPr>
        <w:spacing w:after="0"/>
        <w:rPr>
          <w:rFonts w:ascii="Times New Roman" w:hAnsi="Times New Roman"/>
          <w:sz w:val="24"/>
          <w:szCs w:val="24"/>
          <w:lang w:eastAsia="ru-RU"/>
        </w:rPr>
      </w:pPr>
    </w:p>
    <w:p w:rsidR="001C0EA5" w:rsidRPr="001C0EA5" w:rsidRDefault="001C0EA5" w:rsidP="001C0EA5">
      <w:pPr>
        <w:spacing w:after="0"/>
        <w:ind w:firstLine="709"/>
        <w:rPr>
          <w:rFonts w:ascii="Times New Roman" w:hAnsi="Times New Roman"/>
          <w:sz w:val="24"/>
          <w:szCs w:val="24"/>
          <w:lang w:eastAsia="ru-RU"/>
        </w:rPr>
      </w:pPr>
      <w:proofErr w:type="gramStart"/>
      <w:r w:rsidRPr="001C0EA5">
        <w:rPr>
          <w:rFonts w:ascii="Times New Roman" w:hAnsi="Times New Roman"/>
          <w:sz w:val="24"/>
          <w:szCs w:val="24"/>
          <w:lang w:eastAsia="ru-RU"/>
        </w:rPr>
        <w:t>На конец</w:t>
      </w:r>
      <w:proofErr w:type="gramEnd"/>
      <w:r w:rsidRPr="001C0EA5">
        <w:rPr>
          <w:rFonts w:ascii="Times New Roman" w:hAnsi="Times New Roman"/>
          <w:sz w:val="24"/>
          <w:szCs w:val="24"/>
          <w:lang w:eastAsia="ru-RU"/>
        </w:rPr>
        <w:t xml:space="preserve"> 2017/2018  учебного года в начальной школе обучалось 420 человек, что составило 16 классов-комплектов со средней наполняемостью 26 человек.  В СОШ №9 работают 16 учителей начальных классов. В 2017/2018 учебном году 1 – 4 классы работали в режиме пятидневной рабочей недели. Все классы учатся в одну смену. Урок длится не более 45 минут, график перемен составлен с учетом графика питания, согласно нормам </w:t>
      </w:r>
      <w:proofErr w:type="spellStart"/>
      <w:r w:rsidRPr="001C0EA5">
        <w:rPr>
          <w:rFonts w:ascii="Times New Roman" w:hAnsi="Times New Roman"/>
          <w:sz w:val="24"/>
          <w:szCs w:val="24"/>
          <w:lang w:eastAsia="ru-RU"/>
        </w:rPr>
        <w:t>САНПИНа</w:t>
      </w:r>
      <w:proofErr w:type="spellEnd"/>
      <w:r w:rsidRPr="001C0EA5">
        <w:rPr>
          <w:rFonts w:ascii="Times New Roman" w:hAnsi="Times New Roman"/>
          <w:sz w:val="24"/>
          <w:szCs w:val="24"/>
          <w:lang w:eastAsia="ru-RU"/>
        </w:rPr>
        <w:t>. Минимальная перемена – 10 минут, максимальная – 20 минут. При составлении расписания учтена недельная нагрузка учащихся, и уроки чередуются согласно баллу трудности предмета. Школа работает по триместрам.</w:t>
      </w:r>
    </w:p>
    <w:p w:rsidR="001C0EA5" w:rsidRPr="001C0EA5" w:rsidRDefault="001C0EA5" w:rsidP="001C0EA5">
      <w:pPr>
        <w:spacing w:after="0"/>
        <w:ind w:firstLine="709"/>
        <w:rPr>
          <w:rFonts w:ascii="Times New Roman" w:hAnsi="Times New Roman"/>
          <w:sz w:val="24"/>
          <w:szCs w:val="24"/>
          <w:lang w:eastAsia="ru-RU"/>
        </w:rPr>
      </w:pPr>
      <w:r w:rsidRPr="001C0EA5">
        <w:rPr>
          <w:rFonts w:ascii="Times New Roman" w:hAnsi="Times New Roman"/>
          <w:sz w:val="24"/>
          <w:szCs w:val="24"/>
          <w:lang w:eastAsia="ru-RU"/>
        </w:rPr>
        <w:t xml:space="preserve">Все начальные классы работают по  Федеральному государственному образовательному стандарту начального общего образования нового поколения. </w:t>
      </w:r>
    </w:p>
    <w:p w:rsidR="001C0EA5" w:rsidRPr="001C0EA5" w:rsidRDefault="001C0EA5" w:rsidP="001C0EA5">
      <w:pPr>
        <w:spacing w:after="0"/>
        <w:ind w:firstLine="709"/>
        <w:rPr>
          <w:rFonts w:ascii="Times New Roman" w:hAnsi="Times New Roman"/>
          <w:sz w:val="24"/>
          <w:szCs w:val="24"/>
          <w:lang w:eastAsia="ru-RU"/>
        </w:rPr>
      </w:pPr>
      <w:r w:rsidRPr="001C0EA5">
        <w:rPr>
          <w:rFonts w:ascii="Times New Roman" w:hAnsi="Times New Roman"/>
          <w:sz w:val="24"/>
          <w:szCs w:val="24"/>
          <w:lang w:eastAsia="ru-RU"/>
        </w:rPr>
        <w:t xml:space="preserve"> 1а, 1в, 2а, 2б, 2э, 3а классы работали по программе "Планета знаний".</w:t>
      </w:r>
    </w:p>
    <w:p w:rsidR="001C0EA5" w:rsidRPr="001C0EA5" w:rsidRDefault="001C0EA5" w:rsidP="001C0EA5">
      <w:pPr>
        <w:spacing w:after="0"/>
        <w:ind w:firstLine="709"/>
        <w:rPr>
          <w:rFonts w:ascii="Times New Roman" w:hAnsi="Times New Roman"/>
          <w:sz w:val="24"/>
          <w:szCs w:val="24"/>
          <w:lang w:eastAsia="ru-RU"/>
        </w:rPr>
      </w:pPr>
      <w:r w:rsidRPr="001C0EA5">
        <w:rPr>
          <w:rFonts w:ascii="Times New Roman" w:hAnsi="Times New Roman"/>
          <w:sz w:val="24"/>
          <w:szCs w:val="24"/>
          <w:lang w:eastAsia="ru-RU"/>
        </w:rPr>
        <w:lastRenderedPageBreak/>
        <w:t>1б, 1з, 2в, 2з, 3б, 3в, 3з, 4а, 4б, 4з классы работали по программе "Школа России".</w:t>
      </w:r>
    </w:p>
    <w:p w:rsidR="001C0EA5" w:rsidRPr="001C0EA5" w:rsidRDefault="001C0EA5" w:rsidP="001C0EA5">
      <w:pPr>
        <w:spacing w:after="0"/>
        <w:ind w:firstLine="709"/>
        <w:rPr>
          <w:rFonts w:ascii="Times New Roman" w:hAnsi="Times New Roman"/>
          <w:sz w:val="24"/>
          <w:szCs w:val="24"/>
          <w:lang w:eastAsia="ru-RU"/>
        </w:rPr>
      </w:pPr>
      <w:r w:rsidRPr="001C0EA5">
        <w:rPr>
          <w:rFonts w:ascii="Times New Roman" w:hAnsi="Times New Roman"/>
          <w:sz w:val="24"/>
          <w:szCs w:val="24"/>
          <w:lang w:eastAsia="ru-RU"/>
        </w:rPr>
        <w:t xml:space="preserve">Инвариантный федеральный компонент соответствует Федеральному базисному учебному плану.   В школе продолжают работать классы 7-го вида - 1з, 2з, 3з, 4з (классы здоровья), направленные на преодоление затруднений обучающихся в учебной деятельности, овладение навыками адаптации обучающихся  к социуму, психолого-медико-педагогическое сопровождение школьников, имеющих проблемы в обучении. 1з, 2з, 3з, 4з классы (классы здоровья) работают по программе "Школа России". На  обязательные  индивидуальные  и  групповые коррекционные занятия на одного обучающегося или  группу  отводится  15-25  </w:t>
      </w:r>
      <w:proofErr w:type="spellStart"/>
      <w:r w:rsidRPr="001C0EA5">
        <w:rPr>
          <w:rFonts w:ascii="Times New Roman" w:hAnsi="Times New Roman"/>
          <w:sz w:val="24"/>
          <w:szCs w:val="24"/>
          <w:lang w:eastAsia="ru-RU"/>
        </w:rPr>
        <w:t>мин</w:t>
      </w:r>
      <w:proofErr w:type="gramStart"/>
      <w:r w:rsidRPr="001C0EA5">
        <w:rPr>
          <w:rFonts w:ascii="Times New Roman" w:hAnsi="Times New Roman"/>
          <w:sz w:val="24"/>
          <w:szCs w:val="24"/>
          <w:lang w:eastAsia="ru-RU"/>
        </w:rPr>
        <w:t>.у</w:t>
      </w:r>
      <w:proofErr w:type="gramEnd"/>
      <w:r w:rsidRPr="001C0EA5">
        <w:rPr>
          <w:rFonts w:ascii="Times New Roman" w:hAnsi="Times New Roman"/>
          <w:sz w:val="24"/>
          <w:szCs w:val="24"/>
          <w:lang w:eastAsia="ru-RU"/>
        </w:rPr>
        <w:t>чебного</w:t>
      </w:r>
      <w:proofErr w:type="spellEnd"/>
      <w:r w:rsidRPr="001C0EA5">
        <w:rPr>
          <w:rFonts w:ascii="Times New Roman" w:hAnsi="Times New Roman"/>
          <w:sz w:val="24"/>
          <w:szCs w:val="24"/>
          <w:lang w:eastAsia="ru-RU"/>
        </w:rPr>
        <w:t xml:space="preserve"> времени, в том числе на класс.</w:t>
      </w:r>
    </w:p>
    <w:p w:rsidR="001C0EA5" w:rsidRPr="001C0EA5" w:rsidRDefault="001C0EA5" w:rsidP="001C0EA5">
      <w:pPr>
        <w:spacing w:after="0"/>
        <w:ind w:firstLine="709"/>
        <w:rPr>
          <w:rFonts w:ascii="Times New Roman" w:hAnsi="Times New Roman"/>
          <w:sz w:val="24"/>
          <w:szCs w:val="24"/>
          <w:lang w:eastAsia="ru-RU"/>
        </w:rPr>
      </w:pPr>
      <w:r w:rsidRPr="001C0EA5">
        <w:rPr>
          <w:rFonts w:ascii="Times New Roman" w:hAnsi="Times New Roman"/>
          <w:sz w:val="24"/>
          <w:szCs w:val="24"/>
          <w:lang w:eastAsia="ru-RU"/>
        </w:rPr>
        <w:t xml:space="preserve">В целях обеспечения индивидуальных программ развития обучающихся и включения в образовательный процесс </w:t>
      </w:r>
      <w:proofErr w:type="spellStart"/>
      <w:r w:rsidRPr="001C0EA5">
        <w:rPr>
          <w:rFonts w:ascii="Times New Roman" w:hAnsi="Times New Roman"/>
          <w:sz w:val="24"/>
          <w:szCs w:val="24"/>
          <w:lang w:eastAsia="ru-RU"/>
        </w:rPr>
        <w:t>деятельностных</w:t>
      </w:r>
      <w:proofErr w:type="spellEnd"/>
      <w:r w:rsidRPr="001C0EA5">
        <w:rPr>
          <w:rFonts w:ascii="Times New Roman" w:hAnsi="Times New Roman"/>
          <w:sz w:val="24"/>
          <w:szCs w:val="24"/>
          <w:lang w:eastAsia="ru-RU"/>
        </w:rPr>
        <w:t xml:space="preserve"> форм обучения учебный план (часть, формируемая участниками образовательного процесса) предусматривает время на творческую и проектную деятельность (по выбору учащихся и их родителей).</w:t>
      </w:r>
    </w:p>
    <w:p w:rsidR="001C0EA5" w:rsidRPr="001C0EA5" w:rsidRDefault="001C0EA5" w:rsidP="001C0EA5">
      <w:pPr>
        <w:spacing w:after="0"/>
        <w:ind w:firstLine="709"/>
        <w:rPr>
          <w:rFonts w:ascii="Times New Roman" w:hAnsi="Times New Roman"/>
          <w:sz w:val="24"/>
          <w:szCs w:val="24"/>
          <w:lang w:eastAsia="ru-RU"/>
        </w:rPr>
      </w:pPr>
      <w:proofErr w:type="gramStart"/>
      <w:r w:rsidRPr="001C0EA5">
        <w:rPr>
          <w:rFonts w:ascii="Times New Roman" w:hAnsi="Times New Roman"/>
          <w:sz w:val="24"/>
          <w:szCs w:val="24"/>
          <w:lang w:eastAsia="ru-RU"/>
        </w:rPr>
        <w:t xml:space="preserve">Все учащиеся начальных классов во второй половине дня занимались внеурочной деятельностью по пяти направлениям (спортивно-оздоровительное, духовно-нравственное, социальное, общекультурное, </w:t>
      </w:r>
      <w:proofErr w:type="spellStart"/>
      <w:r w:rsidRPr="001C0EA5">
        <w:rPr>
          <w:rFonts w:ascii="Times New Roman" w:hAnsi="Times New Roman"/>
          <w:sz w:val="24"/>
          <w:szCs w:val="24"/>
          <w:lang w:eastAsia="ru-RU"/>
        </w:rPr>
        <w:t>общеинтеллектуальное</w:t>
      </w:r>
      <w:proofErr w:type="spellEnd"/>
      <w:r w:rsidRPr="001C0EA5">
        <w:rPr>
          <w:rFonts w:ascii="Times New Roman" w:hAnsi="Times New Roman"/>
          <w:sz w:val="24"/>
          <w:szCs w:val="24"/>
          <w:lang w:eastAsia="ru-RU"/>
        </w:rPr>
        <w:t>),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w:t>
      </w:r>
      <w:proofErr w:type="gramEnd"/>
    </w:p>
    <w:p w:rsidR="001C0EA5" w:rsidRPr="001C0EA5" w:rsidRDefault="001C0EA5" w:rsidP="001C0EA5">
      <w:pPr>
        <w:spacing w:after="0"/>
        <w:ind w:firstLine="709"/>
        <w:rPr>
          <w:rFonts w:ascii="Times New Roman" w:hAnsi="Times New Roman"/>
          <w:sz w:val="24"/>
          <w:szCs w:val="24"/>
          <w:lang w:eastAsia="ru-RU"/>
        </w:rPr>
      </w:pPr>
      <w:r w:rsidRPr="001C0EA5">
        <w:rPr>
          <w:rFonts w:ascii="Times New Roman" w:hAnsi="Times New Roman"/>
          <w:sz w:val="24"/>
          <w:szCs w:val="24"/>
          <w:lang w:eastAsia="ru-RU"/>
        </w:rPr>
        <w:t>Время, отводимое на внеурочную деятельность, составляет 10 часов в каждом классе. Данные  занятия проводятся по выбору обучающихся и их семей.</w:t>
      </w:r>
    </w:p>
    <w:p w:rsidR="001C0EA5" w:rsidRPr="001C0EA5" w:rsidRDefault="001C0EA5" w:rsidP="001C0EA5">
      <w:pPr>
        <w:spacing w:after="0"/>
        <w:ind w:firstLine="709"/>
        <w:rPr>
          <w:rFonts w:ascii="Times New Roman" w:hAnsi="Times New Roman"/>
          <w:sz w:val="24"/>
          <w:szCs w:val="24"/>
          <w:lang w:eastAsia="ru-RU"/>
        </w:rPr>
      </w:pPr>
      <w:r w:rsidRPr="001C0EA5">
        <w:rPr>
          <w:rFonts w:ascii="Times New Roman" w:hAnsi="Times New Roman"/>
          <w:sz w:val="24"/>
          <w:szCs w:val="24"/>
          <w:lang w:eastAsia="ru-RU"/>
        </w:rPr>
        <w:t xml:space="preserve">Время, отведенное на внеурочную деятельность, не включается в расчёт допустимой (максимальной) обязательной нагрузки учащихся, но учитывается при определении объемов финансирования, направляемых на реализацию основной образовательной программы. </w:t>
      </w:r>
      <w:r w:rsidRPr="001C0EA5">
        <w:rPr>
          <w:rFonts w:ascii="Times New Roman" w:hAnsi="Times New Roman"/>
          <w:sz w:val="24"/>
          <w:szCs w:val="24"/>
          <w:lang w:eastAsia="ru-RU"/>
        </w:rPr>
        <w:tab/>
      </w:r>
    </w:p>
    <w:p w:rsidR="001C0EA5" w:rsidRPr="001C0EA5" w:rsidRDefault="001C0EA5" w:rsidP="001C0EA5">
      <w:pPr>
        <w:spacing w:after="0"/>
        <w:ind w:firstLine="709"/>
        <w:rPr>
          <w:rFonts w:ascii="Times New Roman" w:hAnsi="Times New Roman"/>
          <w:sz w:val="24"/>
          <w:szCs w:val="24"/>
          <w:lang w:eastAsia="ru-RU"/>
        </w:rPr>
      </w:pPr>
      <w:r w:rsidRPr="001C0EA5">
        <w:rPr>
          <w:rFonts w:ascii="Times New Roman" w:hAnsi="Times New Roman"/>
          <w:sz w:val="24"/>
          <w:szCs w:val="24"/>
          <w:lang w:eastAsia="ru-RU"/>
        </w:rPr>
        <w:t xml:space="preserve">В рамках учебного предмета "Основы религиозных культур и светской этики" в 4-х </w:t>
      </w:r>
      <w:proofErr w:type="gramStart"/>
      <w:r w:rsidRPr="001C0EA5">
        <w:rPr>
          <w:rFonts w:ascii="Times New Roman" w:hAnsi="Times New Roman"/>
          <w:sz w:val="24"/>
          <w:szCs w:val="24"/>
          <w:lang w:eastAsia="ru-RU"/>
        </w:rPr>
        <w:t>классах</w:t>
      </w:r>
      <w:proofErr w:type="gramEnd"/>
      <w:r w:rsidRPr="001C0EA5">
        <w:rPr>
          <w:rFonts w:ascii="Times New Roman" w:hAnsi="Times New Roman"/>
          <w:sz w:val="24"/>
          <w:szCs w:val="24"/>
          <w:lang w:eastAsia="ru-RU"/>
        </w:rPr>
        <w:t xml:space="preserve"> по выбору обучающихся или по выбору их родителей изучаются основы православной культуры, основы религиозных культур и основы светской этики. При проведении занятий по предмету "Основы религиозных культур и светской этики" осуществляется деление классов на группы в соответствии с выбранным модулем предмета.</w:t>
      </w:r>
    </w:p>
    <w:p w:rsidR="001C0EA5" w:rsidRPr="001C0EA5" w:rsidRDefault="001C0EA5" w:rsidP="001C0EA5">
      <w:pPr>
        <w:spacing w:after="0"/>
        <w:rPr>
          <w:rFonts w:ascii="Times New Roman" w:hAnsi="Times New Roman"/>
          <w:sz w:val="24"/>
          <w:szCs w:val="24"/>
        </w:rPr>
      </w:pPr>
      <w:r w:rsidRPr="001C0EA5">
        <w:rPr>
          <w:rFonts w:ascii="Times New Roman" w:hAnsi="Times New Roman"/>
          <w:sz w:val="24"/>
          <w:szCs w:val="24"/>
        </w:rPr>
        <w:t xml:space="preserve">            Коллектив учителей начальных классов постоянно повышает уровень профессионального мастерства. В этом году были аттестованы и повысили свою квалификационную категорию 3 учителя: Истомина Т.В., Миронова В.С., -высшая квалификационная категория, Долгова М.З. – первая квалификационная категория.</w:t>
      </w:r>
    </w:p>
    <w:p w:rsidR="001C0EA5" w:rsidRPr="001C0EA5" w:rsidRDefault="001C0EA5" w:rsidP="001C0EA5">
      <w:pPr>
        <w:spacing w:after="0"/>
        <w:rPr>
          <w:rFonts w:ascii="Times New Roman" w:hAnsi="Times New Roman"/>
          <w:b/>
          <w:sz w:val="24"/>
          <w:szCs w:val="24"/>
        </w:rPr>
      </w:pPr>
      <w:r w:rsidRPr="001C0EA5">
        <w:rPr>
          <w:rFonts w:ascii="Times New Roman" w:hAnsi="Times New Roman"/>
          <w:b/>
          <w:sz w:val="24"/>
          <w:szCs w:val="24"/>
        </w:rPr>
        <w:t xml:space="preserve">            20 февраля 2018 года</w:t>
      </w:r>
      <w:r w:rsidRPr="001C0EA5">
        <w:rPr>
          <w:rFonts w:ascii="Times New Roman" w:hAnsi="Times New Roman"/>
          <w:sz w:val="24"/>
          <w:szCs w:val="24"/>
        </w:rPr>
        <w:t xml:space="preserve"> учителя начальных классов приняли участие в </w:t>
      </w:r>
      <w:r w:rsidRPr="001C0EA5">
        <w:rPr>
          <w:rFonts w:ascii="Times New Roman" w:hAnsi="Times New Roman"/>
          <w:b/>
          <w:sz w:val="24"/>
          <w:szCs w:val="24"/>
        </w:rPr>
        <w:t>совместном заседании ШМО учителей начальных классов</w:t>
      </w:r>
      <w:r w:rsidRPr="001C0EA5">
        <w:rPr>
          <w:rFonts w:ascii="Times New Roman" w:hAnsi="Times New Roman"/>
          <w:sz w:val="24"/>
          <w:szCs w:val="24"/>
        </w:rPr>
        <w:t xml:space="preserve"> МБОУ </w:t>
      </w:r>
      <w:proofErr w:type="spellStart"/>
      <w:r w:rsidRPr="001C0EA5">
        <w:rPr>
          <w:rFonts w:ascii="Times New Roman" w:hAnsi="Times New Roman"/>
          <w:sz w:val="24"/>
          <w:szCs w:val="24"/>
        </w:rPr>
        <w:t>Лесногородской</w:t>
      </w:r>
      <w:proofErr w:type="spellEnd"/>
      <w:r w:rsidRPr="001C0EA5">
        <w:rPr>
          <w:rFonts w:ascii="Times New Roman" w:hAnsi="Times New Roman"/>
          <w:sz w:val="24"/>
          <w:szCs w:val="24"/>
        </w:rPr>
        <w:t xml:space="preserve"> СОШ и МБОУ Одинцовской СОШ № 9 имени М.И. </w:t>
      </w:r>
      <w:proofErr w:type="spellStart"/>
      <w:r w:rsidRPr="001C0EA5">
        <w:rPr>
          <w:rFonts w:ascii="Times New Roman" w:hAnsi="Times New Roman"/>
          <w:sz w:val="24"/>
          <w:szCs w:val="24"/>
        </w:rPr>
        <w:t>Неделина</w:t>
      </w:r>
      <w:proofErr w:type="spellEnd"/>
      <w:r w:rsidRPr="001C0EA5">
        <w:rPr>
          <w:rFonts w:ascii="Times New Roman" w:hAnsi="Times New Roman"/>
          <w:sz w:val="24"/>
          <w:szCs w:val="24"/>
        </w:rPr>
        <w:t xml:space="preserve"> </w:t>
      </w:r>
      <w:r w:rsidRPr="001C0EA5">
        <w:rPr>
          <w:rFonts w:ascii="Times New Roman" w:hAnsi="Times New Roman"/>
          <w:b/>
          <w:sz w:val="24"/>
          <w:szCs w:val="24"/>
        </w:rPr>
        <w:t>по теме: «Смысловое чтение как инструмент формирования универсальных учебных действий».</w:t>
      </w:r>
    </w:p>
    <w:p w:rsidR="001C0EA5" w:rsidRPr="001C0EA5" w:rsidRDefault="001C0EA5" w:rsidP="001C0EA5">
      <w:pPr>
        <w:spacing w:after="0"/>
        <w:rPr>
          <w:rFonts w:ascii="Times New Roman" w:hAnsi="Times New Roman"/>
          <w:b/>
          <w:sz w:val="24"/>
          <w:szCs w:val="24"/>
        </w:rPr>
      </w:pPr>
      <w:r w:rsidRPr="001C0EA5">
        <w:rPr>
          <w:rFonts w:ascii="Times New Roman" w:hAnsi="Times New Roman"/>
          <w:sz w:val="24"/>
          <w:szCs w:val="24"/>
        </w:rPr>
        <w:t>Выступали:</w:t>
      </w:r>
    </w:p>
    <w:p w:rsidR="001C0EA5" w:rsidRPr="001C0EA5" w:rsidRDefault="001C0EA5" w:rsidP="00920BA4">
      <w:pPr>
        <w:numPr>
          <w:ilvl w:val="0"/>
          <w:numId w:val="13"/>
        </w:numPr>
        <w:spacing w:after="0"/>
        <w:contextualSpacing/>
        <w:jc w:val="left"/>
        <w:rPr>
          <w:rFonts w:ascii="Times New Roman" w:hAnsi="Times New Roman"/>
          <w:sz w:val="24"/>
          <w:szCs w:val="24"/>
          <w:u w:val="single"/>
          <w:lang w:eastAsia="ru-RU"/>
        </w:rPr>
      </w:pPr>
      <w:proofErr w:type="spellStart"/>
      <w:r w:rsidRPr="001C0EA5">
        <w:rPr>
          <w:rFonts w:ascii="Times New Roman" w:hAnsi="Times New Roman"/>
          <w:sz w:val="24"/>
          <w:szCs w:val="24"/>
          <w:lang w:eastAsia="ru-RU"/>
        </w:rPr>
        <w:t>Болдышева</w:t>
      </w:r>
      <w:proofErr w:type="spellEnd"/>
      <w:r w:rsidRPr="001C0EA5">
        <w:rPr>
          <w:rFonts w:ascii="Times New Roman" w:hAnsi="Times New Roman"/>
          <w:sz w:val="24"/>
          <w:szCs w:val="24"/>
          <w:lang w:eastAsia="ru-RU"/>
        </w:rPr>
        <w:t xml:space="preserve"> Вера Васильевна, учитель начальных классов</w:t>
      </w:r>
    </w:p>
    <w:p w:rsidR="001C0EA5" w:rsidRPr="001C0EA5" w:rsidRDefault="001C0EA5" w:rsidP="001C0EA5">
      <w:pPr>
        <w:spacing w:after="0"/>
        <w:ind w:left="720"/>
        <w:contextualSpacing/>
        <w:rPr>
          <w:rFonts w:ascii="Times New Roman" w:hAnsi="Times New Roman"/>
          <w:sz w:val="24"/>
          <w:szCs w:val="24"/>
          <w:lang w:eastAsia="ru-RU"/>
        </w:rPr>
      </w:pPr>
      <w:r w:rsidRPr="001C0EA5">
        <w:rPr>
          <w:rFonts w:ascii="Times New Roman" w:hAnsi="Times New Roman"/>
          <w:sz w:val="24"/>
          <w:szCs w:val="24"/>
          <w:lang w:eastAsia="ru-RU"/>
        </w:rPr>
        <w:t xml:space="preserve">МБОУ </w:t>
      </w:r>
      <w:proofErr w:type="gramStart"/>
      <w:r w:rsidRPr="001C0EA5">
        <w:rPr>
          <w:rFonts w:ascii="Times New Roman" w:hAnsi="Times New Roman"/>
          <w:sz w:val="24"/>
          <w:szCs w:val="24"/>
          <w:lang w:eastAsia="ru-RU"/>
        </w:rPr>
        <w:t>Одинцовской</w:t>
      </w:r>
      <w:proofErr w:type="gramEnd"/>
      <w:r w:rsidRPr="001C0EA5">
        <w:rPr>
          <w:rFonts w:ascii="Times New Roman" w:hAnsi="Times New Roman"/>
          <w:sz w:val="24"/>
          <w:szCs w:val="24"/>
          <w:lang w:eastAsia="ru-RU"/>
        </w:rPr>
        <w:t xml:space="preserve"> СОШ №9 им. М.И. </w:t>
      </w:r>
      <w:proofErr w:type="spellStart"/>
      <w:r w:rsidRPr="001C0EA5">
        <w:rPr>
          <w:rFonts w:ascii="Times New Roman" w:hAnsi="Times New Roman"/>
          <w:sz w:val="24"/>
          <w:szCs w:val="24"/>
          <w:lang w:eastAsia="ru-RU"/>
        </w:rPr>
        <w:t>Неделина</w:t>
      </w:r>
      <w:proofErr w:type="spellEnd"/>
    </w:p>
    <w:p w:rsidR="001C0EA5" w:rsidRPr="001C0EA5" w:rsidRDefault="001C0EA5" w:rsidP="001C0EA5">
      <w:pPr>
        <w:spacing w:after="0"/>
        <w:ind w:left="720"/>
        <w:contextualSpacing/>
        <w:rPr>
          <w:rFonts w:ascii="Times New Roman" w:hAnsi="Times New Roman"/>
          <w:sz w:val="24"/>
          <w:szCs w:val="24"/>
          <w:u w:val="single"/>
          <w:lang w:eastAsia="ru-RU"/>
        </w:rPr>
      </w:pPr>
      <w:r w:rsidRPr="001C0EA5">
        <w:rPr>
          <w:rFonts w:ascii="Times New Roman" w:hAnsi="Times New Roman"/>
          <w:sz w:val="24"/>
          <w:szCs w:val="24"/>
          <w:lang w:eastAsia="ru-RU"/>
        </w:rPr>
        <w:t>Тема: «Современный подход к формированию навыка смыслового чтения»</w:t>
      </w:r>
    </w:p>
    <w:p w:rsidR="001C0EA5" w:rsidRPr="001C0EA5" w:rsidRDefault="001C0EA5" w:rsidP="00920BA4">
      <w:pPr>
        <w:numPr>
          <w:ilvl w:val="0"/>
          <w:numId w:val="13"/>
        </w:numPr>
        <w:spacing w:after="0"/>
        <w:contextualSpacing/>
        <w:jc w:val="left"/>
        <w:rPr>
          <w:rFonts w:ascii="Times New Roman" w:hAnsi="Times New Roman"/>
          <w:sz w:val="24"/>
          <w:szCs w:val="24"/>
          <w:u w:val="single"/>
          <w:lang w:eastAsia="ru-RU"/>
        </w:rPr>
      </w:pPr>
      <w:r w:rsidRPr="001C0EA5">
        <w:rPr>
          <w:rFonts w:ascii="Times New Roman" w:hAnsi="Times New Roman"/>
          <w:sz w:val="24"/>
          <w:szCs w:val="24"/>
          <w:lang w:eastAsia="ru-RU"/>
        </w:rPr>
        <w:t>Суббота Марина Владимировна, учитель начальных классов</w:t>
      </w:r>
    </w:p>
    <w:p w:rsidR="001C0EA5" w:rsidRPr="001C0EA5" w:rsidRDefault="001C0EA5" w:rsidP="001C0EA5">
      <w:pPr>
        <w:spacing w:after="0"/>
        <w:ind w:left="720"/>
        <w:contextualSpacing/>
        <w:rPr>
          <w:rFonts w:ascii="Times New Roman" w:hAnsi="Times New Roman"/>
          <w:sz w:val="24"/>
          <w:szCs w:val="24"/>
          <w:lang w:eastAsia="ru-RU"/>
        </w:rPr>
      </w:pPr>
      <w:r w:rsidRPr="001C0EA5">
        <w:rPr>
          <w:rFonts w:ascii="Times New Roman" w:hAnsi="Times New Roman"/>
          <w:sz w:val="24"/>
          <w:szCs w:val="24"/>
          <w:lang w:eastAsia="ru-RU"/>
        </w:rPr>
        <w:t xml:space="preserve">МБОУ </w:t>
      </w:r>
      <w:proofErr w:type="gramStart"/>
      <w:r w:rsidRPr="001C0EA5">
        <w:rPr>
          <w:rFonts w:ascii="Times New Roman" w:hAnsi="Times New Roman"/>
          <w:sz w:val="24"/>
          <w:szCs w:val="24"/>
          <w:lang w:eastAsia="ru-RU"/>
        </w:rPr>
        <w:t>Одинцовской</w:t>
      </w:r>
      <w:proofErr w:type="gramEnd"/>
      <w:r w:rsidRPr="001C0EA5">
        <w:rPr>
          <w:rFonts w:ascii="Times New Roman" w:hAnsi="Times New Roman"/>
          <w:sz w:val="24"/>
          <w:szCs w:val="24"/>
          <w:lang w:eastAsia="ru-RU"/>
        </w:rPr>
        <w:t xml:space="preserve"> СОШ №9 им. М.И. </w:t>
      </w:r>
      <w:proofErr w:type="spellStart"/>
      <w:r w:rsidRPr="001C0EA5">
        <w:rPr>
          <w:rFonts w:ascii="Times New Roman" w:hAnsi="Times New Roman"/>
          <w:sz w:val="24"/>
          <w:szCs w:val="24"/>
          <w:lang w:eastAsia="ru-RU"/>
        </w:rPr>
        <w:t>Неделина</w:t>
      </w:r>
      <w:proofErr w:type="spellEnd"/>
    </w:p>
    <w:p w:rsidR="001C0EA5" w:rsidRPr="001C0EA5" w:rsidRDefault="001C0EA5" w:rsidP="001C0EA5">
      <w:pPr>
        <w:spacing w:after="0"/>
        <w:ind w:left="720"/>
        <w:contextualSpacing/>
        <w:rPr>
          <w:rFonts w:ascii="Times New Roman" w:hAnsi="Times New Roman"/>
          <w:sz w:val="24"/>
          <w:szCs w:val="24"/>
          <w:u w:val="single"/>
          <w:lang w:eastAsia="ru-RU"/>
        </w:rPr>
      </w:pPr>
      <w:r w:rsidRPr="001C0EA5">
        <w:rPr>
          <w:rFonts w:ascii="Times New Roman" w:hAnsi="Times New Roman"/>
          <w:sz w:val="24"/>
          <w:szCs w:val="24"/>
          <w:lang w:eastAsia="ru-RU"/>
        </w:rPr>
        <w:t>Тема: «Динамика развития смыслового чтения в начальной школе»</w:t>
      </w:r>
    </w:p>
    <w:p w:rsidR="001C0EA5" w:rsidRPr="001C0EA5" w:rsidRDefault="001C0EA5" w:rsidP="00920BA4">
      <w:pPr>
        <w:numPr>
          <w:ilvl w:val="0"/>
          <w:numId w:val="13"/>
        </w:numPr>
        <w:spacing w:after="0"/>
        <w:contextualSpacing/>
        <w:jc w:val="left"/>
        <w:rPr>
          <w:rFonts w:ascii="Times New Roman" w:hAnsi="Times New Roman"/>
          <w:sz w:val="24"/>
          <w:szCs w:val="24"/>
          <w:u w:val="single"/>
          <w:lang w:eastAsia="ru-RU"/>
        </w:rPr>
      </w:pPr>
      <w:r w:rsidRPr="001C0EA5">
        <w:rPr>
          <w:rFonts w:ascii="Times New Roman" w:hAnsi="Times New Roman"/>
          <w:sz w:val="24"/>
          <w:szCs w:val="24"/>
          <w:lang w:eastAsia="ru-RU"/>
        </w:rPr>
        <w:t>Якубовская Алина Евгеньевна, учитель начальных классов</w:t>
      </w:r>
    </w:p>
    <w:p w:rsidR="001C0EA5" w:rsidRPr="001C0EA5" w:rsidRDefault="001C0EA5" w:rsidP="001C0EA5">
      <w:pPr>
        <w:spacing w:after="0"/>
        <w:ind w:left="720"/>
        <w:contextualSpacing/>
        <w:rPr>
          <w:rFonts w:ascii="Times New Roman" w:hAnsi="Times New Roman"/>
          <w:sz w:val="24"/>
          <w:szCs w:val="24"/>
          <w:lang w:eastAsia="ru-RU"/>
        </w:rPr>
      </w:pPr>
      <w:r w:rsidRPr="001C0EA5">
        <w:rPr>
          <w:rFonts w:ascii="Times New Roman" w:hAnsi="Times New Roman"/>
          <w:sz w:val="24"/>
          <w:szCs w:val="24"/>
          <w:lang w:eastAsia="ru-RU"/>
        </w:rPr>
        <w:lastRenderedPageBreak/>
        <w:t xml:space="preserve">МБОУ </w:t>
      </w:r>
      <w:proofErr w:type="gramStart"/>
      <w:r w:rsidRPr="001C0EA5">
        <w:rPr>
          <w:rFonts w:ascii="Times New Roman" w:hAnsi="Times New Roman"/>
          <w:sz w:val="24"/>
          <w:szCs w:val="24"/>
          <w:lang w:eastAsia="ru-RU"/>
        </w:rPr>
        <w:t>Одинцовской</w:t>
      </w:r>
      <w:proofErr w:type="gramEnd"/>
      <w:r w:rsidRPr="001C0EA5">
        <w:rPr>
          <w:rFonts w:ascii="Times New Roman" w:hAnsi="Times New Roman"/>
          <w:sz w:val="24"/>
          <w:szCs w:val="24"/>
          <w:lang w:eastAsia="ru-RU"/>
        </w:rPr>
        <w:t xml:space="preserve"> СОШ №9 им. М.И. </w:t>
      </w:r>
      <w:proofErr w:type="spellStart"/>
      <w:r w:rsidRPr="001C0EA5">
        <w:rPr>
          <w:rFonts w:ascii="Times New Roman" w:hAnsi="Times New Roman"/>
          <w:sz w:val="24"/>
          <w:szCs w:val="24"/>
          <w:lang w:eastAsia="ru-RU"/>
        </w:rPr>
        <w:t>Неделина</w:t>
      </w:r>
      <w:proofErr w:type="spellEnd"/>
    </w:p>
    <w:p w:rsidR="001C0EA5" w:rsidRPr="001C0EA5" w:rsidRDefault="001C0EA5" w:rsidP="001C0EA5">
      <w:pPr>
        <w:spacing w:after="0"/>
        <w:ind w:left="720"/>
        <w:contextualSpacing/>
        <w:rPr>
          <w:rFonts w:ascii="Times New Roman" w:hAnsi="Times New Roman"/>
          <w:sz w:val="24"/>
          <w:szCs w:val="24"/>
          <w:lang w:eastAsia="ru-RU"/>
        </w:rPr>
      </w:pPr>
      <w:r w:rsidRPr="001C0EA5">
        <w:rPr>
          <w:rFonts w:ascii="Times New Roman" w:hAnsi="Times New Roman"/>
          <w:sz w:val="24"/>
          <w:szCs w:val="24"/>
          <w:lang w:eastAsia="ru-RU"/>
        </w:rPr>
        <w:t>Мастер – класс: «Взаимосвязь смыслового чтения и технического»</w:t>
      </w:r>
    </w:p>
    <w:p w:rsidR="001C0EA5" w:rsidRPr="001C0EA5" w:rsidRDefault="001C0EA5" w:rsidP="001C0EA5">
      <w:pPr>
        <w:spacing w:after="0"/>
        <w:jc w:val="center"/>
        <w:rPr>
          <w:rFonts w:ascii="Times New Roman" w:hAnsi="Times New Roman"/>
          <w:b/>
          <w:sz w:val="24"/>
          <w:szCs w:val="24"/>
          <w:lang w:eastAsia="ru-RU"/>
        </w:rPr>
      </w:pPr>
    </w:p>
    <w:p w:rsidR="001C0EA5" w:rsidRPr="001C0EA5" w:rsidRDefault="001C0EA5" w:rsidP="001C0EA5">
      <w:pPr>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131AA23C" wp14:editId="7FCEA319">
            <wp:extent cx="6050915" cy="3402965"/>
            <wp:effectExtent l="0" t="0" r="6985" b="6985"/>
            <wp:docPr id="106" name="Рисунок 106" descr="ш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мо"/>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50915" cy="3402965"/>
                    </a:xfrm>
                    <a:prstGeom prst="rect">
                      <a:avLst/>
                    </a:prstGeom>
                    <a:noFill/>
                    <a:ln>
                      <a:noFill/>
                    </a:ln>
                  </pic:spPr>
                </pic:pic>
              </a:graphicData>
            </a:graphic>
          </wp:inline>
        </w:drawing>
      </w:r>
    </w:p>
    <w:p w:rsidR="001C0EA5" w:rsidRPr="001C0EA5" w:rsidRDefault="001C0EA5" w:rsidP="001C0EA5">
      <w:pPr>
        <w:spacing w:after="120"/>
        <w:jc w:val="left"/>
        <w:rPr>
          <w:rFonts w:ascii="Times New Roman" w:hAnsi="Times New Roman"/>
          <w:b/>
          <w:sz w:val="22"/>
          <w:szCs w:val="22"/>
          <w:lang w:eastAsia="ru-RU"/>
        </w:rPr>
      </w:pPr>
    </w:p>
    <w:p w:rsidR="001C0EA5" w:rsidRPr="001C0EA5" w:rsidRDefault="001C0EA5" w:rsidP="001C0EA5">
      <w:pPr>
        <w:spacing w:after="120"/>
        <w:ind w:left="283"/>
        <w:jc w:val="center"/>
        <w:rPr>
          <w:rFonts w:ascii="Times New Roman" w:hAnsi="Times New Roman"/>
          <w:b/>
          <w:sz w:val="22"/>
          <w:szCs w:val="22"/>
          <w:lang w:eastAsia="ru-RU"/>
        </w:rPr>
      </w:pPr>
      <w:r w:rsidRPr="001C0EA5">
        <w:rPr>
          <w:rFonts w:ascii="Times New Roman" w:hAnsi="Times New Roman"/>
          <w:b/>
          <w:sz w:val="22"/>
          <w:szCs w:val="22"/>
          <w:lang w:val="en-US" w:eastAsia="ru-RU"/>
        </w:rPr>
        <w:t>II</w:t>
      </w:r>
      <w:r w:rsidRPr="001C0EA5">
        <w:rPr>
          <w:rFonts w:ascii="Times New Roman" w:hAnsi="Times New Roman"/>
          <w:b/>
          <w:sz w:val="22"/>
          <w:szCs w:val="22"/>
          <w:lang w:eastAsia="ru-RU"/>
        </w:rPr>
        <w:t>. Анализ учебно-воспитательного процесса 2017/2018 учебного года.</w:t>
      </w:r>
    </w:p>
    <w:p w:rsidR="001C0EA5" w:rsidRPr="001C0EA5" w:rsidRDefault="001C0EA5" w:rsidP="001C0EA5">
      <w:pPr>
        <w:spacing w:after="120"/>
        <w:ind w:left="283"/>
        <w:jc w:val="left"/>
        <w:rPr>
          <w:rFonts w:ascii="Times New Roman" w:hAnsi="Times New Roman"/>
          <w:b/>
          <w:sz w:val="24"/>
          <w:szCs w:val="22"/>
          <w:lang w:eastAsia="ru-RU"/>
        </w:rPr>
      </w:pPr>
      <w:r w:rsidRPr="001C0EA5">
        <w:rPr>
          <w:rFonts w:ascii="Times New Roman" w:hAnsi="Times New Roman"/>
          <w:b/>
          <w:sz w:val="24"/>
          <w:szCs w:val="22"/>
          <w:lang w:eastAsia="ru-RU"/>
        </w:rPr>
        <w:t xml:space="preserve">Уровень </w:t>
      </w:r>
      <w:proofErr w:type="spellStart"/>
      <w:r w:rsidRPr="001C0EA5">
        <w:rPr>
          <w:rFonts w:ascii="Times New Roman" w:hAnsi="Times New Roman"/>
          <w:b/>
          <w:sz w:val="24"/>
          <w:szCs w:val="22"/>
          <w:lang w:eastAsia="ru-RU"/>
        </w:rPr>
        <w:t>обученности</w:t>
      </w:r>
      <w:proofErr w:type="spellEnd"/>
      <w:r w:rsidRPr="001C0EA5">
        <w:rPr>
          <w:rFonts w:ascii="Times New Roman" w:hAnsi="Times New Roman"/>
          <w:b/>
          <w:sz w:val="24"/>
          <w:szCs w:val="22"/>
          <w:lang w:eastAsia="ru-RU"/>
        </w:rPr>
        <w:t xml:space="preserve"> учащихся начальной школы.</w:t>
      </w:r>
    </w:p>
    <w:p w:rsidR="001C0EA5" w:rsidRPr="001C0EA5" w:rsidRDefault="001C0EA5" w:rsidP="001C0EA5">
      <w:pPr>
        <w:spacing w:after="120"/>
        <w:ind w:left="283"/>
        <w:jc w:val="center"/>
        <w:rPr>
          <w:rFonts w:ascii="Times New Roman" w:hAnsi="Times New Roman"/>
          <w:sz w:val="22"/>
          <w:szCs w:val="22"/>
          <w:lang w:eastAsia="ru-RU"/>
        </w:rPr>
      </w:pPr>
      <w:r w:rsidRPr="001C0EA5">
        <w:rPr>
          <w:rFonts w:ascii="Times New Roman" w:hAnsi="Times New Roman"/>
          <w:sz w:val="22"/>
          <w:szCs w:val="22"/>
          <w:lang w:eastAsia="ru-RU"/>
        </w:rPr>
        <w:t>Показатели успеваемости за четыре прошедших учебных года выглядят следующим образом:</w:t>
      </w:r>
    </w:p>
    <w:p w:rsidR="001C0EA5" w:rsidRPr="001C0EA5" w:rsidRDefault="001C0EA5" w:rsidP="001C0EA5">
      <w:pPr>
        <w:spacing w:after="120"/>
        <w:ind w:left="283"/>
        <w:jc w:val="center"/>
        <w:rPr>
          <w:rFonts w:ascii="Times New Roman" w:hAnsi="Times New Roman"/>
          <w:sz w:val="22"/>
          <w:szCs w:val="22"/>
          <w:u w:val="single"/>
          <w:lang w:eastAsia="ru-RU"/>
        </w:rPr>
      </w:pPr>
      <w:r>
        <w:rPr>
          <w:noProof/>
          <w:sz w:val="22"/>
          <w:szCs w:val="22"/>
          <w:lang w:eastAsia="ru-RU"/>
        </w:rPr>
        <w:drawing>
          <wp:inline distT="0" distB="0" distL="0" distR="0" wp14:anchorId="3553E4FA" wp14:editId="6E841E10">
            <wp:extent cx="4556125" cy="2409190"/>
            <wp:effectExtent l="0" t="0" r="0" b="0"/>
            <wp:docPr id="105" name="Диаграмма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C0EA5" w:rsidRPr="001C0EA5" w:rsidRDefault="001C0EA5" w:rsidP="001C0EA5">
      <w:pPr>
        <w:spacing w:after="120"/>
        <w:ind w:left="283"/>
        <w:jc w:val="left"/>
        <w:rPr>
          <w:rFonts w:ascii="Times New Roman" w:hAnsi="Times New Roman"/>
          <w:sz w:val="22"/>
          <w:szCs w:val="22"/>
          <w:lang w:eastAsia="ru-RU"/>
        </w:rPr>
      </w:pPr>
      <w:r w:rsidRPr="001C0EA5">
        <w:rPr>
          <w:rFonts w:ascii="Times New Roman" w:hAnsi="Times New Roman"/>
          <w:sz w:val="22"/>
          <w:szCs w:val="22"/>
          <w:lang w:eastAsia="ru-RU"/>
        </w:rPr>
        <w:t>Итоги за 2017-2018 учебный год представлены в таблице:</w:t>
      </w:r>
    </w:p>
    <w:tbl>
      <w:tblPr>
        <w:tblW w:w="10350" w:type="dxa"/>
        <w:tblCellMar>
          <w:left w:w="0" w:type="dxa"/>
          <w:right w:w="0" w:type="dxa"/>
        </w:tblCellMar>
        <w:tblLook w:val="04A0" w:firstRow="1" w:lastRow="0" w:firstColumn="1" w:lastColumn="0" w:noHBand="0" w:noVBand="1"/>
      </w:tblPr>
      <w:tblGrid>
        <w:gridCol w:w="1305"/>
        <w:gridCol w:w="498"/>
        <w:gridCol w:w="498"/>
        <w:gridCol w:w="628"/>
        <w:gridCol w:w="1473"/>
        <w:gridCol w:w="498"/>
        <w:gridCol w:w="629"/>
        <w:gridCol w:w="499"/>
        <w:gridCol w:w="629"/>
        <w:gridCol w:w="499"/>
        <w:gridCol w:w="435"/>
        <w:gridCol w:w="1125"/>
        <w:gridCol w:w="532"/>
        <w:gridCol w:w="629"/>
        <w:gridCol w:w="629"/>
      </w:tblGrid>
      <w:tr w:rsidR="001C0EA5" w:rsidRPr="001C0EA5" w:rsidTr="001C0EA5">
        <w:trPr>
          <w:trHeight w:val="420"/>
          <w:tblHeader/>
        </w:trPr>
        <w:tc>
          <w:tcPr>
            <w:tcW w:w="1440" w:type="dxa"/>
            <w:vMerge w:val="restart"/>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lang w:eastAsia="ru-RU"/>
              </w:rPr>
            </w:pPr>
            <w:r w:rsidRPr="001C0EA5">
              <w:rPr>
                <w:rFonts w:ascii="Times New Roman" w:hAnsi="Times New Roman"/>
                <w:lang w:eastAsia="ru-RU"/>
              </w:rPr>
              <w:t>Класс</w:t>
            </w:r>
          </w:p>
        </w:tc>
        <w:tc>
          <w:tcPr>
            <w:tcW w:w="0" w:type="auto"/>
            <w:gridSpan w:val="11"/>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lang w:eastAsia="ru-RU"/>
              </w:rPr>
            </w:pPr>
            <w:r w:rsidRPr="001C0EA5">
              <w:rPr>
                <w:rFonts w:ascii="Times New Roman" w:hAnsi="Times New Roman"/>
                <w:lang w:eastAsia="ru-RU"/>
              </w:rPr>
              <w:t>Ученики</w:t>
            </w:r>
          </w:p>
        </w:tc>
        <w:tc>
          <w:tcPr>
            <w:tcW w:w="555" w:type="dxa"/>
            <w:vMerge w:val="restart"/>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lang w:eastAsia="ru-RU"/>
              </w:rPr>
            </w:pPr>
            <w:r w:rsidRPr="001C0EA5">
              <w:rPr>
                <w:rFonts w:ascii="Times New Roman" w:hAnsi="Times New Roman"/>
                <w:lang w:eastAsia="ru-RU"/>
              </w:rPr>
              <w:t>Ср. балл</w:t>
            </w:r>
          </w:p>
        </w:tc>
        <w:tc>
          <w:tcPr>
            <w:tcW w:w="675" w:type="dxa"/>
            <w:vMerge w:val="restart"/>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lang w:eastAsia="ru-RU"/>
              </w:rPr>
            </w:pPr>
            <w:r w:rsidRPr="001C0EA5">
              <w:rPr>
                <w:rFonts w:ascii="Times New Roman" w:hAnsi="Times New Roman"/>
                <w:lang w:eastAsia="ru-RU"/>
              </w:rPr>
              <w:t xml:space="preserve">Общий % </w:t>
            </w:r>
            <w:proofErr w:type="spellStart"/>
            <w:r w:rsidRPr="001C0EA5">
              <w:rPr>
                <w:rFonts w:ascii="Times New Roman" w:hAnsi="Times New Roman"/>
                <w:lang w:eastAsia="ru-RU"/>
              </w:rPr>
              <w:t>кач</w:t>
            </w:r>
            <w:proofErr w:type="spellEnd"/>
            <w:r w:rsidRPr="001C0EA5">
              <w:rPr>
                <w:rFonts w:ascii="Times New Roman" w:hAnsi="Times New Roman"/>
                <w:lang w:eastAsia="ru-RU"/>
              </w:rPr>
              <w:t xml:space="preserve">. </w:t>
            </w:r>
            <w:proofErr w:type="spellStart"/>
            <w:r w:rsidRPr="001C0EA5">
              <w:rPr>
                <w:rFonts w:ascii="Times New Roman" w:hAnsi="Times New Roman"/>
                <w:lang w:eastAsia="ru-RU"/>
              </w:rPr>
              <w:t>зн</w:t>
            </w:r>
            <w:proofErr w:type="spellEnd"/>
            <w:r w:rsidRPr="001C0EA5">
              <w:rPr>
                <w:rFonts w:ascii="Times New Roman" w:hAnsi="Times New Roman"/>
                <w:lang w:eastAsia="ru-RU"/>
              </w:rPr>
              <w:t>.</w:t>
            </w:r>
          </w:p>
        </w:tc>
        <w:tc>
          <w:tcPr>
            <w:tcW w:w="675" w:type="dxa"/>
            <w:vMerge w:val="restart"/>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lang w:eastAsia="ru-RU"/>
              </w:rPr>
            </w:pPr>
            <w:r w:rsidRPr="001C0EA5">
              <w:rPr>
                <w:rFonts w:ascii="Times New Roman" w:hAnsi="Times New Roman"/>
                <w:lang w:eastAsia="ru-RU"/>
              </w:rPr>
              <w:t>Общий СОУ</w:t>
            </w:r>
            <w:proofErr w:type="gramStart"/>
            <w:r w:rsidRPr="001C0EA5">
              <w:rPr>
                <w:rFonts w:ascii="Times New Roman" w:hAnsi="Times New Roman"/>
                <w:lang w:eastAsia="ru-RU"/>
              </w:rPr>
              <w:t xml:space="preserve"> (%)</w:t>
            </w:r>
            <w:proofErr w:type="gramEnd"/>
          </w:p>
        </w:tc>
      </w:tr>
      <w:tr w:rsidR="001C0EA5" w:rsidRPr="001C0EA5" w:rsidTr="001C0EA5">
        <w:trPr>
          <w:trHeight w:val="420"/>
          <w:tblHeader/>
        </w:trPr>
        <w:tc>
          <w:tcPr>
            <w:tcW w:w="0" w:type="auto"/>
            <w:vMerge/>
            <w:tcBorders>
              <w:top w:val="single" w:sz="6" w:space="0" w:color="999999"/>
              <w:left w:val="single" w:sz="6" w:space="0" w:color="999999"/>
              <w:bottom w:val="single" w:sz="6" w:space="0" w:color="999999"/>
              <w:right w:val="single" w:sz="6" w:space="0" w:color="999999"/>
            </w:tcBorders>
            <w:vAlign w:val="center"/>
            <w:hideMark/>
          </w:tcPr>
          <w:p w:rsidR="001C0EA5" w:rsidRPr="001C0EA5" w:rsidRDefault="001C0EA5" w:rsidP="001C0EA5">
            <w:pPr>
              <w:spacing w:after="0" w:line="240" w:lineRule="auto"/>
              <w:jc w:val="left"/>
              <w:rPr>
                <w:rFonts w:ascii="Times New Roman" w:hAnsi="Times New Roman"/>
                <w:lang w:eastAsia="ru-RU"/>
              </w:rPr>
            </w:pPr>
          </w:p>
        </w:tc>
        <w:tc>
          <w:tcPr>
            <w:tcW w:w="525" w:type="dxa"/>
            <w:vMerge w:val="restart"/>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color w:val="FFFFFF"/>
                <w:lang w:eastAsia="ru-RU"/>
              </w:rPr>
            </w:pPr>
            <w:r w:rsidRPr="001C0EA5">
              <w:rPr>
                <w:rFonts w:ascii="Times New Roman" w:hAnsi="Times New Roman"/>
                <w:color w:val="FFFFFF"/>
                <w:lang w:eastAsia="ru-RU"/>
              </w:rPr>
              <w:t>Всего</w:t>
            </w:r>
          </w:p>
        </w:tc>
        <w:tc>
          <w:tcPr>
            <w:tcW w:w="2820" w:type="dxa"/>
            <w:gridSpan w:val="3"/>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color w:val="FFFFFF"/>
                <w:lang w:eastAsia="ru-RU"/>
              </w:rPr>
            </w:pPr>
            <w:r w:rsidRPr="001C0EA5">
              <w:rPr>
                <w:rFonts w:ascii="Times New Roman" w:hAnsi="Times New Roman"/>
                <w:color w:val="FFFFFF"/>
                <w:lang w:eastAsia="ru-RU"/>
              </w:rPr>
              <w:t>Отличники</w:t>
            </w:r>
          </w:p>
        </w:tc>
        <w:tc>
          <w:tcPr>
            <w:tcW w:w="1215" w:type="dxa"/>
            <w:gridSpan w:val="2"/>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color w:val="FFFFFF"/>
                <w:lang w:eastAsia="ru-RU"/>
              </w:rPr>
            </w:pPr>
            <w:r w:rsidRPr="001C0EA5">
              <w:rPr>
                <w:rFonts w:ascii="Times New Roman" w:hAnsi="Times New Roman"/>
                <w:color w:val="FFFFFF"/>
                <w:lang w:eastAsia="ru-RU"/>
              </w:rPr>
              <w:t>Хорошисты</w:t>
            </w:r>
          </w:p>
        </w:tc>
        <w:tc>
          <w:tcPr>
            <w:tcW w:w="1215" w:type="dxa"/>
            <w:gridSpan w:val="2"/>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color w:val="FFFFFF"/>
                <w:lang w:eastAsia="ru-RU"/>
              </w:rPr>
            </w:pPr>
            <w:r w:rsidRPr="001C0EA5">
              <w:rPr>
                <w:rFonts w:ascii="Times New Roman" w:hAnsi="Times New Roman"/>
                <w:color w:val="FFFFFF"/>
                <w:lang w:eastAsia="ru-RU"/>
              </w:rPr>
              <w:t>Успевающие</w:t>
            </w:r>
          </w:p>
        </w:tc>
        <w:tc>
          <w:tcPr>
            <w:tcW w:w="2235" w:type="dxa"/>
            <w:gridSpan w:val="3"/>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color w:val="FFFFFF"/>
                <w:lang w:eastAsia="ru-RU"/>
              </w:rPr>
            </w:pPr>
            <w:r w:rsidRPr="001C0EA5">
              <w:rPr>
                <w:rFonts w:ascii="Times New Roman" w:hAnsi="Times New Roman"/>
                <w:color w:val="FFFFFF"/>
                <w:lang w:eastAsia="ru-RU"/>
              </w:rPr>
              <w:t>Неуспевающие</w:t>
            </w:r>
          </w:p>
        </w:tc>
        <w:tc>
          <w:tcPr>
            <w:tcW w:w="0" w:type="auto"/>
            <w:vMerge/>
            <w:tcBorders>
              <w:top w:val="single" w:sz="6" w:space="0" w:color="999999"/>
              <w:left w:val="single" w:sz="6" w:space="0" w:color="999999"/>
              <w:bottom w:val="single" w:sz="6" w:space="0" w:color="999999"/>
              <w:right w:val="single" w:sz="6" w:space="0" w:color="999999"/>
            </w:tcBorders>
            <w:vAlign w:val="center"/>
            <w:hideMark/>
          </w:tcPr>
          <w:p w:rsidR="001C0EA5" w:rsidRPr="001C0EA5" w:rsidRDefault="001C0EA5" w:rsidP="001C0EA5">
            <w:pPr>
              <w:spacing w:after="0" w:line="240" w:lineRule="auto"/>
              <w:jc w:val="left"/>
              <w:rPr>
                <w:rFonts w:ascii="Times New Roman" w:hAnsi="Times New Roman"/>
                <w:lang w:eastAsia="ru-RU"/>
              </w:rPr>
            </w:pPr>
          </w:p>
        </w:tc>
        <w:tc>
          <w:tcPr>
            <w:tcW w:w="0" w:type="auto"/>
            <w:vMerge/>
            <w:tcBorders>
              <w:top w:val="single" w:sz="6" w:space="0" w:color="999999"/>
              <w:left w:val="single" w:sz="6" w:space="0" w:color="999999"/>
              <w:bottom w:val="single" w:sz="6" w:space="0" w:color="999999"/>
              <w:right w:val="single" w:sz="6" w:space="0" w:color="999999"/>
            </w:tcBorders>
            <w:vAlign w:val="center"/>
            <w:hideMark/>
          </w:tcPr>
          <w:p w:rsidR="001C0EA5" w:rsidRPr="001C0EA5" w:rsidRDefault="001C0EA5" w:rsidP="001C0EA5">
            <w:pPr>
              <w:spacing w:after="0" w:line="240" w:lineRule="auto"/>
              <w:jc w:val="left"/>
              <w:rPr>
                <w:rFonts w:ascii="Times New Roman" w:hAnsi="Times New Roman"/>
                <w:lang w:eastAsia="ru-RU"/>
              </w:rPr>
            </w:pPr>
          </w:p>
        </w:tc>
        <w:tc>
          <w:tcPr>
            <w:tcW w:w="0" w:type="auto"/>
            <w:vMerge/>
            <w:tcBorders>
              <w:top w:val="single" w:sz="6" w:space="0" w:color="999999"/>
              <w:left w:val="single" w:sz="6" w:space="0" w:color="999999"/>
              <w:bottom w:val="single" w:sz="6" w:space="0" w:color="999999"/>
              <w:right w:val="single" w:sz="6" w:space="0" w:color="999999"/>
            </w:tcBorders>
            <w:vAlign w:val="center"/>
            <w:hideMark/>
          </w:tcPr>
          <w:p w:rsidR="001C0EA5" w:rsidRPr="001C0EA5" w:rsidRDefault="001C0EA5" w:rsidP="001C0EA5">
            <w:pPr>
              <w:spacing w:after="0" w:line="240" w:lineRule="auto"/>
              <w:jc w:val="left"/>
              <w:rPr>
                <w:rFonts w:ascii="Times New Roman" w:hAnsi="Times New Roman"/>
                <w:lang w:eastAsia="ru-RU"/>
              </w:rPr>
            </w:pPr>
          </w:p>
        </w:tc>
      </w:tr>
      <w:tr w:rsidR="001C0EA5" w:rsidRPr="001C0EA5" w:rsidTr="001C0EA5">
        <w:trPr>
          <w:trHeight w:val="420"/>
          <w:tblHeader/>
        </w:trPr>
        <w:tc>
          <w:tcPr>
            <w:tcW w:w="0" w:type="auto"/>
            <w:vMerge/>
            <w:tcBorders>
              <w:top w:val="single" w:sz="6" w:space="0" w:color="999999"/>
              <w:left w:val="single" w:sz="6" w:space="0" w:color="999999"/>
              <w:bottom w:val="single" w:sz="6" w:space="0" w:color="999999"/>
              <w:right w:val="single" w:sz="6" w:space="0" w:color="999999"/>
            </w:tcBorders>
            <w:vAlign w:val="center"/>
            <w:hideMark/>
          </w:tcPr>
          <w:p w:rsidR="001C0EA5" w:rsidRPr="001C0EA5" w:rsidRDefault="001C0EA5" w:rsidP="001C0EA5">
            <w:pPr>
              <w:spacing w:after="0" w:line="240" w:lineRule="auto"/>
              <w:jc w:val="left"/>
              <w:rPr>
                <w:rFonts w:ascii="Times New Roman" w:hAnsi="Times New Roman"/>
                <w:lang w:eastAsia="ru-RU"/>
              </w:rPr>
            </w:pPr>
          </w:p>
        </w:tc>
        <w:tc>
          <w:tcPr>
            <w:tcW w:w="0" w:type="auto"/>
            <w:vMerge/>
            <w:tcBorders>
              <w:top w:val="single" w:sz="6" w:space="0" w:color="999999"/>
              <w:left w:val="single" w:sz="6" w:space="0" w:color="999999"/>
              <w:bottom w:val="single" w:sz="6" w:space="0" w:color="999999"/>
              <w:right w:val="single" w:sz="6" w:space="0" w:color="999999"/>
            </w:tcBorders>
            <w:vAlign w:val="center"/>
            <w:hideMark/>
          </w:tcPr>
          <w:p w:rsidR="001C0EA5" w:rsidRPr="001C0EA5" w:rsidRDefault="001C0EA5" w:rsidP="001C0EA5">
            <w:pPr>
              <w:spacing w:after="0" w:line="240" w:lineRule="auto"/>
              <w:jc w:val="left"/>
              <w:rPr>
                <w:rFonts w:ascii="Times New Roman" w:hAnsi="Times New Roman"/>
                <w:color w:val="FFFFFF"/>
                <w:lang w:eastAsia="ru-RU"/>
              </w:rPr>
            </w:pPr>
          </w:p>
        </w:tc>
        <w:tc>
          <w:tcPr>
            <w:tcW w:w="5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lang w:eastAsia="ru-RU"/>
              </w:rPr>
            </w:pPr>
            <w:r w:rsidRPr="001C0EA5">
              <w:rPr>
                <w:rFonts w:ascii="Times New Roman" w:hAnsi="Times New Roman"/>
                <w:lang w:eastAsia="ru-RU"/>
              </w:rPr>
              <w:t>Всего</w:t>
            </w:r>
          </w:p>
        </w:tc>
        <w:tc>
          <w:tcPr>
            <w:tcW w:w="67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lang w:eastAsia="ru-RU"/>
              </w:rPr>
            </w:pPr>
            <w:r w:rsidRPr="001C0EA5">
              <w:rPr>
                <w:rFonts w:ascii="Times New Roman" w:hAnsi="Times New Roman"/>
                <w:lang w:eastAsia="ru-RU"/>
              </w:rPr>
              <w:t>%</w:t>
            </w:r>
          </w:p>
        </w:tc>
        <w:tc>
          <w:tcPr>
            <w:tcW w:w="15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lang w:eastAsia="ru-RU"/>
              </w:rPr>
            </w:pPr>
            <w:r w:rsidRPr="001C0EA5">
              <w:rPr>
                <w:rFonts w:ascii="Times New Roman" w:hAnsi="Times New Roman"/>
                <w:lang w:eastAsia="ru-RU"/>
              </w:rPr>
              <w:t>ФИО</w:t>
            </w:r>
          </w:p>
        </w:tc>
        <w:tc>
          <w:tcPr>
            <w:tcW w:w="5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lang w:eastAsia="ru-RU"/>
              </w:rPr>
            </w:pPr>
            <w:r w:rsidRPr="001C0EA5">
              <w:rPr>
                <w:rFonts w:ascii="Times New Roman" w:hAnsi="Times New Roman"/>
                <w:lang w:eastAsia="ru-RU"/>
              </w:rPr>
              <w:t>Всего</w:t>
            </w:r>
          </w:p>
        </w:tc>
        <w:tc>
          <w:tcPr>
            <w:tcW w:w="67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lang w:eastAsia="ru-RU"/>
              </w:rPr>
            </w:pPr>
            <w:r w:rsidRPr="001C0EA5">
              <w:rPr>
                <w:rFonts w:ascii="Times New Roman" w:hAnsi="Times New Roman"/>
                <w:lang w:eastAsia="ru-RU"/>
              </w:rPr>
              <w:t>%</w:t>
            </w:r>
          </w:p>
        </w:tc>
        <w:tc>
          <w:tcPr>
            <w:tcW w:w="5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lang w:eastAsia="ru-RU"/>
              </w:rPr>
            </w:pPr>
            <w:r w:rsidRPr="001C0EA5">
              <w:rPr>
                <w:rFonts w:ascii="Times New Roman" w:hAnsi="Times New Roman"/>
                <w:lang w:eastAsia="ru-RU"/>
              </w:rPr>
              <w:t>Всего</w:t>
            </w:r>
          </w:p>
        </w:tc>
        <w:tc>
          <w:tcPr>
            <w:tcW w:w="67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lang w:eastAsia="ru-RU"/>
              </w:rPr>
            </w:pPr>
            <w:r w:rsidRPr="001C0EA5">
              <w:rPr>
                <w:rFonts w:ascii="Times New Roman" w:hAnsi="Times New Roman"/>
                <w:lang w:eastAsia="ru-RU"/>
              </w:rPr>
              <w:t>%</w:t>
            </w:r>
          </w:p>
        </w:tc>
        <w:tc>
          <w:tcPr>
            <w:tcW w:w="5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lang w:eastAsia="ru-RU"/>
              </w:rPr>
            </w:pPr>
            <w:r w:rsidRPr="001C0EA5">
              <w:rPr>
                <w:rFonts w:ascii="Times New Roman" w:hAnsi="Times New Roman"/>
                <w:lang w:eastAsia="ru-RU"/>
              </w:rPr>
              <w:t>Всего</w:t>
            </w:r>
          </w:p>
        </w:tc>
        <w:tc>
          <w:tcPr>
            <w:tcW w:w="45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lang w:eastAsia="ru-RU"/>
              </w:rPr>
            </w:pPr>
            <w:r w:rsidRPr="001C0EA5">
              <w:rPr>
                <w:rFonts w:ascii="Times New Roman" w:hAnsi="Times New Roman"/>
                <w:lang w:eastAsia="ru-RU"/>
              </w:rPr>
              <w:t>%</w:t>
            </w:r>
          </w:p>
        </w:tc>
        <w:tc>
          <w:tcPr>
            <w:tcW w:w="123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1C0EA5" w:rsidRPr="001C0EA5" w:rsidRDefault="001C0EA5" w:rsidP="001C0EA5">
            <w:pPr>
              <w:spacing w:after="0" w:line="240" w:lineRule="auto"/>
              <w:jc w:val="center"/>
              <w:rPr>
                <w:rFonts w:ascii="Times New Roman" w:hAnsi="Times New Roman"/>
                <w:lang w:eastAsia="ru-RU"/>
              </w:rPr>
            </w:pPr>
            <w:r w:rsidRPr="001C0EA5">
              <w:rPr>
                <w:rFonts w:ascii="Times New Roman" w:hAnsi="Times New Roman"/>
                <w:lang w:eastAsia="ru-RU"/>
              </w:rPr>
              <w:t>ФИО</w:t>
            </w:r>
          </w:p>
        </w:tc>
        <w:tc>
          <w:tcPr>
            <w:tcW w:w="0" w:type="auto"/>
            <w:vMerge/>
            <w:tcBorders>
              <w:top w:val="single" w:sz="6" w:space="0" w:color="999999"/>
              <w:left w:val="single" w:sz="6" w:space="0" w:color="999999"/>
              <w:bottom w:val="single" w:sz="6" w:space="0" w:color="999999"/>
              <w:right w:val="single" w:sz="6" w:space="0" w:color="999999"/>
            </w:tcBorders>
            <w:vAlign w:val="center"/>
            <w:hideMark/>
          </w:tcPr>
          <w:p w:rsidR="001C0EA5" w:rsidRPr="001C0EA5" w:rsidRDefault="001C0EA5" w:rsidP="001C0EA5">
            <w:pPr>
              <w:spacing w:after="0" w:line="240" w:lineRule="auto"/>
              <w:jc w:val="left"/>
              <w:rPr>
                <w:rFonts w:ascii="Times New Roman" w:hAnsi="Times New Roman"/>
                <w:lang w:eastAsia="ru-RU"/>
              </w:rPr>
            </w:pPr>
          </w:p>
        </w:tc>
        <w:tc>
          <w:tcPr>
            <w:tcW w:w="0" w:type="auto"/>
            <w:vMerge/>
            <w:tcBorders>
              <w:top w:val="single" w:sz="6" w:space="0" w:color="999999"/>
              <w:left w:val="single" w:sz="6" w:space="0" w:color="999999"/>
              <w:bottom w:val="single" w:sz="6" w:space="0" w:color="999999"/>
              <w:right w:val="single" w:sz="6" w:space="0" w:color="999999"/>
            </w:tcBorders>
            <w:vAlign w:val="center"/>
            <w:hideMark/>
          </w:tcPr>
          <w:p w:rsidR="001C0EA5" w:rsidRPr="001C0EA5" w:rsidRDefault="001C0EA5" w:rsidP="001C0EA5">
            <w:pPr>
              <w:spacing w:after="0" w:line="240" w:lineRule="auto"/>
              <w:jc w:val="left"/>
              <w:rPr>
                <w:rFonts w:ascii="Times New Roman" w:hAnsi="Times New Roman"/>
                <w:lang w:eastAsia="ru-RU"/>
              </w:rPr>
            </w:pPr>
          </w:p>
        </w:tc>
        <w:tc>
          <w:tcPr>
            <w:tcW w:w="0" w:type="auto"/>
            <w:vMerge/>
            <w:tcBorders>
              <w:top w:val="single" w:sz="6" w:space="0" w:color="999999"/>
              <w:left w:val="single" w:sz="6" w:space="0" w:color="999999"/>
              <w:bottom w:val="single" w:sz="6" w:space="0" w:color="999999"/>
              <w:right w:val="single" w:sz="6" w:space="0" w:color="999999"/>
            </w:tcBorders>
            <w:vAlign w:val="center"/>
            <w:hideMark/>
          </w:tcPr>
          <w:p w:rsidR="001C0EA5" w:rsidRPr="001C0EA5" w:rsidRDefault="001C0EA5" w:rsidP="001C0EA5">
            <w:pPr>
              <w:spacing w:after="0" w:line="240" w:lineRule="auto"/>
              <w:jc w:val="left"/>
              <w:rPr>
                <w:rFonts w:ascii="Times New Roman" w:hAnsi="Times New Roman"/>
                <w:lang w:eastAsia="ru-RU"/>
              </w:rPr>
            </w:pP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lastRenderedPageBreak/>
              <w:t>1</w:t>
            </w:r>
            <w:proofErr w:type="gramStart"/>
            <w:r w:rsidRPr="001C0EA5">
              <w:rPr>
                <w:rFonts w:ascii="Times New Roman" w:hAnsi="Times New Roman"/>
                <w:lang w:eastAsia="ru-RU"/>
              </w:rPr>
              <w:t xml:space="preserve"> А</w:t>
            </w:r>
            <w:proofErr w:type="gramEnd"/>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32</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w:t>
            </w:r>
            <w:proofErr w:type="gramStart"/>
            <w:r w:rsidRPr="001C0EA5">
              <w:rPr>
                <w:rFonts w:ascii="Times New Roman" w:hAnsi="Times New Roman"/>
                <w:lang w:eastAsia="ru-RU"/>
              </w:rPr>
              <w:t xml:space="preserve"> Б</w:t>
            </w:r>
            <w:proofErr w:type="gramEnd"/>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32</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w:t>
            </w:r>
            <w:proofErr w:type="gramStart"/>
            <w:r w:rsidRPr="001C0EA5">
              <w:rPr>
                <w:rFonts w:ascii="Times New Roman" w:hAnsi="Times New Roman"/>
                <w:lang w:eastAsia="ru-RU"/>
              </w:rPr>
              <w:t xml:space="preserve"> В</w:t>
            </w:r>
            <w:proofErr w:type="gramEnd"/>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xml:space="preserve">1 </w:t>
            </w:r>
            <w:proofErr w:type="gramStart"/>
            <w:r w:rsidRPr="001C0EA5">
              <w:rPr>
                <w:rFonts w:ascii="Times New Roman" w:hAnsi="Times New Roman"/>
                <w:lang w:eastAsia="ru-RU"/>
              </w:rPr>
              <w:t>З</w:t>
            </w:r>
            <w:proofErr w:type="gramEnd"/>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11</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noWrap/>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b/>
                <w:bCs/>
                <w:lang w:eastAsia="ru-RU"/>
              </w:rPr>
            </w:pPr>
            <w:r w:rsidRPr="001C0EA5">
              <w:rPr>
                <w:rFonts w:ascii="Times New Roman" w:hAnsi="Times New Roman"/>
                <w:b/>
                <w:bCs/>
                <w:lang w:eastAsia="ru-RU"/>
              </w:rPr>
              <w:t>1 Параллель</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105</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2</w:t>
            </w:r>
            <w:proofErr w:type="gramStart"/>
            <w:r w:rsidRPr="001C0EA5">
              <w:rPr>
                <w:rFonts w:ascii="Times New Roman" w:hAnsi="Times New Roman"/>
                <w:lang w:eastAsia="ru-RU"/>
              </w:rPr>
              <w:t xml:space="preserve"> А</w:t>
            </w:r>
            <w:proofErr w:type="gramEnd"/>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32</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31,25</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proofErr w:type="spellStart"/>
            <w:r w:rsidRPr="001C0EA5">
              <w:rPr>
                <w:rFonts w:ascii="Times New Roman" w:hAnsi="Times New Roman"/>
                <w:lang w:eastAsia="ru-RU"/>
              </w:rPr>
              <w:t>Галстян</w:t>
            </w:r>
            <w:proofErr w:type="spellEnd"/>
            <w:r w:rsidRPr="001C0EA5">
              <w:rPr>
                <w:rFonts w:ascii="Times New Roman" w:hAnsi="Times New Roman"/>
                <w:lang w:eastAsia="ru-RU"/>
              </w:rPr>
              <w:t xml:space="preserve"> М. </w:t>
            </w:r>
            <w:r w:rsidRPr="001C0EA5">
              <w:rPr>
                <w:rFonts w:ascii="Times New Roman" w:hAnsi="Times New Roman"/>
                <w:lang w:eastAsia="ru-RU"/>
              </w:rPr>
              <w:br/>
            </w:r>
            <w:proofErr w:type="spellStart"/>
            <w:r w:rsidRPr="001C0EA5">
              <w:rPr>
                <w:rFonts w:ascii="Times New Roman" w:hAnsi="Times New Roman"/>
                <w:lang w:eastAsia="ru-RU"/>
              </w:rPr>
              <w:t>Звянец</w:t>
            </w:r>
            <w:proofErr w:type="spellEnd"/>
            <w:r w:rsidRPr="001C0EA5">
              <w:rPr>
                <w:rFonts w:ascii="Times New Roman" w:hAnsi="Times New Roman"/>
                <w:lang w:eastAsia="ru-RU"/>
              </w:rPr>
              <w:t xml:space="preserve"> Е. </w:t>
            </w:r>
            <w:r w:rsidRPr="001C0EA5">
              <w:rPr>
                <w:rFonts w:ascii="Times New Roman" w:hAnsi="Times New Roman"/>
                <w:lang w:eastAsia="ru-RU"/>
              </w:rPr>
              <w:br/>
              <w:t>Кременецкая А. </w:t>
            </w:r>
            <w:r w:rsidRPr="001C0EA5">
              <w:rPr>
                <w:rFonts w:ascii="Times New Roman" w:hAnsi="Times New Roman"/>
                <w:lang w:eastAsia="ru-RU"/>
              </w:rPr>
              <w:br/>
            </w:r>
            <w:proofErr w:type="spellStart"/>
            <w:r w:rsidRPr="001C0EA5">
              <w:rPr>
                <w:rFonts w:ascii="Times New Roman" w:hAnsi="Times New Roman"/>
                <w:lang w:eastAsia="ru-RU"/>
              </w:rPr>
              <w:t>Пяк</w:t>
            </w:r>
            <w:proofErr w:type="spellEnd"/>
            <w:r w:rsidRPr="001C0EA5">
              <w:rPr>
                <w:rFonts w:ascii="Times New Roman" w:hAnsi="Times New Roman"/>
                <w:lang w:eastAsia="ru-RU"/>
              </w:rPr>
              <w:t xml:space="preserve"> В. </w:t>
            </w:r>
            <w:r w:rsidRPr="001C0EA5">
              <w:rPr>
                <w:rFonts w:ascii="Times New Roman" w:hAnsi="Times New Roman"/>
                <w:lang w:eastAsia="ru-RU"/>
              </w:rPr>
              <w:br/>
              <w:t>Рябова Е. </w:t>
            </w:r>
            <w:r w:rsidRPr="001C0EA5">
              <w:rPr>
                <w:rFonts w:ascii="Times New Roman" w:hAnsi="Times New Roman"/>
                <w:lang w:eastAsia="ru-RU"/>
              </w:rPr>
              <w:br/>
            </w:r>
            <w:proofErr w:type="spellStart"/>
            <w:r w:rsidRPr="001C0EA5">
              <w:rPr>
                <w:rFonts w:ascii="Times New Roman" w:hAnsi="Times New Roman"/>
                <w:lang w:eastAsia="ru-RU"/>
              </w:rPr>
              <w:t>Сидорук</w:t>
            </w:r>
            <w:proofErr w:type="spellEnd"/>
            <w:r w:rsidRPr="001C0EA5">
              <w:rPr>
                <w:rFonts w:ascii="Times New Roman" w:hAnsi="Times New Roman"/>
                <w:lang w:eastAsia="ru-RU"/>
              </w:rPr>
              <w:t xml:space="preserve"> К. </w:t>
            </w:r>
            <w:r w:rsidRPr="001C0EA5">
              <w:rPr>
                <w:rFonts w:ascii="Times New Roman" w:hAnsi="Times New Roman"/>
                <w:lang w:eastAsia="ru-RU"/>
              </w:rPr>
              <w:br/>
              <w:t>Смородина А. </w:t>
            </w:r>
            <w:r w:rsidRPr="001C0EA5">
              <w:rPr>
                <w:rFonts w:ascii="Times New Roman" w:hAnsi="Times New Roman"/>
                <w:lang w:eastAsia="ru-RU"/>
              </w:rPr>
              <w:br/>
            </w:r>
            <w:proofErr w:type="spellStart"/>
            <w:r w:rsidRPr="001C0EA5">
              <w:rPr>
                <w:rFonts w:ascii="Times New Roman" w:hAnsi="Times New Roman"/>
                <w:lang w:eastAsia="ru-RU"/>
              </w:rPr>
              <w:t>Тонявина</w:t>
            </w:r>
            <w:proofErr w:type="spellEnd"/>
            <w:r w:rsidRPr="001C0EA5">
              <w:rPr>
                <w:rFonts w:ascii="Times New Roman" w:hAnsi="Times New Roman"/>
                <w:lang w:eastAsia="ru-RU"/>
              </w:rPr>
              <w:t xml:space="preserve"> А. </w:t>
            </w:r>
            <w:r w:rsidRPr="001C0EA5">
              <w:rPr>
                <w:rFonts w:ascii="Times New Roman" w:hAnsi="Times New Roman"/>
                <w:lang w:eastAsia="ru-RU"/>
              </w:rPr>
              <w:br/>
            </w:r>
            <w:proofErr w:type="spellStart"/>
            <w:r w:rsidRPr="001C0EA5">
              <w:rPr>
                <w:rFonts w:ascii="Times New Roman" w:hAnsi="Times New Roman"/>
                <w:lang w:eastAsia="ru-RU"/>
              </w:rPr>
              <w:t>Штанова</w:t>
            </w:r>
            <w:proofErr w:type="spellEnd"/>
            <w:r w:rsidRPr="001C0EA5">
              <w:rPr>
                <w:rFonts w:ascii="Times New Roman" w:hAnsi="Times New Roman"/>
                <w:lang w:eastAsia="ru-RU"/>
              </w:rPr>
              <w:t xml:space="preserve"> Е. </w:t>
            </w:r>
            <w:r w:rsidRPr="001C0EA5">
              <w:rPr>
                <w:rFonts w:ascii="Times New Roman" w:hAnsi="Times New Roman"/>
                <w:lang w:eastAsia="ru-RU"/>
              </w:rPr>
              <w:br/>
              <w:t>Якубовская У.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21</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65,63</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3,12</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4,8</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96,88</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92,68</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2</w:t>
            </w:r>
            <w:proofErr w:type="gramStart"/>
            <w:r w:rsidRPr="001C0EA5">
              <w:rPr>
                <w:rFonts w:ascii="Times New Roman" w:hAnsi="Times New Roman"/>
                <w:lang w:eastAsia="ru-RU"/>
              </w:rPr>
              <w:t xml:space="preserve"> Б</w:t>
            </w:r>
            <w:proofErr w:type="gramEnd"/>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8</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26,67</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proofErr w:type="spellStart"/>
            <w:r w:rsidRPr="001C0EA5">
              <w:rPr>
                <w:rFonts w:ascii="Times New Roman" w:hAnsi="Times New Roman"/>
                <w:lang w:eastAsia="ru-RU"/>
              </w:rPr>
              <w:t>Гулая</w:t>
            </w:r>
            <w:proofErr w:type="spellEnd"/>
            <w:r w:rsidRPr="001C0EA5">
              <w:rPr>
                <w:rFonts w:ascii="Times New Roman" w:hAnsi="Times New Roman"/>
                <w:lang w:eastAsia="ru-RU"/>
              </w:rPr>
              <w:t xml:space="preserve"> В. </w:t>
            </w:r>
            <w:r w:rsidRPr="001C0EA5">
              <w:rPr>
                <w:rFonts w:ascii="Times New Roman" w:hAnsi="Times New Roman"/>
                <w:lang w:eastAsia="ru-RU"/>
              </w:rPr>
              <w:br/>
              <w:t>Мананникова Д. </w:t>
            </w:r>
            <w:r w:rsidRPr="001C0EA5">
              <w:rPr>
                <w:rFonts w:ascii="Times New Roman" w:hAnsi="Times New Roman"/>
                <w:lang w:eastAsia="ru-RU"/>
              </w:rPr>
              <w:br/>
              <w:t>Омельченко Ю. </w:t>
            </w:r>
            <w:r w:rsidRPr="001C0EA5">
              <w:rPr>
                <w:rFonts w:ascii="Times New Roman" w:hAnsi="Times New Roman"/>
                <w:lang w:eastAsia="ru-RU"/>
              </w:rPr>
              <w:br/>
              <w:t>Плотников Я. </w:t>
            </w:r>
            <w:r w:rsidRPr="001C0EA5">
              <w:rPr>
                <w:rFonts w:ascii="Times New Roman" w:hAnsi="Times New Roman"/>
                <w:lang w:eastAsia="ru-RU"/>
              </w:rPr>
              <w:br/>
            </w:r>
            <w:proofErr w:type="spellStart"/>
            <w:r w:rsidRPr="001C0EA5">
              <w:rPr>
                <w:rFonts w:ascii="Times New Roman" w:hAnsi="Times New Roman"/>
                <w:lang w:eastAsia="ru-RU"/>
              </w:rPr>
              <w:t>Серпуховитина</w:t>
            </w:r>
            <w:proofErr w:type="spellEnd"/>
            <w:r w:rsidRPr="001C0EA5">
              <w:rPr>
                <w:rFonts w:ascii="Times New Roman" w:hAnsi="Times New Roman"/>
                <w:lang w:eastAsia="ru-RU"/>
              </w:rPr>
              <w:t xml:space="preserve"> П. </w:t>
            </w:r>
            <w:r w:rsidRPr="001C0EA5">
              <w:rPr>
                <w:rFonts w:ascii="Times New Roman" w:hAnsi="Times New Roman"/>
                <w:lang w:eastAsia="ru-RU"/>
              </w:rPr>
              <w:br/>
              <w:t>Симонова А. </w:t>
            </w:r>
            <w:r w:rsidRPr="001C0EA5">
              <w:rPr>
                <w:rFonts w:ascii="Times New Roman" w:hAnsi="Times New Roman"/>
                <w:lang w:eastAsia="ru-RU"/>
              </w:rPr>
              <w:br/>
              <w:t>Смирнов В. </w:t>
            </w:r>
            <w:r w:rsidRPr="001C0EA5">
              <w:rPr>
                <w:rFonts w:ascii="Times New Roman" w:hAnsi="Times New Roman"/>
                <w:lang w:eastAsia="ru-RU"/>
              </w:rPr>
              <w:br/>
              <w:t>Храпов А.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20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66,67</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2</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6,67</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4,73</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93,33</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90,28</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2</w:t>
            </w:r>
            <w:proofErr w:type="gramStart"/>
            <w:r w:rsidRPr="001C0EA5">
              <w:rPr>
                <w:rFonts w:ascii="Times New Roman" w:hAnsi="Times New Roman"/>
                <w:lang w:eastAsia="ru-RU"/>
              </w:rPr>
              <w:t xml:space="preserve"> В</w:t>
            </w:r>
            <w:proofErr w:type="gramEnd"/>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32</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11</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34,38</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proofErr w:type="spellStart"/>
            <w:r w:rsidRPr="001C0EA5">
              <w:rPr>
                <w:rFonts w:ascii="Times New Roman" w:hAnsi="Times New Roman"/>
                <w:lang w:eastAsia="ru-RU"/>
              </w:rPr>
              <w:t>Агудина</w:t>
            </w:r>
            <w:proofErr w:type="spellEnd"/>
            <w:r w:rsidRPr="001C0EA5">
              <w:rPr>
                <w:rFonts w:ascii="Times New Roman" w:hAnsi="Times New Roman"/>
                <w:lang w:eastAsia="ru-RU"/>
              </w:rPr>
              <w:t xml:space="preserve"> А. </w:t>
            </w:r>
            <w:r w:rsidRPr="001C0EA5">
              <w:rPr>
                <w:rFonts w:ascii="Times New Roman" w:hAnsi="Times New Roman"/>
                <w:lang w:eastAsia="ru-RU"/>
              </w:rPr>
              <w:br/>
            </w:r>
            <w:proofErr w:type="spellStart"/>
            <w:r w:rsidRPr="001C0EA5">
              <w:rPr>
                <w:rFonts w:ascii="Times New Roman" w:hAnsi="Times New Roman"/>
                <w:lang w:eastAsia="ru-RU"/>
              </w:rPr>
              <w:t>Витер</w:t>
            </w:r>
            <w:proofErr w:type="spellEnd"/>
            <w:r w:rsidRPr="001C0EA5">
              <w:rPr>
                <w:rFonts w:ascii="Times New Roman" w:hAnsi="Times New Roman"/>
                <w:lang w:eastAsia="ru-RU"/>
              </w:rPr>
              <w:t xml:space="preserve"> Н. </w:t>
            </w:r>
            <w:r w:rsidRPr="001C0EA5">
              <w:rPr>
                <w:rFonts w:ascii="Times New Roman" w:hAnsi="Times New Roman"/>
                <w:lang w:eastAsia="ru-RU"/>
              </w:rPr>
              <w:br/>
              <w:t>Гурина С. </w:t>
            </w:r>
            <w:r w:rsidRPr="001C0EA5">
              <w:rPr>
                <w:rFonts w:ascii="Times New Roman" w:hAnsi="Times New Roman"/>
                <w:lang w:eastAsia="ru-RU"/>
              </w:rPr>
              <w:br/>
            </w:r>
            <w:proofErr w:type="spellStart"/>
            <w:r w:rsidRPr="001C0EA5">
              <w:rPr>
                <w:rFonts w:ascii="Times New Roman" w:hAnsi="Times New Roman"/>
                <w:lang w:eastAsia="ru-RU"/>
              </w:rPr>
              <w:t>Кувалов</w:t>
            </w:r>
            <w:proofErr w:type="spellEnd"/>
            <w:r w:rsidRPr="001C0EA5">
              <w:rPr>
                <w:rFonts w:ascii="Times New Roman" w:hAnsi="Times New Roman"/>
                <w:lang w:eastAsia="ru-RU"/>
              </w:rPr>
              <w:t xml:space="preserve"> Н. </w:t>
            </w:r>
            <w:r w:rsidRPr="001C0EA5">
              <w:rPr>
                <w:rFonts w:ascii="Times New Roman" w:hAnsi="Times New Roman"/>
                <w:lang w:eastAsia="ru-RU"/>
              </w:rPr>
              <w:br/>
              <w:t>Марченко Д. </w:t>
            </w:r>
            <w:r w:rsidRPr="001C0EA5">
              <w:rPr>
                <w:rFonts w:ascii="Times New Roman" w:hAnsi="Times New Roman"/>
                <w:lang w:eastAsia="ru-RU"/>
              </w:rPr>
              <w:br/>
              <w:t>Мухин В. </w:t>
            </w:r>
            <w:r w:rsidRPr="001C0EA5">
              <w:rPr>
                <w:rFonts w:ascii="Times New Roman" w:hAnsi="Times New Roman"/>
                <w:lang w:eastAsia="ru-RU"/>
              </w:rPr>
              <w:br/>
              <w:t>Ожегова М. </w:t>
            </w:r>
            <w:r w:rsidRPr="001C0EA5">
              <w:rPr>
                <w:rFonts w:ascii="Times New Roman" w:hAnsi="Times New Roman"/>
                <w:lang w:eastAsia="ru-RU"/>
              </w:rPr>
              <w:br/>
              <w:t>Панкратова В. </w:t>
            </w:r>
            <w:r w:rsidRPr="001C0EA5">
              <w:rPr>
                <w:rFonts w:ascii="Times New Roman" w:hAnsi="Times New Roman"/>
                <w:lang w:eastAsia="ru-RU"/>
              </w:rPr>
              <w:br/>
              <w:t>Пахомова Е. </w:t>
            </w:r>
            <w:r w:rsidRPr="001C0EA5">
              <w:rPr>
                <w:rFonts w:ascii="Times New Roman" w:hAnsi="Times New Roman"/>
                <w:lang w:eastAsia="ru-RU"/>
              </w:rPr>
              <w:br/>
              <w:t>Степанян И. </w:t>
            </w:r>
            <w:r w:rsidRPr="001C0EA5">
              <w:rPr>
                <w:rFonts w:ascii="Times New Roman" w:hAnsi="Times New Roman"/>
                <w:lang w:eastAsia="ru-RU"/>
              </w:rPr>
              <w:br/>
              <w:t>Тимофеев К.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11</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34,38</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31,25</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4,56</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68,75</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84,77</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xml:space="preserve">2 </w:t>
            </w:r>
            <w:proofErr w:type="gramStart"/>
            <w:r w:rsidRPr="001C0EA5">
              <w:rPr>
                <w:rFonts w:ascii="Times New Roman" w:hAnsi="Times New Roman"/>
                <w:lang w:eastAsia="ru-RU"/>
              </w:rPr>
              <w:t>З</w:t>
            </w:r>
            <w:proofErr w:type="gramEnd"/>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12</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2</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16,67</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proofErr w:type="spellStart"/>
            <w:r w:rsidRPr="001C0EA5">
              <w:rPr>
                <w:rFonts w:ascii="Times New Roman" w:hAnsi="Times New Roman"/>
                <w:lang w:eastAsia="ru-RU"/>
              </w:rPr>
              <w:t>Даниленков</w:t>
            </w:r>
            <w:proofErr w:type="spellEnd"/>
            <w:r w:rsidRPr="001C0EA5">
              <w:rPr>
                <w:rFonts w:ascii="Times New Roman" w:hAnsi="Times New Roman"/>
                <w:lang w:eastAsia="ru-RU"/>
              </w:rPr>
              <w:t xml:space="preserve"> В. </w:t>
            </w:r>
            <w:r w:rsidRPr="001C0EA5">
              <w:rPr>
                <w:rFonts w:ascii="Times New Roman" w:hAnsi="Times New Roman"/>
                <w:lang w:eastAsia="ru-RU"/>
              </w:rPr>
              <w:br/>
              <w:t>Панько Г.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25</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7</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58,33</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4,38</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41,67</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78,78</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2</w:t>
            </w:r>
            <w:proofErr w:type="gramStart"/>
            <w:r w:rsidRPr="001C0EA5">
              <w:rPr>
                <w:rFonts w:ascii="Times New Roman" w:hAnsi="Times New Roman"/>
                <w:lang w:eastAsia="ru-RU"/>
              </w:rPr>
              <w:t xml:space="preserve"> Э</w:t>
            </w:r>
            <w:proofErr w:type="gramEnd"/>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29</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13,7</w:t>
            </w:r>
            <w:r w:rsidRPr="001C0EA5">
              <w:rPr>
                <w:rFonts w:ascii="Times New Roman" w:hAnsi="Times New Roman"/>
                <w:lang w:eastAsia="ru-RU"/>
              </w:rPr>
              <w:lastRenderedPageBreak/>
              <w:t>9</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proofErr w:type="spellStart"/>
            <w:r w:rsidRPr="001C0EA5">
              <w:rPr>
                <w:rFonts w:ascii="Times New Roman" w:hAnsi="Times New Roman"/>
                <w:lang w:eastAsia="ru-RU"/>
              </w:rPr>
              <w:lastRenderedPageBreak/>
              <w:t>Виберг</w:t>
            </w:r>
            <w:proofErr w:type="spellEnd"/>
            <w:r w:rsidRPr="001C0EA5">
              <w:rPr>
                <w:rFonts w:ascii="Times New Roman" w:hAnsi="Times New Roman"/>
                <w:lang w:eastAsia="ru-RU"/>
              </w:rPr>
              <w:t xml:space="preserve"> Т. </w:t>
            </w:r>
            <w:r w:rsidRPr="001C0EA5">
              <w:rPr>
                <w:rFonts w:ascii="Times New Roman" w:hAnsi="Times New Roman"/>
                <w:lang w:eastAsia="ru-RU"/>
              </w:rPr>
              <w:br/>
            </w:r>
            <w:r w:rsidRPr="001C0EA5">
              <w:rPr>
                <w:rFonts w:ascii="Times New Roman" w:hAnsi="Times New Roman"/>
                <w:lang w:eastAsia="ru-RU"/>
              </w:rPr>
              <w:lastRenderedPageBreak/>
              <w:t>Косолапова Д. </w:t>
            </w:r>
            <w:r w:rsidRPr="001C0EA5">
              <w:rPr>
                <w:rFonts w:ascii="Times New Roman" w:hAnsi="Times New Roman"/>
                <w:lang w:eastAsia="ru-RU"/>
              </w:rPr>
              <w:br/>
              <w:t>Луговенко О. </w:t>
            </w:r>
            <w:r w:rsidRPr="001C0EA5">
              <w:rPr>
                <w:rFonts w:ascii="Times New Roman" w:hAnsi="Times New Roman"/>
                <w:lang w:eastAsia="ru-RU"/>
              </w:rPr>
              <w:br/>
              <w:t>Поздняков А.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lastRenderedPageBreak/>
              <w:t>15</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51,7</w:t>
            </w:r>
            <w:r w:rsidRPr="001C0EA5">
              <w:rPr>
                <w:rFonts w:ascii="Times New Roman" w:hAnsi="Times New Roman"/>
                <w:lang w:eastAsia="ru-RU"/>
              </w:rPr>
              <w:lastRenderedPageBreak/>
              <w:t>3</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lastRenderedPageBreak/>
              <w:t>10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34,4</w:t>
            </w:r>
            <w:r w:rsidRPr="001C0EA5">
              <w:rPr>
                <w:rFonts w:ascii="Times New Roman" w:hAnsi="Times New Roman"/>
                <w:lang w:eastAsia="ru-RU"/>
              </w:rPr>
              <w:lastRenderedPageBreak/>
              <w:t>8</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lastRenderedPageBreak/>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4,3</w:t>
            </w:r>
            <w:r w:rsidRPr="001C0EA5">
              <w:rPr>
                <w:rFonts w:ascii="Times New Roman" w:hAnsi="Times New Roman"/>
                <w:lang w:eastAsia="ru-RU"/>
              </w:rPr>
              <w:lastRenderedPageBreak/>
              <w:t>5</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lastRenderedPageBreak/>
              <w:t>65,5</w:t>
            </w:r>
            <w:r w:rsidRPr="001C0EA5">
              <w:rPr>
                <w:rFonts w:ascii="Times New Roman" w:hAnsi="Times New Roman"/>
                <w:lang w:eastAsia="ru-RU"/>
              </w:rPr>
              <w:lastRenderedPageBreak/>
              <w:t>2</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lastRenderedPageBreak/>
              <w:t>77,6</w:t>
            </w:r>
            <w:r w:rsidRPr="001C0EA5">
              <w:rPr>
                <w:rFonts w:ascii="Times New Roman" w:hAnsi="Times New Roman"/>
                <w:lang w:eastAsia="ru-RU"/>
              </w:rPr>
              <w:lastRenderedPageBreak/>
              <w:t>4</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noWrap/>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b/>
                <w:bCs/>
                <w:lang w:eastAsia="ru-RU"/>
              </w:rPr>
            </w:pPr>
            <w:r w:rsidRPr="001C0EA5">
              <w:rPr>
                <w:rFonts w:ascii="Times New Roman" w:hAnsi="Times New Roman"/>
                <w:b/>
                <w:bCs/>
                <w:lang w:eastAsia="ru-RU"/>
              </w:rPr>
              <w:lastRenderedPageBreak/>
              <w:t>2 Параллель</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135</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35</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24,55</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70</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48,68</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30</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26,77</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0</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0</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4,56</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77,78</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84,83</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3а</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33,33</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Бабич И. </w:t>
            </w:r>
            <w:r w:rsidRPr="001C0EA5">
              <w:rPr>
                <w:rFonts w:ascii="Times New Roman" w:hAnsi="Times New Roman"/>
                <w:lang w:eastAsia="ru-RU"/>
              </w:rPr>
              <w:br/>
              <w:t>Важенин Д. </w:t>
            </w:r>
            <w:r w:rsidRPr="001C0EA5">
              <w:rPr>
                <w:rFonts w:ascii="Times New Roman" w:hAnsi="Times New Roman"/>
                <w:lang w:eastAsia="ru-RU"/>
              </w:rPr>
              <w:br/>
            </w:r>
            <w:proofErr w:type="spellStart"/>
            <w:r w:rsidRPr="001C0EA5">
              <w:rPr>
                <w:rFonts w:ascii="Times New Roman" w:hAnsi="Times New Roman"/>
                <w:lang w:eastAsia="ru-RU"/>
              </w:rPr>
              <w:t>Гайдарлы</w:t>
            </w:r>
            <w:proofErr w:type="spellEnd"/>
            <w:r w:rsidRPr="001C0EA5">
              <w:rPr>
                <w:rFonts w:ascii="Times New Roman" w:hAnsi="Times New Roman"/>
                <w:lang w:eastAsia="ru-RU"/>
              </w:rPr>
              <w:t xml:space="preserve"> О. </w:t>
            </w:r>
            <w:r w:rsidRPr="001C0EA5">
              <w:rPr>
                <w:rFonts w:ascii="Times New Roman" w:hAnsi="Times New Roman"/>
                <w:lang w:eastAsia="ru-RU"/>
              </w:rPr>
              <w:br/>
              <w:t>Калугина С. </w:t>
            </w:r>
            <w:r w:rsidRPr="001C0EA5">
              <w:rPr>
                <w:rFonts w:ascii="Times New Roman" w:hAnsi="Times New Roman"/>
                <w:lang w:eastAsia="ru-RU"/>
              </w:rPr>
              <w:br/>
            </w:r>
            <w:proofErr w:type="spellStart"/>
            <w:r w:rsidRPr="001C0EA5">
              <w:rPr>
                <w:rFonts w:ascii="Times New Roman" w:hAnsi="Times New Roman"/>
                <w:lang w:eastAsia="ru-RU"/>
              </w:rPr>
              <w:t>Опольская</w:t>
            </w:r>
            <w:proofErr w:type="spellEnd"/>
            <w:r w:rsidRPr="001C0EA5">
              <w:rPr>
                <w:rFonts w:ascii="Times New Roman" w:hAnsi="Times New Roman"/>
                <w:lang w:eastAsia="ru-RU"/>
              </w:rPr>
              <w:t xml:space="preserve"> А. </w:t>
            </w:r>
            <w:r w:rsidRPr="001C0EA5">
              <w:rPr>
                <w:rFonts w:ascii="Times New Roman" w:hAnsi="Times New Roman"/>
                <w:lang w:eastAsia="ru-RU"/>
              </w:rPr>
              <w:br/>
            </w:r>
            <w:proofErr w:type="spellStart"/>
            <w:r w:rsidRPr="001C0EA5">
              <w:rPr>
                <w:rFonts w:ascii="Times New Roman" w:hAnsi="Times New Roman"/>
                <w:lang w:eastAsia="ru-RU"/>
              </w:rPr>
              <w:t>Пенкин</w:t>
            </w:r>
            <w:proofErr w:type="spellEnd"/>
            <w:r w:rsidRPr="001C0EA5">
              <w:rPr>
                <w:rFonts w:ascii="Times New Roman" w:hAnsi="Times New Roman"/>
                <w:lang w:eastAsia="ru-RU"/>
              </w:rPr>
              <w:t xml:space="preserve"> Д. </w:t>
            </w:r>
            <w:r w:rsidRPr="001C0EA5">
              <w:rPr>
                <w:rFonts w:ascii="Times New Roman" w:hAnsi="Times New Roman"/>
                <w:lang w:eastAsia="ru-RU"/>
              </w:rPr>
              <w:br/>
              <w:t>Плотникова М.</w:t>
            </w:r>
            <w:r w:rsidRPr="001C0EA5">
              <w:rPr>
                <w:rFonts w:ascii="Times New Roman" w:hAnsi="Times New Roman"/>
                <w:lang w:eastAsia="ru-RU"/>
              </w:rPr>
              <w:br/>
              <w:t>Прокудина О. </w:t>
            </w:r>
            <w:r w:rsidRPr="001C0EA5">
              <w:rPr>
                <w:rFonts w:ascii="Times New Roman" w:hAnsi="Times New Roman"/>
                <w:lang w:eastAsia="ru-RU"/>
              </w:rPr>
              <w:br/>
            </w:r>
            <w:proofErr w:type="spellStart"/>
            <w:r w:rsidRPr="001C0EA5">
              <w:rPr>
                <w:rFonts w:ascii="Times New Roman" w:hAnsi="Times New Roman"/>
                <w:lang w:eastAsia="ru-RU"/>
              </w:rPr>
              <w:t>Уласевич</w:t>
            </w:r>
            <w:proofErr w:type="spellEnd"/>
            <w:r w:rsidRPr="001C0EA5">
              <w:rPr>
                <w:rFonts w:ascii="Times New Roman" w:hAnsi="Times New Roman"/>
                <w:lang w:eastAsia="ru-RU"/>
              </w:rPr>
              <w:t xml:space="preserve"> М. </w:t>
            </w:r>
            <w:r w:rsidRPr="001C0EA5">
              <w:rPr>
                <w:rFonts w:ascii="Times New Roman" w:hAnsi="Times New Roman"/>
                <w:lang w:eastAsia="ru-RU"/>
              </w:rPr>
              <w:br/>
            </w:r>
            <w:proofErr w:type="spellStart"/>
            <w:r w:rsidRPr="001C0EA5">
              <w:rPr>
                <w:rFonts w:ascii="Times New Roman" w:hAnsi="Times New Roman"/>
                <w:lang w:eastAsia="ru-RU"/>
              </w:rPr>
              <w:t>Хвастов</w:t>
            </w:r>
            <w:proofErr w:type="spellEnd"/>
            <w:r w:rsidRPr="001C0EA5">
              <w:rPr>
                <w:rFonts w:ascii="Times New Roman" w:hAnsi="Times New Roman"/>
                <w:lang w:eastAsia="ru-RU"/>
              </w:rPr>
              <w:t xml:space="preserve"> Д.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15</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50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5</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16,67</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4,7</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83,33</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89,36</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3б</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33</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12</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36,36</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Астахова В. </w:t>
            </w:r>
            <w:r w:rsidRPr="001C0EA5">
              <w:rPr>
                <w:rFonts w:ascii="Times New Roman" w:hAnsi="Times New Roman"/>
                <w:lang w:eastAsia="ru-RU"/>
              </w:rPr>
              <w:br/>
              <w:t>Журавлёва И. </w:t>
            </w:r>
            <w:r w:rsidRPr="001C0EA5">
              <w:rPr>
                <w:rFonts w:ascii="Times New Roman" w:hAnsi="Times New Roman"/>
                <w:lang w:eastAsia="ru-RU"/>
              </w:rPr>
              <w:br/>
              <w:t>Иванова З. </w:t>
            </w:r>
            <w:r w:rsidRPr="001C0EA5">
              <w:rPr>
                <w:rFonts w:ascii="Times New Roman" w:hAnsi="Times New Roman"/>
                <w:lang w:eastAsia="ru-RU"/>
              </w:rPr>
              <w:br/>
              <w:t>Мартыненко В.</w:t>
            </w:r>
            <w:r w:rsidRPr="001C0EA5">
              <w:rPr>
                <w:rFonts w:ascii="Times New Roman" w:hAnsi="Times New Roman"/>
                <w:lang w:eastAsia="ru-RU"/>
              </w:rPr>
              <w:br/>
              <w:t>Мишкунов А. </w:t>
            </w:r>
            <w:r w:rsidRPr="001C0EA5">
              <w:rPr>
                <w:rFonts w:ascii="Times New Roman" w:hAnsi="Times New Roman"/>
                <w:lang w:eastAsia="ru-RU"/>
              </w:rPr>
              <w:br/>
              <w:t>Некрасова М. </w:t>
            </w:r>
            <w:r w:rsidRPr="001C0EA5">
              <w:rPr>
                <w:rFonts w:ascii="Times New Roman" w:hAnsi="Times New Roman"/>
                <w:lang w:eastAsia="ru-RU"/>
              </w:rPr>
              <w:br/>
              <w:t>Пономаренко В. </w:t>
            </w:r>
            <w:r w:rsidRPr="001C0EA5">
              <w:rPr>
                <w:rFonts w:ascii="Times New Roman" w:hAnsi="Times New Roman"/>
                <w:lang w:eastAsia="ru-RU"/>
              </w:rPr>
              <w:br/>
            </w:r>
            <w:proofErr w:type="spellStart"/>
            <w:r w:rsidRPr="001C0EA5">
              <w:rPr>
                <w:rFonts w:ascii="Times New Roman" w:hAnsi="Times New Roman"/>
                <w:lang w:eastAsia="ru-RU"/>
              </w:rPr>
              <w:t>Пыжикова</w:t>
            </w:r>
            <w:proofErr w:type="spellEnd"/>
            <w:r w:rsidRPr="001C0EA5">
              <w:rPr>
                <w:rFonts w:ascii="Times New Roman" w:hAnsi="Times New Roman"/>
                <w:lang w:eastAsia="ru-RU"/>
              </w:rPr>
              <w:t xml:space="preserve"> А. </w:t>
            </w:r>
            <w:r w:rsidRPr="001C0EA5">
              <w:rPr>
                <w:rFonts w:ascii="Times New Roman" w:hAnsi="Times New Roman"/>
                <w:lang w:eastAsia="ru-RU"/>
              </w:rPr>
              <w:br/>
            </w:r>
            <w:proofErr w:type="spellStart"/>
            <w:r w:rsidRPr="001C0EA5">
              <w:rPr>
                <w:rFonts w:ascii="Times New Roman" w:hAnsi="Times New Roman"/>
                <w:lang w:eastAsia="ru-RU"/>
              </w:rPr>
              <w:t>Санги</w:t>
            </w:r>
            <w:proofErr w:type="spellEnd"/>
            <w:r w:rsidRPr="001C0EA5">
              <w:rPr>
                <w:rFonts w:ascii="Times New Roman" w:hAnsi="Times New Roman"/>
                <w:lang w:eastAsia="ru-RU"/>
              </w:rPr>
              <w:t xml:space="preserve"> В. </w:t>
            </w:r>
            <w:r w:rsidRPr="001C0EA5">
              <w:rPr>
                <w:rFonts w:ascii="Times New Roman" w:hAnsi="Times New Roman"/>
                <w:lang w:eastAsia="ru-RU"/>
              </w:rPr>
              <w:br/>
              <w:t>Скворцова А. </w:t>
            </w:r>
            <w:r w:rsidRPr="001C0EA5">
              <w:rPr>
                <w:rFonts w:ascii="Times New Roman" w:hAnsi="Times New Roman"/>
                <w:lang w:eastAsia="ru-RU"/>
              </w:rPr>
              <w:br/>
            </w:r>
            <w:proofErr w:type="spellStart"/>
            <w:r w:rsidRPr="001C0EA5">
              <w:rPr>
                <w:rFonts w:ascii="Times New Roman" w:hAnsi="Times New Roman"/>
                <w:lang w:eastAsia="ru-RU"/>
              </w:rPr>
              <w:t>Ушинин</w:t>
            </w:r>
            <w:proofErr w:type="spellEnd"/>
            <w:r w:rsidRPr="001C0EA5">
              <w:rPr>
                <w:rFonts w:ascii="Times New Roman" w:hAnsi="Times New Roman"/>
                <w:lang w:eastAsia="ru-RU"/>
              </w:rPr>
              <w:t xml:space="preserve"> А. </w:t>
            </w:r>
            <w:r w:rsidRPr="001C0EA5">
              <w:rPr>
                <w:rFonts w:ascii="Times New Roman" w:hAnsi="Times New Roman"/>
                <w:lang w:eastAsia="ru-RU"/>
              </w:rPr>
              <w:br/>
            </w:r>
            <w:proofErr w:type="spellStart"/>
            <w:r w:rsidRPr="001C0EA5">
              <w:rPr>
                <w:rFonts w:ascii="Times New Roman" w:hAnsi="Times New Roman"/>
                <w:lang w:eastAsia="ru-RU"/>
              </w:rPr>
              <w:t>Човник</w:t>
            </w:r>
            <w:proofErr w:type="spellEnd"/>
            <w:r w:rsidRPr="001C0EA5">
              <w:rPr>
                <w:rFonts w:ascii="Times New Roman" w:hAnsi="Times New Roman"/>
                <w:lang w:eastAsia="ru-RU"/>
              </w:rPr>
              <w:t xml:space="preserve"> В.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11</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33,33</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30,3</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4,44</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69,7</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80,61</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3в</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31</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9,68</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Антонов М. </w:t>
            </w:r>
            <w:r w:rsidRPr="001C0EA5">
              <w:rPr>
                <w:rFonts w:ascii="Times New Roman" w:hAnsi="Times New Roman"/>
                <w:lang w:eastAsia="ru-RU"/>
              </w:rPr>
              <w:br/>
              <w:t>Бирюков Д. </w:t>
            </w:r>
            <w:r w:rsidRPr="001C0EA5">
              <w:rPr>
                <w:rFonts w:ascii="Times New Roman" w:hAnsi="Times New Roman"/>
                <w:lang w:eastAsia="ru-RU"/>
              </w:rPr>
              <w:br/>
            </w:r>
            <w:proofErr w:type="spellStart"/>
            <w:r w:rsidRPr="001C0EA5">
              <w:rPr>
                <w:rFonts w:ascii="Times New Roman" w:hAnsi="Times New Roman"/>
                <w:lang w:eastAsia="ru-RU"/>
              </w:rPr>
              <w:t>Куракова</w:t>
            </w:r>
            <w:proofErr w:type="spellEnd"/>
            <w:r w:rsidRPr="001C0EA5">
              <w:rPr>
                <w:rFonts w:ascii="Times New Roman" w:hAnsi="Times New Roman"/>
                <w:lang w:eastAsia="ru-RU"/>
              </w:rPr>
              <w:t xml:space="preserve"> Т.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20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64,51</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8</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25,81</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4,5</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74,19</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82,74</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3з</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proofErr w:type="spellStart"/>
            <w:r w:rsidRPr="001C0EA5">
              <w:rPr>
                <w:rFonts w:ascii="Times New Roman" w:hAnsi="Times New Roman"/>
                <w:lang w:eastAsia="ru-RU"/>
              </w:rPr>
              <w:t>Сухинин</w:t>
            </w:r>
            <w:proofErr w:type="spellEnd"/>
            <w:r w:rsidRPr="001C0EA5">
              <w:rPr>
                <w:rFonts w:ascii="Times New Roman" w:hAnsi="Times New Roman"/>
                <w:lang w:eastAsia="ru-RU"/>
              </w:rPr>
              <w:t xml:space="preserve"> Д.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Головачев И. </w:t>
            </w:r>
            <w:r w:rsidRPr="001C0EA5">
              <w:rPr>
                <w:rFonts w:ascii="Times New Roman" w:hAnsi="Times New Roman"/>
                <w:lang w:eastAsia="ru-RU"/>
              </w:rPr>
              <w:br/>
            </w:r>
            <w:proofErr w:type="spellStart"/>
            <w:r w:rsidRPr="001C0EA5">
              <w:rPr>
                <w:rFonts w:ascii="Times New Roman" w:hAnsi="Times New Roman"/>
                <w:lang w:eastAsia="ru-RU"/>
              </w:rPr>
              <w:t>Добрыдень</w:t>
            </w:r>
            <w:proofErr w:type="spellEnd"/>
            <w:r w:rsidRPr="001C0EA5">
              <w:rPr>
                <w:rFonts w:ascii="Times New Roman" w:hAnsi="Times New Roman"/>
                <w:lang w:eastAsia="ru-RU"/>
              </w:rPr>
              <w:t xml:space="preserve"> Д. </w:t>
            </w:r>
            <w:r w:rsidRPr="001C0EA5">
              <w:rPr>
                <w:rFonts w:ascii="Times New Roman" w:hAnsi="Times New Roman"/>
                <w:lang w:eastAsia="ru-RU"/>
              </w:rPr>
              <w:br/>
              <w:t>Савчук Я.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3,88</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63,69</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noWrap/>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b/>
                <w:bCs/>
                <w:lang w:eastAsia="ru-RU"/>
              </w:rPr>
            </w:pPr>
            <w:r w:rsidRPr="001C0EA5">
              <w:rPr>
                <w:rFonts w:ascii="Times New Roman" w:hAnsi="Times New Roman"/>
                <w:b/>
                <w:bCs/>
                <w:lang w:eastAsia="ru-RU"/>
              </w:rPr>
              <w:t>3 Параллель</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104</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26</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22,34</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49</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44,46</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26</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25,7</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3</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7,5</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4,38</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72,12</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79,1</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4а</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34</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7</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20,59</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Гущина Т. </w:t>
            </w:r>
            <w:r w:rsidRPr="001C0EA5">
              <w:rPr>
                <w:rFonts w:ascii="Times New Roman" w:hAnsi="Times New Roman"/>
                <w:lang w:eastAsia="ru-RU"/>
              </w:rPr>
              <w:br/>
              <w:t>Киселева Д. </w:t>
            </w:r>
            <w:r w:rsidRPr="001C0EA5">
              <w:rPr>
                <w:rFonts w:ascii="Times New Roman" w:hAnsi="Times New Roman"/>
                <w:lang w:eastAsia="ru-RU"/>
              </w:rPr>
              <w:br/>
            </w:r>
            <w:proofErr w:type="spellStart"/>
            <w:r w:rsidRPr="001C0EA5">
              <w:rPr>
                <w:rFonts w:ascii="Times New Roman" w:hAnsi="Times New Roman"/>
                <w:lang w:eastAsia="ru-RU"/>
              </w:rPr>
              <w:t>Малиенко</w:t>
            </w:r>
            <w:proofErr w:type="spellEnd"/>
            <w:r w:rsidRPr="001C0EA5">
              <w:rPr>
                <w:rFonts w:ascii="Times New Roman" w:hAnsi="Times New Roman"/>
                <w:lang w:eastAsia="ru-RU"/>
              </w:rPr>
              <w:t xml:space="preserve"> А. </w:t>
            </w:r>
            <w:r w:rsidRPr="001C0EA5">
              <w:rPr>
                <w:rFonts w:ascii="Times New Roman" w:hAnsi="Times New Roman"/>
                <w:lang w:eastAsia="ru-RU"/>
              </w:rPr>
              <w:br/>
            </w:r>
            <w:proofErr w:type="spellStart"/>
            <w:r w:rsidRPr="001C0EA5">
              <w:rPr>
                <w:rFonts w:ascii="Times New Roman" w:hAnsi="Times New Roman"/>
                <w:lang w:eastAsia="ru-RU"/>
              </w:rPr>
              <w:t>Ращупкина</w:t>
            </w:r>
            <w:proofErr w:type="spellEnd"/>
            <w:r w:rsidRPr="001C0EA5">
              <w:rPr>
                <w:rFonts w:ascii="Times New Roman" w:hAnsi="Times New Roman"/>
                <w:lang w:eastAsia="ru-RU"/>
              </w:rPr>
              <w:t xml:space="preserve"> Л. </w:t>
            </w:r>
            <w:r w:rsidRPr="001C0EA5">
              <w:rPr>
                <w:rFonts w:ascii="Times New Roman" w:hAnsi="Times New Roman"/>
                <w:lang w:eastAsia="ru-RU"/>
              </w:rPr>
              <w:br/>
              <w:t>Федин М. </w:t>
            </w:r>
            <w:r w:rsidRPr="001C0EA5">
              <w:rPr>
                <w:rFonts w:ascii="Times New Roman" w:hAnsi="Times New Roman"/>
                <w:lang w:eastAsia="ru-RU"/>
              </w:rPr>
              <w:br/>
            </w:r>
            <w:proofErr w:type="spellStart"/>
            <w:r w:rsidRPr="001C0EA5">
              <w:rPr>
                <w:rFonts w:ascii="Times New Roman" w:hAnsi="Times New Roman"/>
                <w:lang w:eastAsia="ru-RU"/>
              </w:rPr>
              <w:t>Цуркану</w:t>
            </w:r>
            <w:proofErr w:type="spellEnd"/>
            <w:r w:rsidRPr="001C0EA5">
              <w:rPr>
                <w:rFonts w:ascii="Times New Roman" w:hAnsi="Times New Roman"/>
                <w:lang w:eastAsia="ru-RU"/>
              </w:rPr>
              <w:t xml:space="preserve"> И. </w:t>
            </w:r>
            <w:r w:rsidRPr="001C0EA5">
              <w:rPr>
                <w:rFonts w:ascii="Times New Roman" w:hAnsi="Times New Roman"/>
                <w:lang w:eastAsia="ru-RU"/>
              </w:rPr>
              <w:br/>
            </w:r>
            <w:proofErr w:type="spellStart"/>
            <w:r w:rsidRPr="001C0EA5">
              <w:rPr>
                <w:rFonts w:ascii="Times New Roman" w:hAnsi="Times New Roman"/>
                <w:lang w:eastAsia="ru-RU"/>
              </w:rPr>
              <w:t>Цуркану</w:t>
            </w:r>
            <w:proofErr w:type="spellEnd"/>
            <w:r w:rsidRPr="001C0EA5">
              <w:rPr>
                <w:rFonts w:ascii="Times New Roman" w:hAnsi="Times New Roman"/>
                <w:lang w:eastAsia="ru-RU"/>
              </w:rPr>
              <w:t xml:space="preserve"> И.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13</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38,23</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14</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41,18</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4,46</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58,82</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81,36</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lastRenderedPageBreak/>
              <w:t>4б</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32</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12,5</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Гладилина Ю. </w:t>
            </w:r>
            <w:r w:rsidRPr="001C0EA5">
              <w:rPr>
                <w:rFonts w:ascii="Times New Roman" w:hAnsi="Times New Roman"/>
                <w:lang w:eastAsia="ru-RU"/>
              </w:rPr>
              <w:br/>
              <w:t>Иванов М. </w:t>
            </w:r>
            <w:r w:rsidRPr="001C0EA5">
              <w:rPr>
                <w:rFonts w:ascii="Times New Roman" w:hAnsi="Times New Roman"/>
                <w:lang w:eastAsia="ru-RU"/>
              </w:rPr>
              <w:br/>
              <w:t>Пеплов И. </w:t>
            </w:r>
            <w:r w:rsidRPr="001C0EA5">
              <w:rPr>
                <w:rFonts w:ascii="Times New Roman" w:hAnsi="Times New Roman"/>
                <w:lang w:eastAsia="ru-RU"/>
              </w:rPr>
              <w:br/>
              <w:t>Сыркин Н.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12</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37,5</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16</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50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4,15</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50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70,77</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4з</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10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2</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20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Краснова А. </w:t>
            </w:r>
            <w:r w:rsidRPr="001C0EA5">
              <w:rPr>
                <w:rFonts w:ascii="Times New Roman" w:hAnsi="Times New Roman"/>
                <w:lang w:eastAsia="ru-RU"/>
              </w:rPr>
              <w:br/>
              <w:t>Логинов А.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4,32</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60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76,31</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noWrap/>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b/>
                <w:bCs/>
                <w:lang w:eastAsia="ru-RU"/>
              </w:rPr>
            </w:pPr>
            <w:r w:rsidRPr="001C0EA5">
              <w:rPr>
                <w:rFonts w:ascii="Times New Roman" w:hAnsi="Times New Roman"/>
                <w:b/>
                <w:bCs/>
                <w:lang w:eastAsia="ru-RU"/>
              </w:rPr>
              <w:t>4 Параллель</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76</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13</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17,7</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29</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38,58</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34</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43,73</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0</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0</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4,31</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55,26</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76,15</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noWrap/>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b/>
                <w:bCs/>
                <w:lang w:eastAsia="ru-RU"/>
              </w:rPr>
            </w:pPr>
            <w:r w:rsidRPr="001C0EA5">
              <w:rPr>
                <w:rFonts w:ascii="Times New Roman" w:hAnsi="Times New Roman"/>
                <w:b/>
                <w:bCs/>
                <w:lang w:eastAsia="ru-RU"/>
              </w:rPr>
              <w:t>1 Ступень</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420</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r>
      <w:tr w:rsidR="001C0EA5" w:rsidRPr="001C0EA5" w:rsidTr="001C0EA5">
        <w:trPr>
          <w:trHeight w:val="420"/>
        </w:trPr>
        <w:tc>
          <w:tcPr>
            <w:tcW w:w="0" w:type="auto"/>
            <w:tcBorders>
              <w:top w:val="single" w:sz="6" w:space="0" w:color="999999"/>
              <w:left w:val="single" w:sz="6" w:space="0" w:color="999999"/>
              <w:bottom w:val="single" w:sz="6" w:space="0" w:color="999999"/>
              <w:right w:val="single" w:sz="6" w:space="0" w:color="999999"/>
            </w:tcBorders>
            <w:noWrap/>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b/>
                <w:bCs/>
                <w:lang w:eastAsia="ru-RU"/>
              </w:rPr>
            </w:pPr>
            <w:r w:rsidRPr="001C0EA5">
              <w:rPr>
                <w:rFonts w:ascii="Times New Roman" w:hAnsi="Times New Roman"/>
                <w:b/>
                <w:bCs/>
                <w:lang w:eastAsia="ru-RU"/>
              </w:rPr>
              <w:t>Школа</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420</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shd w:val="clear" w:color="auto" w:fill="000000"/>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color w:val="FFFFFF"/>
                <w:lang w:eastAsia="ru-RU"/>
              </w:rPr>
            </w:pPr>
            <w:r w:rsidRPr="001C0EA5">
              <w:rPr>
                <w:rFonts w:ascii="Times New Roman" w:hAnsi="Times New Roman"/>
                <w:color w:val="FFFFFF"/>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rsidR="001C0EA5" w:rsidRPr="001C0EA5" w:rsidRDefault="001C0EA5" w:rsidP="001C0EA5">
            <w:pPr>
              <w:spacing w:after="0" w:line="240" w:lineRule="auto"/>
              <w:jc w:val="left"/>
              <w:rPr>
                <w:rFonts w:ascii="Times New Roman" w:hAnsi="Times New Roman"/>
                <w:lang w:eastAsia="ru-RU"/>
              </w:rPr>
            </w:pPr>
            <w:r w:rsidRPr="001C0EA5">
              <w:rPr>
                <w:rFonts w:ascii="Times New Roman" w:hAnsi="Times New Roman"/>
                <w:lang w:eastAsia="ru-RU"/>
              </w:rPr>
              <w:t> </w:t>
            </w:r>
          </w:p>
        </w:tc>
      </w:tr>
    </w:tbl>
    <w:p w:rsidR="001C0EA5" w:rsidRPr="001C0EA5" w:rsidRDefault="001C0EA5" w:rsidP="001C0EA5">
      <w:pPr>
        <w:spacing w:after="120"/>
        <w:jc w:val="left"/>
        <w:rPr>
          <w:rFonts w:ascii="Times New Roman" w:hAnsi="Times New Roman"/>
          <w:sz w:val="22"/>
          <w:szCs w:val="22"/>
          <w:lang w:eastAsia="ru-RU"/>
        </w:rPr>
      </w:pPr>
    </w:p>
    <w:p w:rsidR="001C0EA5" w:rsidRPr="001C0EA5" w:rsidRDefault="001C0EA5" w:rsidP="001C0EA5">
      <w:pPr>
        <w:spacing w:after="0"/>
        <w:jc w:val="left"/>
        <w:rPr>
          <w:rFonts w:ascii="Times New Roman" w:hAnsi="Times New Roman"/>
          <w:sz w:val="22"/>
          <w:szCs w:val="22"/>
          <w:lang w:eastAsia="ru-RU"/>
        </w:rPr>
      </w:pPr>
      <w:r w:rsidRPr="001C0EA5">
        <w:rPr>
          <w:rFonts w:ascii="Times New Roman" w:hAnsi="Times New Roman"/>
          <w:sz w:val="22"/>
          <w:szCs w:val="22"/>
          <w:lang w:eastAsia="ru-RU"/>
        </w:rPr>
        <w:t xml:space="preserve">Итого: из 315 учащихся 2-4 классов закончили учебный год: </w:t>
      </w:r>
    </w:p>
    <w:p w:rsidR="001C0EA5" w:rsidRPr="001C0EA5" w:rsidRDefault="001C0EA5" w:rsidP="001C0EA5">
      <w:pPr>
        <w:spacing w:after="0"/>
        <w:jc w:val="left"/>
        <w:rPr>
          <w:rFonts w:ascii="Times New Roman" w:hAnsi="Times New Roman"/>
          <w:sz w:val="22"/>
          <w:szCs w:val="22"/>
          <w:lang w:eastAsia="ru-RU"/>
        </w:rPr>
      </w:pPr>
      <w:r w:rsidRPr="001C0EA5">
        <w:rPr>
          <w:rFonts w:ascii="Times New Roman" w:hAnsi="Times New Roman"/>
          <w:sz w:val="22"/>
          <w:szCs w:val="22"/>
          <w:lang w:eastAsia="ru-RU"/>
        </w:rPr>
        <w:t>На «5» - 74 человека (в прошлом году 49 чел.);</w:t>
      </w:r>
    </w:p>
    <w:p w:rsidR="001C0EA5" w:rsidRPr="001C0EA5" w:rsidRDefault="001C0EA5" w:rsidP="001C0EA5">
      <w:pPr>
        <w:spacing w:after="0"/>
        <w:jc w:val="left"/>
        <w:rPr>
          <w:rFonts w:ascii="Times New Roman" w:hAnsi="Times New Roman"/>
          <w:sz w:val="22"/>
          <w:szCs w:val="22"/>
          <w:lang w:eastAsia="ru-RU"/>
        </w:rPr>
      </w:pPr>
      <w:r w:rsidRPr="001C0EA5">
        <w:rPr>
          <w:rFonts w:ascii="Times New Roman" w:hAnsi="Times New Roman"/>
          <w:sz w:val="22"/>
          <w:szCs w:val="22"/>
          <w:lang w:eastAsia="ru-RU"/>
        </w:rPr>
        <w:t>На «4» и «5» -142 человека (в прошлом году 115 чел.)</w:t>
      </w:r>
    </w:p>
    <w:p w:rsidR="001C0EA5" w:rsidRPr="001C0EA5" w:rsidRDefault="001C0EA5" w:rsidP="001C0EA5">
      <w:pPr>
        <w:spacing w:after="0"/>
        <w:jc w:val="left"/>
        <w:rPr>
          <w:rFonts w:ascii="Times New Roman" w:hAnsi="Times New Roman"/>
          <w:sz w:val="22"/>
          <w:szCs w:val="22"/>
          <w:lang w:eastAsia="ru-RU"/>
        </w:rPr>
      </w:pPr>
      <w:r w:rsidRPr="001C0EA5">
        <w:rPr>
          <w:rFonts w:ascii="Times New Roman" w:hAnsi="Times New Roman"/>
          <w:sz w:val="22"/>
          <w:szCs w:val="22"/>
          <w:lang w:eastAsia="ru-RU"/>
        </w:rPr>
        <w:t>Неуспевающих по итогам года 3 человека, все они из коррекционного класса - 3 «з». Это обусловлено проблемами со здоровьем и невозможностью «осилить» программу общеобразовательной школы.</w:t>
      </w:r>
    </w:p>
    <w:p w:rsidR="001C0EA5" w:rsidRPr="001C0EA5" w:rsidRDefault="001C0EA5" w:rsidP="001C0EA5">
      <w:pPr>
        <w:spacing w:after="0"/>
        <w:jc w:val="left"/>
        <w:rPr>
          <w:rFonts w:ascii="Times New Roman" w:hAnsi="Times New Roman"/>
          <w:sz w:val="22"/>
          <w:szCs w:val="22"/>
          <w:lang w:eastAsia="ru-RU"/>
        </w:rPr>
      </w:pPr>
      <w:r w:rsidRPr="001C0EA5">
        <w:rPr>
          <w:rFonts w:ascii="Times New Roman" w:hAnsi="Times New Roman"/>
          <w:sz w:val="22"/>
          <w:szCs w:val="22"/>
          <w:lang w:eastAsia="ru-RU"/>
        </w:rPr>
        <w:t>Сравнительная диаграмма успеваемости учащихся за три года:</w:t>
      </w:r>
    </w:p>
    <w:p w:rsidR="001C0EA5" w:rsidRPr="001C0EA5" w:rsidRDefault="001C0EA5" w:rsidP="001C0EA5">
      <w:pPr>
        <w:spacing w:after="0"/>
        <w:rPr>
          <w:rFonts w:ascii="Times New Roman" w:hAnsi="Times New Roman"/>
          <w:sz w:val="22"/>
          <w:szCs w:val="22"/>
          <w:lang w:eastAsia="ru-RU"/>
        </w:rPr>
      </w:pPr>
      <w:r>
        <w:rPr>
          <w:noProof/>
          <w:sz w:val="22"/>
          <w:szCs w:val="22"/>
          <w:lang w:eastAsia="ru-RU"/>
        </w:rPr>
        <w:drawing>
          <wp:inline distT="0" distB="0" distL="0" distR="0" wp14:anchorId="5D824472" wp14:editId="6988B42F">
            <wp:extent cx="5502275" cy="3204210"/>
            <wp:effectExtent l="0" t="0" r="0" b="0"/>
            <wp:docPr id="104" name="Диаграмма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C0EA5" w:rsidRPr="001C0EA5" w:rsidRDefault="001C0EA5" w:rsidP="001C0EA5">
      <w:pPr>
        <w:spacing w:after="0"/>
        <w:rPr>
          <w:rFonts w:ascii="Times New Roman" w:hAnsi="Times New Roman"/>
          <w:sz w:val="22"/>
          <w:szCs w:val="22"/>
          <w:lang w:eastAsia="ru-RU"/>
        </w:rPr>
      </w:pPr>
      <w:r w:rsidRPr="001C0EA5">
        <w:rPr>
          <w:rFonts w:ascii="Times New Roman" w:hAnsi="Times New Roman"/>
          <w:sz w:val="22"/>
          <w:szCs w:val="22"/>
          <w:lang w:eastAsia="ru-RU"/>
        </w:rPr>
        <w:t xml:space="preserve">Вывод: в 2015-2016 году произошел небольшой спад качества знаний обучающихся, но с учетом постоянной работы коллектива над совершенствованием технологий, методик обучения, последние два года качество знаний постоянно повышается. По-прежнему, коррекционные классы дают 3 </w:t>
      </w:r>
      <w:proofErr w:type="gramStart"/>
      <w:r w:rsidRPr="001C0EA5">
        <w:rPr>
          <w:rFonts w:ascii="Times New Roman" w:hAnsi="Times New Roman"/>
          <w:sz w:val="22"/>
          <w:szCs w:val="22"/>
          <w:lang w:eastAsia="ru-RU"/>
        </w:rPr>
        <w:t>неуспевающих</w:t>
      </w:r>
      <w:proofErr w:type="gramEnd"/>
      <w:r w:rsidRPr="001C0EA5">
        <w:rPr>
          <w:rFonts w:ascii="Times New Roman" w:hAnsi="Times New Roman"/>
          <w:sz w:val="22"/>
          <w:szCs w:val="22"/>
          <w:lang w:eastAsia="ru-RU"/>
        </w:rPr>
        <w:t xml:space="preserve"> ученика, но проблемы со здоровьем не позволяют им осваивать программу.</w:t>
      </w:r>
    </w:p>
    <w:p w:rsidR="001C0EA5" w:rsidRPr="001C0EA5" w:rsidRDefault="001C0EA5" w:rsidP="001C0EA5">
      <w:pPr>
        <w:spacing w:after="0"/>
        <w:rPr>
          <w:rFonts w:ascii="Times New Roman" w:hAnsi="Times New Roman"/>
          <w:sz w:val="22"/>
          <w:szCs w:val="22"/>
          <w:lang w:eastAsia="ru-RU"/>
        </w:rPr>
      </w:pPr>
    </w:p>
    <w:p w:rsidR="001C0EA5" w:rsidRPr="001C0EA5" w:rsidRDefault="001C0EA5" w:rsidP="001C0EA5">
      <w:pPr>
        <w:spacing w:after="0"/>
        <w:rPr>
          <w:rFonts w:ascii="Times New Roman" w:hAnsi="Times New Roman"/>
          <w:sz w:val="22"/>
          <w:szCs w:val="22"/>
          <w:lang w:eastAsia="ru-RU"/>
        </w:rPr>
      </w:pPr>
      <w:r w:rsidRPr="001C0EA5">
        <w:rPr>
          <w:rFonts w:ascii="Times New Roman" w:hAnsi="Times New Roman"/>
          <w:sz w:val="22"/>
          <w:szCs w:val="22"/>
          <w:lang w:eastAsia="ru-RU"/>
        </w:rPr>
        <w:t>По классам качество знаний выглядит следующим образом:</w:t>
      </w:r>
    </w:p>
    <w:p w:rsidR="001C0EA5" w:rsidRPr="001C0EA5" w:rsidRDefault="001C0EA5" w:rsidP="001C0EA5">
      <w:pPr>
        <w:rPr>
          <w:rFonts w:ascii="Times New Roman" w:hAnsi="Times New Roman"/>
          <w:sz w:val="22"/>
          <w:szCs w:val="22"/>
          <w:lang w:eastAsia="ru-RU"/>
        </w:rPr>
      </w:pPr>
      <w:r>
        <w:rPr>
          <w:noProof/>
          <w:sz w:val="22"/>
          <w:szCs w:val="22"/>
          <w:lang w:eastAsia="ru-RU"/>
        </w:rPr>
        <w:lastRenderedPageBreak/>
        <w:drawing>
          <wp:inline distT="0" distB="0" distL="0" distR="0" wp14:anchorId="3C75690F" wp14:editId="7F4C3332">
            <wp:extent cx="5645150" cy="2917825"/>
            <wp:effectExtent l="0" t="0" r="0" b="0"/>
            <wp:docPr id="103" name="Диаграмма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C0EA5" w:rsidRPr="001C0EA5" w:rsidRDefault="001C0EA5" w:rsidP="001C0EA5">
      <w:pPr>
        <w:rPr>
          <w:rFonts w:ascii="Times New Roman" w:hAnsi="Times New Roman"/>
          <w:sz w:val="22"/>
          <w:szCs w:val="22"/>
          <w:lang w:eastAsia="ru-RU"/>
        </w:rPr>
      </w:pPr>
      <w:r w:rsidRPr="001C0EA5">
        <w:rPr>
          <w:rFonts w:ascii="Times New Roman" w:hAnsi="Times New Roman"/>
          <w:sz w:val="22"/>
          <w:szCs w:val="22"/>
          <w:lang w:eastAsia="ru-RU"/>
        </w:rPr>
        <w:t xml:space="preserve">Таким образом, наибольшее качество знаний во 2а классе (Истомина Т.В.) – 94% и  в 3 «а» классе (Самсонова Г.В.) – 83%. Наименьшее качество знаний показывают учителя коррекционных классов </w:t>
      </w:r>
      <w:r w:rsidRPr="001C0EA5">
        <w:rPr>
          <w:rFonts w:ascii="Times New Roman" w:hAnsi="Times New Roman"/>
          <w:sz w:val="22"/>
          <w:szCs w:val="22"/>
          <w:lang w:val="en-US" w:eastAsia="ru-RU"/>
        </w:rPr>
        <w:t>VII</w:t>
      </w:r>
      <w:r w:rsidRPr="001C0EA5">
        <w:rPr>
          <w:rFonts w:ascii="Times New Roman" w:hAnsi="Times New Roman"/>
          <w:sz w:val="22"/>
          <w:szCs w:val="22"/>
          <w:lang w:eastAsia="ru-RU"/>
        </w:rPr>
        <w:t xml:space="preserve"> вида Долгова М.З., 2 «з» класс (42%) и Кузьмина С.М., 3 «з» класс (40%).</w:t>
      </w:r>
    </w:p>
    <w:p w:rsidR="001C0EA5" w:rsidRPr="001C0EA5" w:rsidRDefault="001C0EA5" w:rsidP="001C0EA5">
      <w:pPr>
        <w:rPr>
          <w:rFonts w:ascii="Times New Roman" w:hAnsi="Times New Roman"/>
          <w:sz w:val="22"/>
          <w:szCs w:val="22"/>
          <w:lang w:eastAsia="ru-RU"/>
        </w:rPr>
      </w:pPr>
    </w:p>
    <w:p w:rsidR="001C0EA5" w:rsidRPr="001C0EA5" w:rsidRDefault="001C0EA5" w:rsidP="001C0EA5">
      <w:pPr>
        <w:rPr>
          <w:rFonts w:ascii="Times New Roman" w:hAnsi="Times New Roman"/>
          <w:sz w:val="22"/>
          <w:szCs w:val="22"/>
          <w:lang w:eastAsia="ru-RU"/>
        </w:rPr>
      </w:pPr>
      <w:r w:rsidRPr="001C0EA5">
        <w:rPr>
          <w:rFonts w:ascii="Times New Roman" w:hAnsi="Times New Roman"/>
          <w:sz w:val="22"/>
          <w:szCs w:val="22"/>
          <w:lang w:eastAsia="ru-RU"/>
        </w:rPr>
        <w:t>Итоги изучения русского языка, математики, литературного чтения и окружающего мира по классам представлены в таблицах.</w:t>
      </w:r>
    </w:p>
    <w:p w:rsidR="001C0EA5" w:rsidRPr="001C0EA5" w:rsidRDefault="001C0EA5" w:rsidP="001C0EA5">
      <w:pPr>
        <w:jc w:val="center"/>
        <w:rPr>
          <w:rFonts w:ascii="Times New Roman" w:hAnsi="Times New Roman"/>
          <w:b/>
          <w:sz w:val="22"/>
          <w:szCs w:val="22"/>
          <w:lang w:eastAsia="ru-RU"/>
        </w:rPr>
      </w:pPr>
      <w:r w:rsidRPr="001C0EA5">
        <w:rPr>
          <w:rFonts w:ascii="Times New Roman" w:hAnsi="Times New Roman"/>
          <w:sz w:val="22"/>
          <w:szCs w:val="22"/>
          <w:lang w:eastAsia="ru-RU"/>
        </w:rPr>
        <w:t>Русский язык</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2266"/>
        <w:gridCol w:w="1487"/>
        <w:gridCol w:w="1508"/>
        <w:gridCol w:w="1530"/>
        <w:gridCol w:w="1508"/>
        <w:gridCol w:w="725"/>
      </w:tblGrid>
      <w:tr w:rsidR="001C0EA5" w:rsidRPr="001C0EA5" w:rsidTr="00AC589F">
        <w:tc>
          <w:tcPr>
            <w:tcW w:w="1040"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Класс</w:t>
            </w:r>
          </w:p>
        </w:tc>
        <w:tc>
          <w:tcPr>
            <w:tcW w:w="2266"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Учитель</w:t>
            </w:r>
          </w:p>
        </w:tc>
        <w:tc>
          <w:tcPr>
            <w:tcW w:w="1487"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Количество по списку</w:t>
            </w:r>
          </w:p>
        </w:tc>
        <w:tc>
          <w:tcPr>
            <w:tcW w:w="1508"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5</w:t>
            </w:r>
          </w:p>
        </w:tc>
        <w:tc>
          <w:tcPr>
            <w:tcW w:w="1530"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4</w:t>
            </w:r>
          </w:p>
        </w:tc>
        <w:tc>
          <w:tcPr>
            <w:tcW w:w="1508"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3</w:t>
            </w:r>
          </w:p>
        </w:tc>
        <w:tc>
          <w:tcPr>
            <w:tcW w:w="725"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2</w:t>
            </w:r>
          </w:p>
        </w:tc>
      </w:tr>
      <w:tr w:rsidR="001C0EA5" w:rsidRPr="001C0EA5" w:rsidTr="00AC589F">
        <w:tc>
          <w:tcPr>
            <w:tcW w:w="1040"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а</w:t>
            </w:r>
          </w:p>
        </w:tc>
        <w:tc>
          <w:tcPr>
            <w:tcW w:w="2266"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Истомина Т.В.</w:t>
            </w:r>
          </w:p>
        </w:tc>
        <w:tc>
          <w:tcPr>
            <w:tcW w:w="1487"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32</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12</w:t>
            </w:r>
          </w:p>
        </w:tc>
        <w:tc>
          <w:tcPr>
            <w:tcW w:w="153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18</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w:t>
            </w:r>
          </w:p>
        </w:tc>
        <w:tc>
          <w:tcPr>
            <w:tcW w:w="7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40"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б</w:t>
            </w:r>
          </w:p>
        </w:tc>
        <w:tc>
          <w:tcPr>
            <w:tcW w:w="2266"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Миронова В.С.</w:t>
            </w:r>
          </w:p>
        </w:tc>
        <w:tc>
          <w:tcPr>
            <w:tcW w:w="1487"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30</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10</w:t>
            </w:r>
          </w:p>
        </w:tc>
        <w:tc>
          <w:tcPr>
            <w:tcW w:w="153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14</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6</w:t>
            </w:r>
          </w:p>
        </w:tc>
        <w:tc>
          <w:tcPr>
            <w:tcW w:w="7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40"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в</w:t>
            </w:r>
          </w:p>
        </w:tc>
        <w:tc>
          <w:tcPr>
            <w:tcW w:w="2266" w:type="dxa"/>
          </w:tcPr>
          <w:p w:rsidR="001C0EA5" w:rsidRPr="001C0EA5" w:rsidRDefault="001C0EA5" w:rsidP="001C0EA5">
            <w:pPr>
              <w:spacing w:after="120" w:line="240" w:lineRule="auto"/>
              <w:jc w:val="left"/>
              <w:rPr>
                <w:rFonts w:ascii="Times New Roman" w:hAnsi="Times New Roman"/>
                <w:sz w:val="22"/>
                <w:szCs w:val="22"/>
                <w:lang w:eastAsia="ru-RU"/>
              </w:rPr>
            </w:pPr>
            <w:proofErr w:type="spellStart"/>
            <w:r w:rsidRPr="001C0EA5">
              <w:rPr>
                <w:rFonts w:ascii="Times New Roman" w:hAnsi="Times New Roman"/>
                <w:sz w:val="22"/>
                <w:szCs w:val="22"/>
                <w:lang w:eastAsia="ru-RU"/>
              </w:rPr>
              <w:t>Светикова</w:t>
            </w:r>
            <w:proofErr w:type="spellEnd"/>
            <w:r w:rsidRPr="001C0EA5">
              <w:rPr>
                <w:rFonts w:ascii="Times New Roman" w:hAnsi="Times New Roman"/>
                <w:sz w:val="22"/>
                <w:szCs w:val="22"/>
                <w:lang w:eastAsia="ru-RU"/>
              </w:rPr>
              <w:t xml:space="preserve"> Н.В.</w:t>
            </w:r>
          </w:p>
        </w:tc>
        <w:tc>
          <w:tcPr>
            <w:tcW w:w="1487"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32</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11</w:t>
            </w:r>
          </w:p>
        </w:tc>
        <w:tc>
          <w:tcPr>
            <w:tcW w:w="153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11</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10</w:t>
            </w:r>
          </w:p>
        </w:tc>
        <w:tc>
          <w:tcPr>
            <w:tcW w:w="7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40"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з</w:t>
            </w:r>
          </w:p>
        </w:tc>
        <w:tc>
          <w:tcPr>
            <w:tcW w:w="2266"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Долгова М.З.</w:t>
            </w:r>
          </w:p>
        </w:tc>
        <w:tc>
          <w:tcPr>
            <w:tcW w:w="1487"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12</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w:t>
            </w:r>
          </w:p>
        </w:tc>
        <w:tc>
          <w:tcPr>
            <w:tcW w:w="153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4</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5</w:t>
            </w:r>
          </w:p>
        </w:tc>
        <w:tc>
          <w:tcPr>
            <w:tcW w:w="7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40"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э</w:t>
            </w:r>
          </w:p>
        </w:tc>
        <w:tc>
          <w:tcPr>
            <w:tcW w:w="2266"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Самсонова Г.В.</w:t>
            </w:r>
          </w:p>
        </w:tc>
        <w:tc>
          <w:tcPr>
            <w:tcW w:w="1487"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29</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4</w:t>
            </w:r>
          </w:p>
        </w:tc>
        <w:tc>
          <w:tcPr>
            <w:tcW w:w="153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17</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8</w:t>
            </w:r>
          </w:p>
        </w:tc>
        <w:tc>
          <w:tcPr>
            <w:tcW w:w="7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40"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3 а</w:t>
            </w:r>
          </w:p>
        </w:tc>
        <w:tc>
          <w:tcPr>
            <w:tcW w:w="2266"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Самсонова Г.В.</w:t>
            </w:r>
          </w:p>
        </w:tc>
        <w:tc>
          <w:tcPr>
            <w:tcW w:w="1487"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30</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10</w:t>
            </w:r>
          </w:p>
        </w:tc>
        <w:tc>
          <w:tcPr>
            <w:tcW w:w="153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15</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5</w:t>
            </w:r>
          </w:p>
        </w:tc>
        <w:tc>
          <w:tcPr>
            <w:tcW w:w="7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40"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3 б</w:t>
            </w:r>
          </w:p>
        </w:tc>
        <w:tc>
          <w:tcPr>
            <w:tcW w:w="2266" w:type="dxa"/>
          </w:tcPr>
          <w:p w:rsidR="001C0EA5" w:rsidRPr="001C0EA5" w:rsidRDefault="001C0EA5" w:rsidP="001C0EA5">
            <w:pPr>
              <w:spacing w:after="120" w:line="240" w:lineRule="auto"/>
              <w:jc w:val="left"/>
              <w:rPr>
                <w:rFonts w:ascii="Times New Roman" w:hAnsi="Times New Roman"/>
                <w:sz w:val="22"/>
                <w:szCs w:val="22"/>
                <w:lang w:eastAsia="ru-RU"/>
              </w:rPr>
            </w:pPr>
            <w:proofErr w:type="spellStart"/>
            <w:r w:rsidRPr="001C0EA5">
              <w:rPr>
                <w:rFonts w:ascii="Times New Roman" w:hAnsi="Times New Roman"/>
                <w:sz w:val="22"/>
                <w:szCs w:val="22"/>
                <w:lang w:eastAsia="ru-RU"/>
              </w:rPr>
              <w:t>Болдышева</w:t>
            </w:r>
            <w:proofErr w:type="spellEnd"/>
            <w:r w:rsidRPr="001C0EA5">
              <w:rPr>
                <w:rFonts w:ascii="Times New Roman" w:hAnsi="Times New Roman"/>
                <w:sz w:val="22"/>
                <w:szCs w:val="22"/>
                <w:lang w:eastAsia="ru-RU"/>
              </w:rPr>
              <w:t xml:space="preserve"> В.В.</w:t>
            </w:r>
          </w:p>
        </w:tc>
        <w:tc>
          <w:tcPr>
            <w:tcW w:w="1487"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33</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14</w:t>
            </w:r>
          </w:p>
        </w:tc>
        <w:tc>
          <w:tcPr>
            <w:tcW w:w="153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11</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8</w:t>
            </w:r>
          </w:p>
        </w:tc>
        <w:tc>
          <w:tcPr>
            <w:tcW w:w="7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40"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3 в</w:t>
            </w:r>
          </w:p>
        </w:tc>
        <w:tc>
          <w:tcPr>
            <w:tcW w:w="2266"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Забияка Е.Д.</w:t>
            </w:r>
          </w:p>
        </w:tc>
        <w:tc>
          <w:tcPr>
            <w:tcW w:w="1487"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31</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6</w:t>
            </w:r>
          </w:p>
        </w:tc>
        <w:tc>
          <w:tcPr>
            <w:tcW w:w="153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18</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7</w:t>
            </w:r>
          </w:p>
        </w:tc>
        <w:tc>
          <w:tcPr>
            <w:tcW w:w="7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40"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3 з</w:t>
            </w:r>
          </w:p>
        </w:tc>
        <w:tc>
          <w:tcPr>
            <w:tcW w:w="2266"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Кузьмина С.М.</w:t>
            </w:r>
          </w:p>
        </w:tc>
        <w:tc>
          <w:tcPr>
            <w:tcW w:w="1487"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10</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w:t>
            </w:r>
          </w:p>
        </w:tc>
        <w:tc>
          <w:tcPr>
            <w:tcW w:w="153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4</w:t>
            </w:r>
          </w:p>
        </w:tc>
        <w:tc>
          <w:tcPr>
            <w:tcW w:w="7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w:t>
            </w:r>
          </w:p>
        </w:tc>
      </w:tr>
      <w:tr w:rsidR="001C0EA5" w:rsidRPr="001C0EA5" w:rsidTr="00AC589F">
        <w:tc>
          <w:tcPr>
            <w:tcW w:w="1040"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4 а</w:t>
            </w:r>
          </w:p>
        </w:tc>
        <w:tc>
          <w:tcPr>
            <w:tcW w:w="2266" w:type="dxa"/>
          </w:tcPr>
          <w:p w:rsidR="001C0EA5" w:rsidRPr="001C0EA5" w:rsidRDefault="001C0EA5" w:rsidP="001C0EA5">
            <w:pPr>
              <w:spacing w:after="120" w:line="240" w:lineRule="auto"/>
              <w:jc w:val="left"/>
              <w:rPr>
                <w:rFonts w:ascii="Times New Roman" w:hAnsi="Times New Roman"/>
                <w:sz w:val="22"/>
                <w:szCs w:val="22"/>
                <w:lang w:eastAsia="ru-RU"/>
              </w:rPr>
            </w:pPr>
            <w:proofErr w:type="spellStart"/>
            <w:r w:rsidRPr="001C0EA5">
              <w:rPr>
                <w:rFonts w:ascii="Times New Roman" w:hAnsi="Times New Roman"/>
                <w:sz w:val="22"/>
                <w:szCs w:val="22"/>
                <w:lang w:eastAsia="ru-RU"/>
              </w:rPr>
              <w:t>Нетылева</w:t>
            </w:r>
            <w:proofErr w:type="spellEnd"/>
            <w:r w:rsidRPr="001C0EA5">
              <w:rPr>
                <w:rFonts w:ascii="Times New Roman" w:hAnsi="Times New Roman"/>
                <w:sz w:val="22"/>
                <w:szCs w:val="22"/>
                <w:lang w:eastAsia="ru-RU"/>
              </w:rPr>
              <w:t xml:space="preserve"> И.В.</w:t>
            </w:r>
          </w:p>
        </w:tc>
        <w:tc>
          <w:tcPr>
            <w:tcW w:w="1487"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34</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7</w:t>
            </w:r>
          </w:p>
        </w:tc>
        <w:tc>
          <w:tcPr>
            <w:tcW w:w="153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16</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11</w:t>
            </w:r>
          </w:p>
        </w:tc>
        <w:tc>
          <w:tcPr>
            <w:tcW w:w="7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40"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4 б</w:t>
            </w:r>
          </w:p>
        </w:tc>
        <w:tc>
          <w:tcPr>
            <w:tcW w:w="2266"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Якубовская А.Е.</w:t>
            </w:r>
          </w:p>
        </w:tc>
        <w:tc>
          <w:tcPr>
            <w:tcW w:w="1487"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32</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4</w:t>
            </w:r>
          </w:p>
        </w:tc>
        <w:tc>
          <w:tcPr>
            <w:tcW w:w="153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12</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16</w:t>
            </w:r>
          </w:p>
        </w:tc>
        <w:tc>
          <w:tcPr>
            <w:tcW w:w="7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40"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4 з</w:t>
            </w:r>
          </w:p>
        </w:tc>
        <w:tc>
          <w:tcPr>
            <w:tcW w:w="2266"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Васильева Т.А.</w:t>
            </w:r>
          </w:p>
        </w:tc>
        <w:tc>
          <w:tcPr>
            <w:tcW w:w="1487"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10</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w:t>
            </w:r>
          </w:p>
        </w:tc>
        <w:tc>
          <w:tcPr>
            <w:tcW w:w="153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7</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w:t>
            </w:r>
          </w:p>
        </w:tc>
        <w:tc>
          <w:tcPr>
            <w:tcW w:w="7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40"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итого</w:t>
            </w:r>
          </w:p>
        </w:tc>
        <w:tc>
          <w:tcPr>
            <w:tcW w:w="2266" w:type="dxa"/>
          </w:tcPr>
          <w:p w:rsidR="001C0EA5" w:rsidRPr="001C0EA5" w:rsidRDefault="001C0EA5" w:rsidP="001C0EA5">
            <w:pPr>
              <w:spacing w:after="120" w:line="240" w:lineRule="auto"/>
              <w:jc w:val="left"/>
              <w:rPr>
                <w:rFonts w:ascii="Times New Roman" w:hAnsi="Times New Roman"/>
                <w:sz w:val="22"/>
                <w:szCs w:val="22"/>
                <w:lang w:eastAsia="ru-RU"/>
              </w:rPr>
            </w:pPr>
          </w:p>
        </w:tc>
        <w:tc>
          <w:tcPr>
            <w:tcW w:w="1487"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315</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 xml:space="preserve"> 84</w:t>
            </w:r>
          </w:p>
        </w:tc>
        <w:tc>
          <w:tcPr>
            <w:tcW w:w="153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146</w:t>
            </w:r>
          </w:p>
        </w:tc>
        <w:tc>
          <w:tcPr>
            <w:tcW w:w="150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83</w:t>
            </w:r>
          </w:p>
        </w:tc>
        <w:tc>
          <w:tcPr>
            <w:tcW w:w="7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w:t>
            </w:r>
          </w:p>
        </w:tc>
      </w:tr>
    </w:tbl>
    <w:p w:rsidR="001C0EA5" w:rsidRPr="001C0EA5" w:rsidRDefault="001C0EA5" w:rsidP="001C0EA5">
      <w:pPr>
        <w:rPr>
          <w:rFonts w:ascii="Times New Roman" w:hAnsi="Times New Roman"/>
          <w:sz w:val="22"/>
          <w:szCs w:val="22"/>
          <w:lang w:eastAsia="ru-RU"/>
        </w:rPr>
      </w:pPr>
    </w:p>
    <w:p w:rsidR="001C0EA5" w:rsidRPr="001C0EA5" w:rsidRDefault="001C0EA5" w:rsidP="001C0EA5">
      <w:pPr>
        <w:jc w:val="center"/>
        <w:rPr>
          <w:rFonts w:ascii="Times New Roman" w:hAnsi="Times New Roman"/>
          <w:sz w:val="22"/>
          <w:szCs w:val="22"/>
          <w:lang w:eastAsia="ru-RU"/>
        </w:rPr>
      </w:pPr>
      <w:r w:rsidRPr="001C0EA5">
        <w:rPr>
          <w:rFonts w:ascii="Times New Roman" w:hAnsi="Times New Roman"/>
          <w:sz w:val="22"/>
          <w:szCs w:val="22"/>
          <w:lang w:eastAsia="ru-RU"/>
        </w:rPr>
        <w:t>Математика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2241"/>
        <w:gridCol w:w="1485"/>
        <w:gridCol w:w="1483"/>
        <w:gridCol w:w="1505"/>
        <w:gridCol w:w="1480"/>
        <w:gridCol w:w="1086"/>
      </w:tblGrid>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Класс</w:t>
            </w:r>
          </w:p>
        </w:tc>
        <w:tc>
          <w:tcPr>
            <w:tcW w:w="2241"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Учитель</w:t>
            </w:r>
          </w:p>
        </w:tc>
        <w:tc>
          <w:tcPr>
            <w:tcW w:w="1485"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 xml:space="preserve">Количество </w:t>
            </w:r>
            <w:r w:rsidRPr="001C0EA5">
              <w:rPr>
                <w:rFonts w:ascii="Times New Roman" w:hAnsi="Times New Roman"/>
                <w:b/>
                <w:sz w:val="22"/>
                <w:szCs w:val="22"/>
                <w:lang w:eastAsia="ru-RU"/>
              </w:rPr>
              <w:lastRenderedPageBreak/>
              <w:t>по списку</w:t>
            </w:r>
          </w:p>
        </w:tc>
        <w:tc>
          <w:tcPr>
            <w:tcW w:w="1483"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lastRenderedPageBreak/>
              <w:t>5</w:t>
            </w:r>
          </w:p>
        </w:tc>
        <w:tc>
          <w:tcPr>
            <w:tcW w:w="1505"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4</w:t>
            </w:r>
          </w:p>
        </w:tc>
        <w:tc>
          <w:tcPr>
            <w:tcW w:w="1480"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3</w:t>
            </w:r>
          </w:p>
        </w:tc>
        <w:tc>
          <w:tcPr>
            <w:tcW w:w="1086"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2</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lastRenderedPageBreak/>
              <w:t>2 а</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Истомина Т.В.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32</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17</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14</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w:t>
            </w:r>
          </w:p>
        </w:tc>
        <w:tc>
          <w:tcPr>
            <w:tcW w:w="108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б</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Миронова В.С.</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30</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11</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15</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4</w:t>
            </w:r>
          </w:p>
        </w:tc>
        <w:tc>
          <w:tcPr>
            <w:tcW w:w="108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в</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proofErr w:type="spellStart"/>
            <w:r w:rsidRPr="001C0EA5">
              <w:rPr>
                <w:rFonts w:ascii="Times New Roman" w:hAnsi="Times New Roman"/>
                <w:sz w:val="22"/>
                <w:szCs w:val="22"/>
                <w:lang w:eastAsia="ru-RU"/>
              </w:rPr>
              <w:t>Светикова</w:t>
            </w:r>
            <w:proofErr w:type="spellEnd"/>
            <w:r w:rsidRPr="001C0EA5">
              <w:rPr>
                <w:rFonts w:ascii="Times New Roman" w:hAnsi="Times New Roman"/>
                <w:sz w:val="22"/>
                <w:szCs w:val="22"/>
                <w:lang w:eastAsia="ru-RU"/>
              </w:rPr>
              <w:t xml:space="preserve"> Н.В.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32</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11</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11</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10</w:t>
            </w:r>
          </w:p>
        </w:tc>
        <w:tc>
          <w:tcPr>
            <w:tcW w:w="108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з</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Долгова М.З.</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12</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6</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4</w:t>
            </w:r>
          </w:p>
        </w:tc>
        <w:tc>
          <w:tcPr>
            <w:tcW w:w="108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э</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Самсонова Г.В.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29</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7</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14</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8</w:t>
            </w:r>
          </w:p>
        </w:tc>
        <w:tc>
          <w:tcPr>
            <w:tcW w:w="108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3 а</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Самсонова Г.В.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30</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13</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15</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w:t>
            </w:r>
          </w:p>
        </w:tc>
        <w:tc>
          <w:tcPr>
            <w:tcW w:w="108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3 б</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proofErr w:type="spellStart"/>
            <w:r w:rsidRPr="001C0EA5">
              <w:rPr>
                <w:rFonts w:ascii="Times New Roman" w:hAnsi="Times New Roman"/>
                <w:sz w:val="22"/>
                <w:szCs w:val="22"/>
                <w:lang w:eastAsia="ru-RU"/>
              </w:rPr>
              <w:t>Болдышева</w:t>
            </w:r>
            <w:proofErr w:type="spellEnd"/>
            <w:r w:rsidRPr="001C0EA5">
              <w:rPr>
                <w:rFonts w:ascii="Times New Roman" w:hAnsi="Times New Roman"/>
                <w:sz w:val="22"/>
                <w:szCs w:val="22"/>
                <w:lang w:eastAsia="ru-RU"/>
              </w:rPr>
              <w:t xml:space="preserve"> В.В.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33</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12</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14</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7</w:t>
            </w:r>
          </w:p>
        </w:tc>
        <w:tc>
          <w:tcPr>
            <w:tcW w:w="108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3 в</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Забияка Е.Д.</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31</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10</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16</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5</w:t>
            </w:r>
          </w:p>
        </w:tc>
        <w:tc>
          <w:tcPr>
            <w:tcW w:w="108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3 з</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Кузьмина С.М.</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10</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w:t>
            </w:r>
          </w:p>
        </w:tc>
        <w:tc>
          <w:tcPr>
            <w:tcW w:w="108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4 а</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proofErr w:type="spellStart"/>
            <w:r w:rsidRPr="001C0EA5">
              <w:rPr>
                <w:rFonts w:ascii="Times New Roman" w:hAnsi="Times New Roman"/>
                <w:sz w:val="22"/>
                <w:szCs w:val="22"/>
                <w:lang w:eastAsia="ru-RU"/>
              </w:rPr>
              <w:t>Нетылева</w:t>
            </w:r>
            <w:proofErr w:type="spellEnd"/>
            <w:r w:rsidRPr="001C0EA5">
              <w:rPr>
                <w:rFonts w:ascii="Times New Roman" w:hAnsi="Times New Roman"/>
                <w:sz w:val="22"/>
                <w:szCs w:val="22"/>
                <w:lang w:eastAsia="ru-RU"/>
              </w:rPr>
              <w:t xml:space="preserve"> И.В.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34</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12</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15</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7</w:t>
            </w:r>
          </w:p>
        </w:tc>
        <w:tc>
          <w:tcPr>
            <w:tcW w:w="108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4 б</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Якубовская А.Е.</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32</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6</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16</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10</w:t>
            </w:r>
          </w:p>
        </w:tc>
        <w:tc>
          <w:tcPr>
            <w:tcW w:w="108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4 з</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Васильева Т.А.</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10</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6</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w:t>
            </w:r>
          </w:p>
        </w:tc>
        <w:tc>
          <w:tcPr>
            <w:tcW w:w="108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итого</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315</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 xml:space="preserve"> 105</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144</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63</w:t>
            </w:r>
          </w:p>
        </w:tc>
        <w:tc>
          <w:tcPr>
            <w:tcW w:w="108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w:t>
            </w:r>
          </w:p>
        </w:tc>
      </w:tr>
    </w:tbl>
    <w:p w:rsidR="001C0EA5" w:rsidRPr="001C0EA5" w:rsidRDefault="001C0EA5" w:rsidP="001C0EA5">
      <w:pPr>
        <w:jc w:val="center"/>
        <w:rPr>
          <w:rFonts w:ascii="Times New Roman" w:hAnsi="Times New Roman"/>
          <w:sz w:val="22"/>
          <w:szCs w:val="22"/>
          <w:lang w:eastAsia="ru-RU"/>
        </w:rPr>
      </w:pPr>
    </w:p>
    <w:p w:rsidR="001C0EA5" w:rsidRPr="001C0EA5" w:rsidRDefault="001C0EA5" w:rsidP="001C0EA5">
      <w:pPr>
        <w:jc w:val="center"/>
        <w:rPr>
          <w:rFonts w:ascii="Times New Roman" w:hAnsi="Times New Roman"/>
          <w:sz w:val="22"/>
          <w:szCs w:val="22"/>
          <w:lang w:eastAsia="ru-RU"/>
        </w:rPr>
      </w:pPr>
      <w:r w:rsidRPr="001C0EA5">
        <w:rPr>
          <w:rFonts w:ascii="Times New Roman" w:hAnsi="Times New Roman"/>
          <w:sz w:val="22"/>
          <w:szCs w:val="22"/>
          <w:lang w:eastAsia="ru-RU"/>
        </w:rPr>
        <w:t>Литературное чтение</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2241"/>
        <w:gridCol w:w="1485"/>
        <w:gridCol w:w="1483"/>
        <w:gridCol w:w="1505"/>
        <w:gridCol w:w="1480"/>
        <w:gridCol w:w="978"/>
      </w:tblGrid>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Класс</w:t>
            </w:r>
          </w:p>
        </w:tc>
        <w:tc>
          <w:tcPr>
            <w:tcW w:w="2241"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Учитель</w:t>
            </w:r>
          </w:p>
        </w:tc>
        <w:tc>
          <w:tcPr>
            <w:tcW w:w="1485"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Количество по списку</w:t>
            </w:r>
          </w:p>
        </w:tc>
        <w:tc>
          <w:tcPr>
            <w:tcW w:w="1483"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5</w:t>
            </w:r>
          </w:p>
        </w:tc>
        <w:tc>
          <w:tcPr>
            <w:tcW w:w="1505"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4</w:t>
            </w:r>
          </w:p>
        </w:tc>
        <w:tc>
          <w:tcPr>
            <w:tcW w:w="1480"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3</w:t>
            </w:r>
          </w:p>
        </w:tc>
        <w:tc>
          <w:tcPr>
            <w:tcW w:w="978"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2</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а</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Истомина Т.В.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32</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25</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7</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c>
          <w:tcPr>
            <w:tcW w:w="97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б</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Миронова В.С.</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30</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22</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8</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c>
          <w:tcPr>
            <w:tcW w:w="97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в</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proofErr w:type="spellStart"/>
            <w:r w:rsidRPr="001C0EA5">
              <w:rPr>
                <w:rFonts w:ascii="Times New Roman" w:hAnsi="Times New Roman"/>
                <w:sz w:val="22"/>
                <w:szCs w:val="22"/>
                <w:lang w:eastAsia="ru-RU"/>
              </w:rPr>
              <w:t>Светикова</w:t>
            </w:r>
            <w:proofErr w:type="spellEnd"/>
            <w:r w:rsidRPr="001C0EA5">
              <w:rPr>
                <w:rFonts w:ascii="Times New Roman" w:hAnsi="Times New Roman"/>
                <w:sz w:val="22"/>
                <w:szCs w:val="22"/>
                <w:lang w:eastAsia="ru-RU"/>
              </w:rPr>
              <w:t xml:space="preserve"> Н.В.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32</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21</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11</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c>
          <w:tcPr>
            <w:tcW w:w="97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з</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Долгова М.З.</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12</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6</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4</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w:t>
            </w:r>
          </w:p>
        </w:tc>
        <w:tc>
          <w:tcPr>
            <w:tcW w:w="97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э</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proofErr w:type="spellStart"/>
            <w:r w:rsidRPr="001C0EA5">
              <w:rPr>
                <w:rFonts w:ascii="Times New Roman" w:hAnsi="Times New Roman"/>
                <w:sz w:val="22"/>
                <w:szCs w:val="22"/>
                <w:lang w:eastAsia="ru-RU"/>
              </w:rPr>
              <w:t>Нетылева</w:t>
            </w:r>
            <w:proofErr w:type="spellEnd"/>
            <w:r w:rsidRPr="001C0EA5">
              <w:rPr>
                <w:rFonts w:ascii="Times New Roman" w:hAnsi="Times New Roman"/>
                <w:sz w:val="22"/>
                <w:szCs w:val="22"/>
                <w:lang w:eastAsia="ru-RU"/>
              </w:rPr>
              <w:t xml:space="preserve"> И.В.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29</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9</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15</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5</w:t>
            </w:r>
          </w:p>
        </w:tc>
        <w:tc>
          <w:tcPr>
            <w:tcW w:w="97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3 а</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Самсонова Г.В.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30</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21</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9</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c>
          <w:tcPr>
            <w:tcW w:w="97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3 б</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proofErr w:type="spellStart"/>
            <w:r w:rsidRPr="001C0EA5">
              <w:rPr>
                <w:rFonts w:ascii="Times New Roman" w:hAnsi="Times New Roman"/>
                <w:sz w:val="22"/>
                <w:szCs w:val="22"/>
                <w:lang w:eastAsia="ru-RU"/>
              </w:rPr>
              <w:t>Болдышева</w:t>
            </w:r>
            <w:proofErr w:type="spellEnd"/>
            <w:r w:rsidRPr="001C0EA5">
              <w:rPr>
                <w:rFonts w:ascii="Times New Roman" w:hAnsi="Times New Roman"/>
                <w:sz w:val="22"/>
                <w:szCs w:val="22"/>
                <w:lang w:eastAsia="ru-RU"/>
              </w:rPr>
              <w:t xml:space="preserve"> В.В.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33</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16</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15</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w:t>
            </w:r>
          </w:p>
        </w:tc>
        <w:tc>
          <w:tcPr>
            <w:tcW w:w="97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3 в</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Забияка Е.Д.</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31</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18</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10</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w:t>
            </w:r>
          </w:p>
        </w:tc>
        <w:tc>
          <w:tcPr>
            <w:tcW w:w="97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3 з</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Кузьмина С.М.</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10</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5</w:t>
            </w:r>
          </w:p>
        </w:tc>
        <w:tc>
          <w:tcPr>
            <w:tcW w:w="97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4 а</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proofErr w:type="spellStart"/>
            <w:r w:rsidRPr="001C0EA5">
              <w:rPr>
                <w:rFonts w:ascii="Times New Roman" w:hAnsi="Times New Roman"/>
                <w:sz w:val="22"/>
                <w:szCs w:val="22"/>
                <w:lang w:eastAsia="ru-RU"/>
              </w:rPr>
              <w:t>Нетылева</w:t>
            </w:r>
            <w:proofErr w:type="spellEnd"/>
            <w:r w:rsidRPr="001C0EA5">
              <w:rPr>
                <w:rFonts w:ascii="Times New Roman" w:hAnsi="Times New Roman"/>
                <w:sz w:val="22"/>
                <w:szCs w:val="22"/>
                <w:lang w:eastAsia="ru-RU"/>
              </w:rPr>
              <w:t xml:space="preserve"> И.В.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34</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14</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19</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w:t>
            </w:r>
          </w:p>
        </w:tc>
        <w:tc>
          <w:tcPr>
            <w:tcW w:w="97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4 б</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Якубовская А.Е.</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32</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12</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15</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5</w:t>
            </w:r>
          </w:p>
        </w:tc>
        <w:tc>
          <w:tcPr>
            <w:tcW w:w="97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4 з</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Васильева Т.А.</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10</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7</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c>
          <w:tcPr>
            <w:tcW w:w="97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итого</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315</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 xml:space="preserve"> 170</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122</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23</w:t>
            </w:r>
          </w:p>
        </w:tc>
        <w:tc>
          <w:tcPr>
            <w:tcW w:w="97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bl>
    <w:p w:rsidR="001C0EA5" w:rsidRPr="001C0EA5" w:rsidRDefault="001C0EA5" w:rsidP="001C0EA5">
      <w:pPr>
        <w:jc w:val="center"/>
        <w:rPr>
          <w:rFonts w:ascii="Times New Roman" w:hAnsi="Times New Roman"/>
          <w:sz w:val="22"/>
          <w:szCs w:val="22"/>
          <w:lang w:eastAsia="ru-RU"/>
        </w:rPr>
      </w:pPr>
    </w:p>
    <w:p w:rsidR="001C0EA5" w:rsidRPr="001C0EA5" w:rsidRDefault="001C0EA5" w:rsidP="001C0EA5">
      <w:pPr>
        <w:jc w:val="center"/>
        <w:rPr>
          <w:rFonts w:ascii="Times New Roman" w:hAnsi="Times New Roman"/>
          <w:sz w:val="22"/>
          <w:szCs w:val="22"/>
          <w:lang w:eastAsia="ru-RU"/>
        </w:rPr>
      </w:pPr>
      <w:r w:rsidRPr="001C0EA5">
        <w:rPr>
          <w:rFonts w:ascii="Times New Roman" w:hAnsi="Times New Roman"/>
          <w:sz w:val="22"/>
          <w:szCs w:val="22"/>
          <w:lang w:eastAsia="ru-RU"/>
        </w:rPr>
        <w:t>Окружающий мир</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2241"/>
        <w:gridCol w:w="1485"/>
        <w:gridCol w:w="1483"/>
        <w:gridCol w:w="1505"/>
        <w:gridCol w:w="1480"/>
        <w:gridCol w:w="836"/>
      </w:tblGrid>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Класс</w:t>
            </w:r>
          </w:p>
        </w:tc>
        <w:tc>
          <w:tcPr>
            <w:tcW w:w="2241"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Учитель</w:t>
            </w:r>
          </w:p>
        </w:tc>
        <w:tc>
          <w:tcPr>
            <w:tcW w:w="1485"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Количество по списку</w:t>
            </w:r>
          </w:p>
        </w:tc>
        <w:tc>
          <w:tcPr>
            <w:tcW w:w="1483"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5</w:t>
            </w:r>
          </w:p>
        </w:tc>
        <w:tc>
          <w:tcPr>
            <w:tcW w:w="1505"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4</w:t>
            </w:r>
          </w:p>
        </w:tc>
        <w:tc>
          <w:tcPr>
            <w:tcW w:w="1480"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3</w:t>
            </w:r>
          </w:p>
        </w:tc>
        <w:tc>
          <w:tcPr>
            <w:tcW w:w="836"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2</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а</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Истомина Т.В.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32</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27</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5</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c>
          <w:tcPr>
            <w:tcW w:w="83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б</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Миронова В.С.</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30</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23</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7</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c>
          <w:tcPr>
            <w:tcW w:w="83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в</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proofErr w:type="spellStart"/>
            <w:r w:rsidRPr="001C0EA5">
              <w:rPr>
                <w:rFonts w:ascii="Times New Roman" w:hAnsi="Times New Roman"/>
                <w:sz w:val="22"/>
                <w:szCs w:val="22"/>
                <w:lang w:eastAsia="ru-RU"/>
              </w:rPr>
              <w:t>Светикова</w:t>
            </w:r>
            <w:proofErr w:type="spellEnd"/>
            <w:r w:rsidRPr="001C0EA5">
              <w:rPr>
                <w:rFonts w:ascii="Times New Roman" w:hAnsi="Times New Roman"/>
                <w:sz w:val="22"/>
                <w:szCs w:val="22"/>
                <w:lang w:eastAsia="ru-RU"/>
              </w:rPr>
              <w:t xml:space="preserve"> Н.В.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32</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19</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13</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c>
          <w:tcPr>
            <w:tcW w:w="83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lastRenderedPageBreak/>
              <w:t>2 з</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Долгова М.З.</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12</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6</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5</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w:t>
            </w:r>
          </w:p>
        </w:tc>
        <w:tc>
          <w:tcPr>
            <w:tcW w:w="83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2 э</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Самсонова Г.В.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29</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16</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10</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w:t>
            </w:r>
          </w:p>
        </w:tc>
        <w:tc>
          <w:tcPr>
            <w:tcW w:w="83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3 а</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Самсонова Г.В.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30</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24</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5</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w:t>
            </w:r>
          </w:p>
        </w:tc>
        <w:tc>
          <w:tcPr>
            <w:tcW w:w="83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3 б</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proofErr w:type="spellStart"/>
            <w:r w:rsidRPr="001C0EA5">
              <w:rPr>
                <w:rFonts w:ascii="Times New Roman" w:hAnsi="Times New Roman"/>
                <w:sz w:val="22"/>
                <w:szCs w:val="22"/>
                <w:lang w:eastAsia="ru-RU"/>
              </w:rPr>
              <w:t>Болдышева</w:t>
            </w:r>
            <w:proofErr w:type="spellEnd"/>
            <w:r w:rsidRPr="001C0EA5">
              <w:rPr>
                <w:rFonts w:ascii="Times New Roman" w:hAnsi="Times New Roman"/>
                <w:sz w:val="22"/>
                <w:szCs w:val="22"/>
                <w:lang w:eastAsia="ru-RU"/>
              </w:rPr>
              <w:t xml:space="preserve"> В.В.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33</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16</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15</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w:t>
            </w:r>
          </w:p>
        </w:tc>
        <w:tc>
          <w:tcPr>
            <w:tcW w:w="83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3 в</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Забияка Е.Д.</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31</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15</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12</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4</w:t>
            </w:r>
          </w:p>
        </w:tc>
        <w:tc>
          <w:tcPr>
            <w:tcW w:w="83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3 з</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Кузьмина С.М.</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10</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4</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w:t>
            </w:r>
          </w:p>
        </w:tc>
        <w:tc>
          <w:tcPr>
            <w:tcW w:w="83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4 а</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proofErr w:type="spellStart"/>
            <w:r w:rsidRPr="001C0EA5">
              <w:rPr>
                <w:rFonts w:ascii="Times New Roman" w:hAnsi="Times New Roman"/>
                <w:sz w:val="22"/>
                <w:szCs w:val="22"/>
                <w:lang w:eastAsia="ru-RU"/>
              </w:rPr>
              <w:t>Нетылева</w:t>
            </w:r>
            <w:proofErr w:type="spellEnd"/>
            <w:r w:rsidRPr="001C0EA5">
              <w:rPr>
                <w:rFonts w:ascii="Times New Roman" w:hAnsi="Times New Roman"/>
                <w:sz w:val="22"/>
                <w:szCs w:val="22"/>
                <w:lang w:eastAsia="ru-RU"/>
              </w:rPr>
              <w:t xml:space="preserve"> И.В.</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34</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15</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16</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w:t>
            </w:r>
          </w:p>
        </w:tc>
        <w:tc>
          <w:tcPr>
            <w:tcW w:w="83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4 б</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Якубовская А.Е.</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32</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8</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18</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6</w:t>
            </w:r>
          </w:p>
        </w:tc>
        <w:tc>
          <w:tcPr>
            <w:tcW w:w="83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sz w:val="22"/>
                <w:szCs w:val="22"/>
                <w:lang w:eastAsia="ru-RU"/>
              </w:rPr>
            </w:pPr>
            <w:r w:rsidRPr="001C0EA5">
              <w:rPr>
                <w:rFonts w:ascii="Times New Roman" w:hAnsi="Times New Roman"/>
                <w:sz w:val="22"/>
                <w:szCs w:val="22"/>
                <w:lang w:eastAsia="ru-RU"/>
              </w:rPr>
              <w:t>4 з</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r w:rsidRPr="001C0EA5">
              <w:rPr>
                <w:rFonts w:ascii="Times New Roman" w:hAnsi="Times New Roman"/>
                <w:sz w:val="22"/>
                <w:szCs w:val="22"/>
                <w:lang w:eastAsia="ru-RU"/>
              </w:rPr>
              <w:t>Васильева Т.А.</w:t>
            </w: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10</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6</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w:t>
            </w:r>
          </w:p>
        </w:tc>
        <w:tc>
          <w:tcPr>
            <w:tcW w:w="83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r w:rsidR="001C0EA5" w:rsidRPr="001C0EA5" w:rsidTr="00AC589F">
        <w:tc>
          <w:tcPr>
            <w:tcW w:w="1034" w:type="dxa"/>
          </w:tcPr>
          <w:p w:rsidR="001C0EA5" w:rsidRPr="001C0EA5" w:rsidRDefault="001C0EA5" w:rsidP="001C0EA5">
            <w:pPr>
              <w:spacing w:after="0" w:line="240" w:lineRule="auto"/>
              <w:jc w:val="center"/>
              <w:rPr>
                <w:rFonts w:ascii="Times New Roman" w:hAnsi="Times New Roman"/>
                <w:b/>
                <w:sz w:val="22"/>
                <w:szCs w:val="22"/>
                <w:lang w:eastAsia="ru-RU"/>
              </w:rPr>
            </w:pPr>
            <w:r w:rsidRPr="001C0EA5">
              <w:rPr>
                <w:rFonts w:ascii="Times New Roman" w:hAnsi="Times New Roman"/>
                <w:b/>
                <w:sz w:val="22"/>
                <w:szCs w:val="22"/>
                <w:lang w:eastAsia="ru-RU"/>
              </w:rPr>
              <w:t>итого</w:t>
            </w:r>
          </w:p>
        </w:tc>
        <w:tc>
          <w:tcPr>
            <w:tcW w:w="2241" w:type="dxa"/>
          </w:tcPr>
          <w:p w:rsidR="001C0EA5" w:rsidRPr="001C0EA5" w:rsidRDefault="001C0EA5" w:rsidP="001C0EA5">
            <w:pPr>
              <w:spacing w:after="120" w:line="240" w:lineRule="auto"/>
              <w:jc w:val="left"/>
              <w:rPr>
                <w:rFonts w:ascii="Times New Roman" w:hAnsi="Times New Roman"/>
                <w:sz w:val="22"/>
                <w:szCs w:val="22"/>
                <w:lang w:eastAsia="ru-RU"/>
              </w:rPr>
            </w:pPr>
          </w:p>
        </w:tc>
        <w:tc>
          <w:tcPr>
            <w:tcW w:w="148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315</w:t>
            </w:r>
          </w:p>
        </w:tc>
        <w:tc>
          <w:tcPr>
            <w:tcW w:w="1483"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 xml:space="preserve"> 176</w:t>
            </w:r>
          </w:p>
        </w:tc>
        <w:tc>
          <w:tcPr>
            <w:tcW w:w="150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115</w:t>
            </w:r>
          </w:p>
        </w:tc>
        <w:tc>
          <w:tcPr>
            <w:tcW w:w="148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24</w:t>
            </w:r>
          </w:p>
        </w:tc>
        <w:tc>
          <w:tcPr>
            <w:tcW w:w="836"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0</w:t>
            </w:r>
          </w:p>
        </w:tc>
      </w:tr>
    </w:tbl>
    <w:p w:rsidR="001C0EA5" w:rsidRPr="001C0EA5" w:rsidRDefault="001C0EA5" w:rsidP="001C0EA5">
      <w:pPr>
        <w:jc w:val="center"/>
        <w:rPr>
          <w:rFonts w:ascii="Times New Roman" w:hAnsi="Times New Roman"/>
          <w:sz w:val="22"/>
          <w:szCs w:val="22"/>
          <w:lang w:eastAsia="ru-RU"/>
        </w:rPr>
      </w:pPr>
    </w:p>
    <w:p w:rsidR="001C0EA5" w:rsidRPr="001C0EA5" w:rsidRDefault="001C0EA5" w:rsidP="001C0EA5">
      <w:pPr>
        <w:jc w:val="center"/>
        <w:rPr>
          <w:rFonts w:ascii="Times New Roman" w:hAnsi="Times New Roman"/>
          <w:sz w:val="22"/>
          <w:szCs w:val="22"/>
          <w:lang w:eastAsia="ru-RU"/>
        </w:rPr>
      </w:pPr>
    </w:p>
    <w:p w:rsidR="001C0EA5" w:rsidRPr="001C0EA5" w:rsidRDefault="001C0EA5" w:rsidP="001C0EA5">
      <w:pPr>
        <w:jc w:val="center"/>
        <w:rPr>
          <w:rFonts w:ascii="Times New Roman" w:hAnsi="Times New Roman"/>
          <w:sz w:val="22"/>
          <w:szCs w:val="22"/>
          <w:lang w:eastAsia="ru-RU"/>
        </w:rPr>
      </w:pPr>
    </w:p>
    <w:p w:rsidR="001C0EA5" w:rsidRPr="001C0EA5" w:rsidRDefault="001C0EA5" w:rsidP="001C0EA5">
      <w:pPr>
        <w:jc w:val="center"/>
        <w:rPr>
          <w:rFonts w:ascii="Times New Roman" w:hAnsi="Times New Roman"/>
          <w:sz w:val="22"/>
          <w:szCs w:val="22"/>
          <w:lang w:eastAsia="ru-RU"/>
        </w:rPr>
      </w:pPr>
    </w:p>
    <w:p w:rsidR="001C0EA5" w:rsidRPr="001C0EA5" w:rsidRDefault="001C0EA5" w:rsidP="001C0EA5">
      <w:pPr>
        <w:jc w:val="center"/>
        <w:rPr>
          <w:rFonts w:ascii="Times New Roman" w:hAnsi="Times New Roman"/>
          <w:sz w:val="22"/>
          <w:szCs w:val="22"/>
          <w:lang w:eastAsia="ru-RU"/>
        </w:rPr>
      </w:pPr>
    </w:p>
    <w:p w:rsidR="001C0EA5" w:rsidRPr="001C0EA5" w:rsidRDefault="001C0EA5" w:rsidP="001C0EA5">
      <w:pPr>
        <w:jc w:val="center"/>
        <w:rPr>
          <w:rFonts w:ascii="Times New Roman" w:hAnsi="Times New Roman"/>
          <w:sz w:val="22"/>
          <w:szCs w:val="22"/>
          <w:lang w:eastAsia="ru-RU"/>
        </w:rPr>
      </w:pPr>
    </w:p>
    <w:p w:rsidR="001C0EA5" w:rsidRPr="001C0EA5" w:rsidRDefault="001C0EA5" w:rsidP="001C0EA5">
      <w:pPr>
        <w:jc w:val="center"/>
        <w:rPr>
          <w:rFonts w:ascii="Times New Roman" w:hAnsi="Times New Roman"/>
          <w:sz w:val="22"/>
          <w:szCs w:val="22"/>
          <w:lang w:eastAsia="ru-RU"/>
        </w:rPr>
      </w:pPr>
    </w:p>
    <w:p w:rsidR="001C0EA5" w:rsidRPr="001C0EA5" w:rsidRDefault="001C0EA5" w:rsidP="001C0EA5">
      <w:pPr>
        <w:jc w:val="center"/>
        <w:rPr>
          <w:rFonts w:ascii="Times New Roman" w:hAnsi="Times New Roman"/>
          <w:sz w:val="22"/>
          <w:szCs w:val="22"/>
          <w:lang w:eastAsia="ru-RU"/>
        </w:rPr>
      </w:pPr>
      <w:r w:rsidRPr="001C0EA5">
        <w:rPr>
          <w:rFonts w:ascii="Times New Roman" w:hAnsi="Times New Roman"/>
          <w:sz w:val="22"/>
          <w:szCs w:val="22"/>
          <w:lang w:eastAsia="ru-RU"/>
        </w:rPr>
        <w:t>Диаграмма успеваемости по русскому языку, математике, литературному чтению и окружающему миру в начальных классах (2-4).</w:t>
      </w:r>
    </w:p>
    <w:p w:rsidR="001C0EA5" w:rsidRPr="001C0EA5" w:rsidRDefault="001C0EA5" w:rsidP="001C0EA5">
      <w:pPr>
        <w:jc w:val="center"/>
        <w:rPr>
          <w:rFonts w:ascii="Times New Roman" w:hAnsi="Times New Roman"/>
          <w:sz w:val="22"/>
          <w:szCs w:val="22"/>
          <w:lang w:eastAsia="ru-RU"/>
        </w:rPr>
      </w:pPr>
      <w:r>
        <w:rPr>
          <w:noProof/>
          <w:sz w:val="22"/>
          <w:szCs w:val="22"/>
          <w:lang w:eastAsia="ru-RU"/>
        </w:rPr>
        <w:drawing>
          <wp:inline distT="0" distB="0" distL="0" distR="0" wp14:anchorId="295501B2" wp14:editId="3D2EDF28">
            <wp:extent cx="5502275" cy="3204210"/>
            <wp:effectExtent l="0" t="0" r="0" b="0"/>
            <wp:docPr id="102" name="Диаграмма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C0EA5" w:rsidRPr="001C0EA5" w:rsidRDefault="001C0EA5" w:rsidP="001C0EA5">
      <w:pPr>
        <w:spacing w:after="0" w:line="240" w:lineRule="auto"/>
        <w:rPr>
          <w:rFonts w:ascii="Times New Roman" w:hAnsi="Times New Roman"/>
          <w:b/>
          <w:sz w:val="24"/>
          <w:szCs w:val="22"/>
          <w:lang w:eastAsia="ru-RU"/>
        </w:rPr>
      </w:pPr>
    </w:p>
    <w:p w:rsidR="001C0EA5" w:rsidRPr="001C0EA5" w:rsidRDefault="001C0EA5" w:rsidP="001C0EA5">
      <w:pPr>
        <w:spacing w:after="0"/>
        <w:jc w:val="center"/>
        <w:rPr>
          <w:rFonts w:ascii="Times New Roman" w:hAnsi="Times New Roman"/>
          <w:b/>
          <w:sz w:val="24"/>
          <w:szCs w:val="24"/>
          <w:lang w:eastAsia="ru-RU"/>
        </w:rPr>
      </w:pPr>
      <w:r w:rsidRPr="001C0EA5">
        <w:rPr>
          <w:rFonts w:ascii="Times New Roman" w:hAnsi="Times New Roman"/>
          <w:b/>
          <w:sz w:val="24"/>
          <w:szCs w:val="24"/>
          <w:lang w:val="en-US" w:eastAsia="ru-RU"/>
        </w:rPr>
        <w:t>III</w:t>
      </w:r>
      <w:r w:rsidRPr="001C0EA5">
        <w:rPr>
          <w:rFonts w:ascii="Times New Roman" w:hAnsi="Times New Roman"/>
          <w:b/>
          <w:sz w:val="24"/>
          <w:szCs w:val="24"/>
          <w:lang w:eastAsia="ru-RU"/>
        </w:rPr>
        <w:t>. Проведение ВПР в 4 классах.</w:t>
      </w:r>
    </w:p>
    <w:p w:rsidR="001C0EA5" w:rsidRPr="001C0EA5" w:rsidRDefault="001C0EA5" w:rsidP="001C0EA5">
      <w:pPr>
        <w:spacing w:after="0"/>
        <w:rPr>
          <w:rFonts w:ascii="Times New Roman" w:hAnsi="Times New Roman"/>
          <w:color w:val="000000"/>
          <w:sz w:val="18"/>
          <w:szCs w:val="18"/>
          <w:lang w:eastAsia="ru-RU"/>
        </w:rPr>
      </w:pPr>
      <w:r w:rsidRPr="001C0EA5">
        <w:rPr>
          <w:rFonts w:ascii="Times New Roman" w:hAnsi="Times New Roman"/>
          <w:sz w:val="24"/>
          <w:szCs w:val="24"/>
          <w:lang w:eastAsia="ru-RU"/>
        </w:rPr>
        <w:lastRenderedPageBreak/>
        <w:t xml:space="preserve">В апреле 2018 года  были проведены ВПР по русскому языку, математике и окружающему миру для учащихся 4-х классов, </w:t>
      </w:r>
      <w:r w:rsidRPr="001C0EA5">
        <w:rPr>
          <w:rFonts w:ascii="Times New Roman" w:hAnsi="Times New Roman"/>
          <w:color w:val="000000"/>
          <w:sz w:val="24"/>
          <w:szCs w:val="24"/>
          <w:lang w:eastAsia="ru-RU"/>
        </w:rPr>
        <w:t>в целях осуществления мониторинга результатов перехода на ФГОС</w:t>
      </w:r>
      <w:r w:rsidRPr="001C0EA5">
        <w:rPr>
          <w:rFonts w:ascii="Times New Roman" w:hAnsi="Times New Roman"/>
          <w:b/>
          <w:bCs/>
          <w:color w:val="000000"/>
          <w:sz w:val="24"/>
          <w:szCs w:val="24"/>
          <w:lang w:eastAsia="ru-RU"/>
        </w:rPr>
        <w:t xml:space="preserve">. </w:t>
      </w:r>
      <w:r w:rsidRPr="001C0EA5">
        <w:rPr>
          <w:rFonts w:ascii="Times New Roman" w:hAnsi="Times New Roman"/>
          <w:color w:val="000000"/>
          <w:sz w:val="24"/>
          <w:szCs w:val="24"/>
          <w:lang w:eastAsia="ru-RU"/>
        </w:rPr>
        <w:t xml:space="preserve">Назначение ВПР по русскому языку и математике – оценить уровень общеобразовательной подготовки </w:t>
      </w:r>
      <w:proofErr w:type="gramStart"/>
      <w:r w:rsidRPr="001C0EA5">
        <w:rPr>
          <w:rFonts w:ascii="Times New Roman" w:hAnsi="Times New Roman"/>
          <w:color w:val="000000"/>
          <w:sz w:val="24"/>
          <w:szCs w:val="24"/>
          <w:lang w:eastAsia="ru-RU"/>
        </w:rPr>
        <w:t>обучающихся</w:t>
      </w:r>
      <w:proofErr w:type="gramEnd"/>
      <w:r w:rsidRPr="001C0EA5">
        <w:rPr>
          <w:rFonts w:ascii="Times New Roman" w:hAnsi="Times New Roman"/>
          <w:color w:val="000000"/>
          <w:sz w:val="24"/>
          <w:szCs w:val="24"/>
          <w:lang w:eastAsia="ru-RU"/>
        </w:rPr>
        <w:t xml:space="preserve"> 4 класса в соответствии с требованиями ФГОС.</w:t>
      </w:r>
    </w:p>
    <w:p w:rsidR="001C0EA5" w:rsidRPr="001C0EA5" w:rsidRDefault="001C0EA5" w:rsidP="00AC589F">
      <w:pPr>
        <w:shd w:val="clear" w:color="auto" w:fill="FFFFCC"/>
        <w:spacing w:after="0"/>
        <w:rPr>
          <w:rFonts w:ascii="Times New Roman" w:hAnsi="Times New Roman"/>
          <w:color w:val="373737"/>
          <w:sz w:val="24"/>
          <w:szCs w:val="24"/>
          <w:shd w:val="clear" w:color="auto" w:fill="FFFFFF"/>
          <w:lang w:eastAsia="ru-RU"/>
        </w:rPr>
      </w:pPr>
      <w:r w:rsidRPr="001C0EA5">
        <w:rPr>
          <w:rFonts w:ascii="Times New Roman" w:hAnsi="Times New Roman"/>
          <w:color w:val="373737"/>
          <w:sz w:val="24"/>
          <w:szCs w:val="24"/>
          <w:shd w:val="clear" w:color="auto" w:fill="FFFFFF"/>
          <w:lang w:eastAsia="ru-RU"/>
        </w:rPr>
        <w:t>Всего участникам предстояло выполнить 16 заданий по русскому языку и 12 заданий по математике.</w:t>
      </w:r>
      <w:r w:rsidRPr="001C0EA5">
        <w:rPr>
          <w:rFonts w:ascii="Times New Roman" w:hAnsi="Times New Roman"/>
          <w:color w:val="373737"/>
          <w:sz w:val="24"/>
          <w:szCs w:val="24"/>
          <w:lang w:eastAsia="ru-RU"/>
        </w:rPr>
        <w:br/>
      </w:r>
      <w:r w:rsidRPr="001C0EA5">
        <w:rPr>
          <w:rFonts w:ascii="Times New Roman" w:hAnsi="Times New Roman"/>
          <w:color w:val="373737"/>
          <w:sz w:val="24"/>
          <w:szCs w:val="24"/>
          <w:shd w:val="clear" w:color="auto" w:fill="FFFFFF"/>
          <w:lang w:eastAsia="ru-RU"/>
        </w:rPr>
        <w:t xml:space="preserve">Основным заданием в первой части проверочной работы по русскому языку стал диктант. Во второй части проверялось умение </w:t>
      </w:r>
      <w:proofErr w:type="gramStart"/>
      <w:r w:rsidRPr="001C0EA5">
        <w:rPr>
          <w:rFonts w:ascii="Times New Roman" w:hAnsi="Times New Roman"/>
          <w:color w:val="373737"/>
          <w:sz w:val="24"/>
          <w:szCs w:val="24"/>
          <w:shd w:val="clear" w:color="auto" w:fill="FFFFFF"/>
          <w:lang w:eastAsia="ru-RU"/>
        </w:rPr>
        <w:t>обучающихся</w:t>
      </w:r>
      <w:proofErr w:type="gramEnd"/>
      <w:r w:rsidRPr="001C0EA5">
        <w:rPr>
          <w:rFonts w:ascii="Times New Roman" w:hAnsi="Times New Roman"/>
          <w:color w:val="373737"/>
          <w:sz w:val="24"/>
          <w:szCs w:val="24"/>
          <w:shd w:val="clear" w:color="auto" w:fill="FFFFFF"/>
          <w:lang w:eastAsia="ru-RU"/>
        </w:rPr>
        <w:t xml:space="preserve"> работать с текстом и знание системы языка. </w:t>
      </w:r>
      <w:r w:rsidRPr="001C0EA5">
        <w:rPr>
          <w:rFonts w:ascii="Times New Roman" w:hAnsi="Times New Roman"/>
          <w:color w:val="373737"/>
          <w:sz w:val="24"/>
          <w:szCs w:val="24"/>
          <w:lang w:eastAsia="ru-RU"/>
        </w:rPr>
        <w:br/>
      </w:r>
      <w:r w:rsidRPr="001C0EA5">
        <w:rPr>
          <w:rFonts w:ascii="Times New Roman" w:hAnsi="Times New Roman"/>
          <w:color w:val="373737"/>
          <w:sz w:val="24"/>
          <w:szCs w:val="24"/>
          <w:shd w:val="clear" w:color="auto" w:fill="FFFFFF"/>
          <w:lang w:eastAsia="ru-RU"/>
        </w:rPr>
        <w:t>На выполнение каждой из частей проверочных работ отводился один урок (45 минут). </w:t>
      </w:r>
    </w:p>
    <w:p w:rsidR="001C0EA5" w:rsidRPr="001C0EA5" w:rsidRDefault="001C0EA5" w:rsidP="001C0EA5">
      <w:pPr>
        <w:spacing w:after="0"/>
        <w:jc w:val="center"/>
        <w:rPr>
          <w:rFonts w:ascii="Times New Roman" w:hAnsi="Times New Roman"/>
          <w:b/>
          <w:color w:val="000000"/>
          <w:sz w:val="18"/>
          <w:szCs w:val="18"/>
          <w:lang w:eastAsia="ru-RU"/>
        </w:rPr>
      </w:pPr>
      <w:r w:rsidRPr="001C0EA5">
        <w:rPr>
          <w:rFonts w:ascii="Times New Roman" w:hAnsi="Times New Roman"/>
          <w:b/>
          <w:color w:val="373737"/>
          <w:sz w:val="24"/>
          <w:szCs w:val="24"/>
          <w:shd w:val="clear" w:color="auto" w:fill="FFFFFF"/>
          <w:lang w:eastAsia="ru-RU"/>
        </w:rPr>
        <w:t>Русский язык</w:t>
      </w:r>
    </w:p>
    <w:p w:rsidR="001C0EA5" w:rsidRPr="001C0EA5" w:rsidRDefault="001C0EA5" w:rsidP="001C0EA5">
      <w:pPr>
        <w:spacing w:after="0"/>
        <w:rPr>
          <w:rFonts w:ascii="Times New Roman" w:hAnsi="Times New Roman"/>
          <w:color w:val="000000"/>
          <w:sz w:val="18"/>
          <w:szCs w:val="18"/>
          <w:lang w:eastAsia="ru-RU"/>
        </w:rPr>
      </w:pPr>
      <w:r w:rsidRPr="001C0EA5">
        <w:rPr>
          <w:rFonts w:ascii="Times New Roman" w:hAnsi="Times New Roman"/>
          <w:color w:val="000000"/>
          <w:sz w:val="18"/>
          <w:szCs w:val="18"/>
          <w:lang w:eastAsia="ru-RU"/>
        </w:rPr>
        <w:t>      </w:t>
      </w:r>
      <w:r w:rsidRPr="001C0EA5">
        <w:rPr>
          <w:rFonts w:ascii="Times New Roman" w:hAnsi="Times New Roman"/>
          <w:color w:val="000000"/>
          <w:sz w:val="24"/>
          <w:szCs w:val="24"/>
          <w:lang w:eastAsia="ru-RU"/>
        </w:rPr>
        <w:t>Работу </w:t>
      </w:r>
      <w:r w:rsidRPr="001C0EA5">
        <w:rPr>
          <w:rFonts w:ascii="Times New Roman" w:hAnsi="Times New Roman"/>
          <w:b/>
          <w:bCs/>
          <w:color w:val="000000"/>
          <w:sz w:val="24"/>
          <w:szCs w:val="24"/>
          <w:lang w:eastAsia="ru-RU"/>
        </w:rPr>
        <w:t>по русскому языку </w:t>
      </w:r>
      <w:r w:rsidRPr="001C0EA5">
        <w:rPr>
          <w:rFonts w:ascii="Times New Roman" w:hAnsi="Times New Roman"/>
          <w:color w:val="000000"/>
          <w:sz w:val="24"/>
          <w:szCs w:val="24"/>
          <w:lang w:eastAsia="ru-RU"/>
        </w:rPr>
        <w:t>выполняли 63 человека.</w:t>
      </w:r>
    </w:p>
    <w:p w:rsidR="001C0EA5" w:rsidRPr="001C0EA5" w:rsidRDefault="001C0EA5" w:rsidP="001C0EA5">
      <w:pPr>
        <w:spacing w:after="0"/>
        <w:rPr>
          <w:rFonts w:ascii="Times New Roman" w:hAnsi="Times New Roman"/>
          <w:b/>
          <w:bCs/>
          <w:color w:val="000000"/>
          <w:sz w:val="24"/>
          <w:szCs w:val="24"/>
          <w:lang w:eastAsia="ru-RU"/>
        </w:rPr>
      </w:pPr>
      <w:r w:rsidRPr="001C0EA5">
        <w:rPr>
          <w:rFonts w:ascii="Times New Roman" w:hAnsi="Times New Roman"/>
          <w:color w:val="000000"/>
          <w:sz w:val="24"/>
          <w:szCs w:val="24"/>
          <w:lang w:eastAsia="ru-RU"/>
        </w:rPr>
        <w:t>Максимальный балл, который можно получить за всю работу</w:t>
      </w:r>
      <w:r w:rsidRPr="001C0EA5">
        <w:rPr>
          <w:rFonts w:ascii="Times New Roman" w:hAnsi="Times New Roman"/>
          <w:b/>
          <w:bCs/>
          <w:color w:val="000000"/>
          <w:sz w:val="24"/>
          <w:szCs w:val="24"/>
          <w:lang w:eastAsia="ru-RU"/>
        </w:rPr>
        <w:t>-38.</w:t>
      </w:r>
    </w:p>
    <w:p w:rsidR="001C0EA5" w:rsidRPr="001C0EA5" w:rsidRDefault="001C0EA5" w:rsidP="001C0EA5">
      <w:pPr>
        <w:spacing w:after="0"/>
        <w:rPr>
          <w:rFonts w:ascii="Times New Roman" w:hAnsi="Times New Roman"/>
          <w:color w:val="000000"/>
          <w:sz w:val="24"/>
          <w:szCs w:val="24"/>
          <w:lang w:eastAsia="ru-RU"/>
        </w:rPr>
      </w:pPr>
      <w:r w:rsidRPr="001C0EA5">
        <w:rPr>
          <w:rFonts w:ascii="Times New Roman" w:hAnsi="Times New Roman"/>
          <w:color w:val="000000"/>
          <w:sz w:val="24"/>
          <w:szCs w:val="24"/>
          <w:lang w:eastAsia="ru-RU"/>
        </w:rPr>
        <w:t>Максимум за работу  набрали 2 человека  (3%).</w:t>
      </w:r>
    </w:p>
    <w:p w:rsidR="001C0EA5" w:rsidRPr="001C0EA5" w:rsidRDefault="001C0EA5" w:rsidP="001C0EA5">
      <w:pPr>
        <w:spacing w:after="0"/>
        <w:rPr>
          <w:rFonts w:ascii="Times New Roman" w:hAnsi="Times New Roman"/>
          <w:color w:val="000000"/>
          <w:sz w:val="24"/>
          <w:szCs w:val="24"/>
          <w:lang w:eastAsia="ru-RU"/>
        </w:rPr>
      </w:pPr>
      <w:r w:rsidRPr="001C0EA5">
        <w:rPr>
          <w:rFonts w:ascii="Times New Roman" w:hAnsi="Times New Roman"/>
          <w:color w:val="000000"/>
          <w:sz w:val="24"/>
          <w:szCs w:val="24"/>
          <w:lang w:eastAsia="ru-RU"/>
        </w:rPr>
        <w:t>На «5» написали работу 10 человек (16%);</w:t>
      </w:r>
    </w:p>
    <w:p w:rsidR="001C0EA5" w:rsidRPr="001C0EA5" w:rsidRDefault="001C0EA5" w:rsidP="001C0EA5">
      <w:pPr>
        <w:spacing w:after="0"/>
        <w:rPr>
          <w:rFonts w:ascii="Times New Roman" w:hAnsi="Times New Roman"/>
          <w:color w:val="000000"/>
          <w:sz w:val="24"/>
          <w:szCs w:val="24"/>
          <w:lang w:eastAsia="ru-RU"/>
        </w:rPr>
      </w:pPr>
      <w:r w:rsidRPr="001C0EA5">
        <w:rPr>
          <w:rFonts w:ascii="Times New Roman" w:hAnsi="Times New Roman"/>
          <w:color w:val="000000"/>
          <w:sz w:val="24"/>
          <w:szCs w:val="24"/>
          <w:lang w:eastAsia="ru-RU"/>
        </w:rPr>
        <w:t>На «4» написали работу 22 человека (35%);</w:t>
      </w:r>
    </w:p>
    <w:p w:rsidR="001C0EA5" w:rsidRPr="001C0EA5" w:rsidRDefault="001C0EA5" w:rsidP="001C0EA5">
      <w:pPr>
        <w:spacing w:after="0"/>
        <w:rPr>
          <w:rFonts w:ascii="Times New Roman" w:hAnsi="Times New Roman"/>
          <w:color w:val="000000"/>
          <w:sz w:val="24"/>
          <w:szCs w:val="24"/>
          <w:lang w:eastAsia="ru-RU"/>
        </w:rPr>
      </w:pPr>
      <w:r w:rsidRPr="001C0EA5">
        <w:rPr>
          <w:rFonts w:ascii="Times New Roman" w:hAnsi="Times New Roman"/>
          <w:color w:val="000000"/>
          <w:sz w:val="24"/>
          <w:szCs w:val="24"/>
          <w:lang w:eastAsia="ru-RU"/>
        </w:rPr>
        <w:t>На «3» написали работу 26 человек (41%)</w:t>
      </w:r>
    </w:p>
    <w:p w:rsidR="001C0EA5" w:rsidRPr="001C0EA5" w:rsidRDefault="001C0EA5" w:rsidP="001C0EA5">
      <w:pPr>
        <w:spacing w:after="0"/>
        <w:rPr>
          <w:rFonts w:ascii="Times New Roman" w:hAnsi="Times New Roman"/>
          <w:color w:val="000000"/>
          <w:sz w:val="18"/>
          <w:szCs w:val="18"/>
          <w:lang w:eastAsia="ru-RU"/>
        </w:rPr>
      </w:pPr>
      <w:r w:rsidRPr="001C0EA5">
        <w:rPr>
          <w:rFonts w:ascii="Times New Roman" w:hAnsi="Times New Roman"/>
          <w:color w:val="000000"/>
          <w:sz w:val="24"/>
          <w:szCs w:val="24"/>
          <w:lang w:eastAsia="ru-RU"/>
        </w:rPr>
        <w:t>На «2» написало работу 5 человек (8%)</w:t>
      </w:r>
    </w:p>
    <w:p w:rsidR="001C0EA5" w:rsidRPr="001C0EA5" w:rsidRDefault="001C0EA5" w:rsidP="001C0EA5">
      <w:pPr>
        <w:spacing w:after="0"/>
        <w:rPr>
          <w:rFonts w:ascii="Times New Roman" w:hAnsi="Times New Roman"/>
          <w:b/>
          <w:bCs/>
          <w:color w:val="002060"/>
          <w:sz w:val="24"/>
          <w:szCs w:val="24"/>
          <w:u w:val="single"/>
          <w:lang w:eastAsia="ru-RU"/>
        </w:rPr>
      </w:pPr>
      <w:r w:rsidRPr="001C0EA5">
        <w:rPr>
          <w:rFonts w:ascii="Times New Roman" w:hAnsi="Times New Roman"/>
          <w:color w:val="000000"/>
          <w:sz w:val="18"/>
          <w:szCs w:val="18"/>
          <w:lang w:eastAsia="ru-RU"/>
        </w:rPr>
        <w:t>   </w:t>
      </w:r>
      <w:r w:rsidRPr="001C0EA5">
        <w:rPr>
          <w:rFonts w:ascii="Times New Roman" w:hAnsi="Times New Roman"/>
          <w:b/>
          <w:bCs/>
          <w:color w:val="002060"/>
          <w:sz w:val="24"/>
          <w:szCs w:val="24"/>
          <w:u w:val="single"/>
          <w:lang w:eastAsia="ru-RU"/>
        </w:rPr>
        <w:t>Качество знаний по школе  - 51%  (в прошлом году - 83 %)</w:t>
      </w: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gridCol w:w="2161"/>
      </w:tblGrid>
      <w:tr w:rsidR="001C0EA5" w:rsidRPr="001C0EA5" w:rsidTr="001C0EA5">
        <w:trPr>
          <w:trHeight w:hRule="exact" w:val="384"/>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before="29" w:after="0" w:line="256" w:lineRule="exact"/>
              <w:ind w:left="15"/>
              <w:jc w:val="center"/>
              <w:rPr>
                <w:rFonts w:ascii="Arial" w:hAnsi="Arial" w:cs="Arial"/>
                <w:b/>
                <w:bCs/>
                <w:color w:val="000000"/>
                <w:sz w:val="24"/>
                <w:szCs w:val="24"/>
                <w:lang w:eastAsia="ru-RU"/>
              </w:rPr>
            </w:pPr>
            <w:r w:rsidRPr="001C0EA5">
              <w:rPr>
                <w:rFonts w:ascii="Arial" w:hAnsi="Arial" w:cs="Arial"/>
                <w:b/>
                <w:bCs/>
                <w:color w:val="000000"/>
                <w:sz w:val="24"/>
                <w:szCs w:val="24"/>
                <w:lang w:eastAsia="ru-RU"/>
              </w:rPr>
              <w:t>Статистика по отметкам</w:t>
            </w:r>
          </w:p>
        </w:tc>
      </w:tr>
      <w:tr w:rsidR="001C0EA5" w:rsidRPr="001C0EA5" w:rsidTr="001C0EA5">
        <w:trPr>
          <w:trHeight w:hRule="exact" w:val="274"/>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before="29" w:after="0" w:line="256" w:lineRule="exact"/>
              <w:ind w:left="15"/>
              <w:jc w:val="left"/>
              <w:rPr>
                <w:rFonts w:ascii="Tahoma" w:hAnsi="Tahoma" w:cs="Tahoma"/>
                <w:color w:val="000000"/>
                <w:sz w:val="16"/>
                <w:szCs w:val="16"/>
                <w:lang w:eastAsia="ru-RU"/>
              </w:rPr>
            </w:pPr>
          </w:p>
        </w:tc>
      </w:tr>
      <w:tr w:rsidR="001C0EA5" w:rsidRPr="001C0EA5" w:rsidTr="001C0EA5">
        <w:trPr>
          <w:trHeight w:hRule="exact" w:val="493"/>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before="72" w:after="0" w:line="261" w:lineRule="exact"/>
              <w:ind w:left="15"/>
              <w:jc w:val="left"/>
              <w:rPr>
                <w:rFonts w:ascii="Arial" w:hAnsi="Arial" w:cs="Arial"/>
                <w:color w:val="000000"/>
                <w:lang w:eastAsia="ru-RU"/>
              </w:rPr>
            </w:pPr>
            <w:r w:rsidRPr="001C0EA5">
              <w:rPr>
                <w:rFonts w:ascii="Arial" w:hAnsi="Arial" w:cs="Arial"/>
                <w:color w:val="000000"/>
                <w:lang w:eastAsia="ru-RU"/>
              </w:rPr>
              <w:t>Максимальный первичный балл: 38</w:t>
            </w:r>
          </w:p>
        </w:tc>
      </w:tr>
      <w:tr w:rsidR="001C0EA5" w:rsidRPr="001C0EA5" w:rsidTr="001C0EA5">
        <w:trPr>
          <w:trHeight w:hRule="exact" w:val="217"/>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before="72" w:after="0" w:line="261" w:lineRule="exact"/>
              <w:ind w:left="15"/>
              <w:jc w:val="left"/>
              <w:rPr>
                <w:rFonts w:ascii="Tahoma" w:hAnsi="Tahoma" w:cs="Tahoma"/>
                <w:color w:val="000000"/>
                <w:sz w:val="16"/>
                <w:szCs w:val="16"/>
                <w:lang w:eastAsia="ru-RU"/>
              </w:rPr>
            </w:pPr>
          </w:p>
        </w:tc>
      </w:tr>
      <w:tr w:rsidR="001C0EA5" w:rsidRPr="001C0EA5" w:rsidTr="001C0EA5">
        <w:trPr>
          <w:gridAfter w:val="1"/>
          <w:wAfter w:w="2161" w:type="dxa"/>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b/>
                <w:bCs/>
                <w:color w:val="000000"/>
                <w:sz w:val="18"/>
                <w:szCs w:val="18"/>
                <w:lang w:eastAsia="ru-RU"/>
              </w:rPr>
            </w:pPr>
            <w:r w:rsidRPr="001C0EA5">
              <w:rPr>
                <w:rFonts w:ascii="Arial" w:hAnsi="Arial" w:cs="Arial"/>
                <w:b/>
                <w:bCs/>
                <w:color w:val="000000"/>
                <w:sz w:val="18"/>
                <w:szCs w:val="18"/>
                <w:lang w:eastAsia="ru-RU"/>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b/>
                <w:bCs/>
                <w:color w:val="000000"/>
                <w:sz w:val="18"/>
                <w:szCs w:val="18"/>
                <w:lang w:eastAsia="ru-RU"/>
              </w:rPr>
            </w:pPr>
            <w:r w:rsidRPr="001C0EA5">
              <w:rPr>
                <w:rFonts w:ascii="Arial" w:hAnsi="Arial" w:cs="Arial"/>
                <w:b/>
                <w:bCs/>
                <w:color w:val="000000"/>
                <w:sz w:val="18"/>
                <w:szCs w:val="18"/>
                <w:lang w:eastAsia="ru-RU"/>
              </w:rPr>
              <w:t xml:space="preserve">Распределение групп баллов </w:t>
            </w:r>
            <w:proofErr w:type="gramStart"/>
            <w:r w:rsidRPr="001C0EA5">
              <w:rPr>
                <w:rFonts w:ascii="Arial" w:hAnsi="Arial" w:cs="Arial"/>
                <w:b/>
                <w:bCs/>
                <w:color w:val="000000"/>
                <w:sz w:val="18"/>
                <w:szCs w:val="18"/>
                <w:lang w:eastAsia="ru-RU"/>
              </w:rPr>
              <w:t>в</w:t>
            </w:r>
            <w:proofErr w:type="gramEnd"/>
            <w:r w:rsidRPr="001C0EA5">
              <w:rPr>
                <w:rFonts w:ascii="Arial" w:hAnsi="Arial" w:cs="Arial"/>
                <w:b/>
                <w:bCs/>
                <w:color w:val="000000"/>
                <w:sz w:val="18"/>
                <w:szCs w:val="18"/>
                <w:lang w:eastAsia="ru-RU"/>
              </w:rPr>
              <w:t xml:space="preserve">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b/>
                <w:bCs/>
                <w:color w:val="000000"/>
                <w:sz w:val="18"/>
                <w:szCs w:val="18"/>
                <w:lang w:eastAsia="ru-RU"/>
              </w:rPr>
            </w:pPr>
            <w:r w:rsidRPr="001C0EA5">
              <w:rPr>
                <w:rFonts w:ascii="Arial" w:hAnsi="Arial" w:cs="Arial"/>
                <w:b/>
                <w:bCs/>
                <w:color w:val="000000"/>
                <w:sz w:val="18"/>
                <w:szCs w:val="18"/>
                <w:lang w:eastAsia="ru-RU"/>
              </w:rPr>
              <w:t>Отметки о наличии рисков</w:t>
            </w:r>
          </w:p>
        </w:tc>
      </w:tr>
      <w:tr w:rsidR="001C0EA5" w:rsidRPr="001C0EA5" w:rsidTr="001C0EA5">
        <w:trPr>
          <w:gridAfter w:val="1"/>
          <w:wAfter w:w="2161" w:type="dxa"/>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1C0EA5" w:rsidRPr="001C0EA5" w:rsidRDefault="001C0EA5" w:rsidP="001C0EA5">
            <w:pPr>
              <w:widowControl w:val="0"/>
              <w:autoSpaceDE w:val="0"/>
              <w:autoSpaceDN w:val="0"/>
              <w:adjustRightInd w:val="0"/>
              <w:spacing w:after="0" w:line="240" w:lineRule="auto"/>
              <w:jc w:val="left"/>
              <w:rPr>
                <w:rFonts w:ascii="Tahoma" w:hAnsi="Tahoma" w:cs="Tahoma"/>
                <w:lang w:eastAsia="ru-RU"/>
              </w:rPr>
            </w:pPr>
          </w:p>
        </w:tc>
        <w:tc>
          <w:tcPr>
            <w:tcW w:w="682" w:type="dxa"/>
            <w:vMerge/>
            <w:tcBorders>
              <w:top w:val="single" w:sz="8" w:space="0" w:color="000000"/>
              <w:left w:val="single" w:sz="8" w:space="0" w:color="000000"/>
              <w:bottom w:val="single" w:sz="8" w:space="0" w:color="000000"/>
              <w:right w:val="single" w:sz="8" w:space="0" w:color="000000"/>
            </w:tcBorders>
          </w:tcPr>
          <w:p w:rsidR="001C0EA5" w:rsidRPr="001C0EA5" w:rsidRDefault="001C0EA5" w:rsidP="001C0EA5">
            <w:pPr>
              <w:widowControl w:val="0"/>
              <w:autoSpaceDE w:val="0"/>
              <w:autoSpaceDN w:val="0"/>
              <w:adjustRightInd w:val="0"/>
              <w:spacing w:after="0" w:line="240" w:lineRule="auto"/>
              <w:jc w:val="left"/>
              <w:rPr>
                <w:rFonts w:ascii="Tahoma" w:hAnsi="Tahoma" w:cs="Tahoma"/>
                <w:lang w:eastAsia="ru-RU"/>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5</w:t>
            </w:r>
          </w:p>
        </w:tc>
        <w:tc>
          <w:tcPr>
            <w:tcW w:w="1251" w:type="dxa"/>
            <w:vMerge/>
            <w:tcBorders>
              <w:top w:val="single" w:sz="8" w:space="0" w:color="000000"/>
              <w:left w:val="single" w:sz="8" w:space="0" w:color="000000"/>
              <w:bottom w:val="single" w:sz="8" w:space="0" w:color="000000"/>
              <w:right w:val="single" w:sz="8" w:space="0" w:color="000000"/>
            </w:tcBorders>
          </w:tcPr>
          <w:p w:rsidR="001C0EA5" w:rsidRPr="001C0EA5" w:rsidRDefault="001C0EA5" w:rsidP="001C0EA5">
            <w:pPr>
              <w:widowControl w:val="0"/>
              <w:autoSpaceDE w:val="0"/>
              <w:autoSpaceDN w:val="0"/>
              <w:adjustRightInd w:val="0"/>
              <w:spacing w:after="0" w:line="240" w:lineRule="auto"/>
              <w:jc w:val="center"/>
              <w:rPr>
                <w:rFonts w:ascii="Tahoma" w:hAnsi="Tahoma" w:cs="Tahoma"/>
                <w:lang w:eastAsia="ru-RU"/>
              </w:rPr>
            </w:pPr>
          </w:p>
        </w:tc>
      </w:tr>
      <w:tr w:rsidR="001C0EA5" w:rsidRPr="001C0EA5" w:rsidTr="001C0EA5">
        <w:trPr>
          <w:gridAfter w:val="1"/>
          <w:wAfter w:w="2161" w:type="dxa"/>
          <w:trHeight w:hRule="exact" w:val="86"/>
        </w:trPr>
        <w:tc>
          <w:tcPr>
            <w:tcW w:w="8643" w:type="dxa"/>
            <w:gridSpan w:val="10"/>
            <w:tcBorders>
              <w:top w:val="nil"/>
              <w:left w:val="nil"/>
              <w:bottom w:val="nil"/>
              <w:right w:val="nil"/>
            </w:tcBorders>
          </w:tcPr>
          <w:p w:rsidR="001C0EA5" w:rsidRPr="001C0EA5" w:rsidRDefault="001C0EA5" w:rsidP="001C0EA5">
            <w:pPr>
              <w:widowControl w:val="0"/>
              <w:autoSpaceDE w:val="0"/>
              <w:autoSpaceDN w:val="0"/>
              <w:adjustRightInd w:val="0"/>
              <w:spacing w:before="29" w:after="0" w:line="199" w:lineRule="exact"/>
              <w:ind w:left="15"/>
              <w:jc w:val="left"/>
              <w:rPr>
                <w:rFonts w:ascii="Tahoma" w:hAnsi="Tahoma" w:cs="Tahoma"/>
                <w:color w:val="000000"/>
                <w:sz w:val="16"/>
                <w:szCs w:val="16"/>
                <w:lang w:eastAsia="ru-RU"/>
              </w:rPr>
            </w:pPr>
          </w:p>
        </w:tc>
      </w:tr>
      <w:tr w:rsidR="001C0EA5" w:rsidRPr="001C0EA5" w:rsidTr="001C0EA5">
        <w:trPr>
          <w:gridAfter w:val="1"/>
          <w:wAfter w:w="2161" w:type="dxa"/>
          <w:trHeight w:hRule="exact" w:val="420"/>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56" w:lineRule="exact"/>
              <w:ind w:left="15"/>
              <w:jc w:val="left"/>
              <w:rPr>
                <w:rFonts w:ascii="Arial" w:hAnsi="Arial" w:cs="Arial"/>
                <w:b/>
                <w:bCs/>
                <w:color w:val="000000"/>
                <w:sz w:val="24"/>
                <w:szCs w:val="24"/>
                <w:lang w:eastAsia="ru-RU"/>
              </w:rPr>
            </w:pPr>
            <w:r w:rsidRPr="001C0EA5">
              <w:rPr>
                <w:rFonts w:ascii="Arial" w:hAnsi="Arial" w:cs="Arial"/>
                <w:b/>
                <w:bCs/>
                <w:color w:val="000000"/>
                <w:sz w:val="24"/>
                <w:szCs w:val="24"/>
                <w:lang w:eastAsia="ru-RU"/>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180" w:lineRule="exact"/>
              <w:ind w:left="15"/>
              <w:jc w:val="left"/>
              <w:rPr>
                <w:rFonts w:ascii="Arial" w:hAnsi="Arial" w:cs="Arial"/>
                <w:color w:val="000000"/>
                <w:sz w:val="16"/>
                <w:szCs w:val="16"/>
                <w:lang w:eastAsia="ru-RU"/>
              </w:rPr>
            </w:pPr>
            <w:r w:rsidRPr="001C0EA5">
              <w:rPr>
                <w:rFonts w:ascii="Arial" w:hAnsi="Arial" w:cs="Arial"/>
                <w:color w:val="000000"/>
                <w:sz w:val="16"/>
                <w:szCs w:val="16"/>
                <w:lang w:eastAsia="ru-RU"/>
              </w:rPr>
              <w:t>1442098</w:t>
            </w:r>
          </w:p>
        </w:tc>
        <w:tc>
          <w:tcPr>
            <w:tcW w:w="455"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4.6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25.1</w:t>
            </w:r>
          </w:p>
        </w:tc>
        <w:tc>
          <w:tcPr>
            <w:tcW w:w="456"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46.8</w:t>
            </w:r>
          </w:p>
        </w:tc>
        <w:tc>
          <w:tcPr>
            <w:tcW w:w="455"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23.5</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sz w:val="18"/>
                <w:szCs w:val="18"/>
                <w:lang w:eastAsia="ru-RU"/>
              </w:rPr>
            </w:pPr>
          </w:p>
        </w:tc>
      </w:tr>
      <w:tr w:rsidR="001C0EA5" w:rsidRPr="001C0EA5" w:rsidTr="001C0EA5">
        <w:trPr>
          <w:gridAfter w:val="1"/>
          <w:wAfter w:w="2161" w:type="dxa"/>
          <w:trHeight w:hRule="exact" w:val="304"/>
        </w:trPr>
        <w:tc>
          <w:tcPr>
            <w:tcW w:w="168" w:type="dxa"/>
            <w:vMerge w:val="restart"/>
            <w:tcBorders>
              <w:top w:val="nil"/>
              <w:left w:val="nil"/>
              <w:bottom w:val="nil"/>
              <w:right w:val="nil"/>
            </w:tcBorders>
          </w:tcPr>
          <w:p w:rsidR="001C0EA5" w:rsidRPr="001C0EA5" w:rsidRDefault="001C0EA5" w:rsidP="001C0EA5">
            <w:pPr>
              <w:widowControl w:val="0"/>
              <w:autoSpaceDE w:val="0"/>
              <w:autoSpaceDN w:val="0"/>
              <w:adjustRightInd w:val="0"/>
              <w:spacing w:before="29" w:after="0" w:line="218" w:lineRule="exact"/>
              <w:ind w:left="15"/>
              <w:jc w:val="left"/>
              <w:rPr>
                <w:rFonts w:ascii="Tahoma" w:hAnsi="Tahoma" w:cs="Tahoma"/>
                <w:color w:val="000000"/>
                <w:sz w:val="16"/>
                <w:szCs w:val="16"/>
                <w:lang w:eastAsia="ru-RU"/>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1C0EA5" w:rsidRPr="001C0EA5" w:rsidRDefault="001C0EA5" w:rsidP="001C0EA5">
            <w:pPr>
              <w:widowControl w:val="0"/>
              <w:autoSpaceDE w:val="0"/>
              <w:autoSpaceDN w:val="0"/>
              <w:adjustRightInd w:val="0"/>
              <w:spacing w:before="29" w:after="0" w:line="256" w:lineRule="exact"/>
              <w:ind w:left="15"/>
              <w:jc w:val="left"/>
              <w:rPr>
                <w:rFonts w:ascii="Arial" w:hAnsi="Arial" w:cs="Arial"/>
                <w:b/>
                <w:bCs/>
                <w:color w:val="000000"/>
                <w:sz w:val="24"/>
                <w:szCs w:val="24"/>
                <w:lang w:eastAsia="ru-RU"/>
              </w:rPr>
            </w:pPr>
            <w:r w:rsidRPr="001C0EA5">
              <w:rPr>
                <w:rFonts w:ascii="Arial" w:hAnsi="Arial" w:cs="Arial"/>
                <w:b/>
                <w:bCs/>
                <w:color w:val="000000"/>
                <w:sz w:val="24"/>
                <w:szCs w:val="24"/>
                <w:lang w:eastAsia="ru-RU"/>
              </w:rPr>
              <w:t>Московская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37" w:lineRule="exact"/>
              <w:ind w:left="15"/>
              <w:jc w:val="left"/>
              <w:rPr>
                <w:rFonts w:ascii="Arial" w:hAnsi="Arial" w:cs="Arial"/>
                <w:color w:val="000000"/>
                <w:sz w:val="22"/>
                <w:szCs w:val="22"/>
                <w:lang w:eastAsia="ru-RU"/>
              </w:rPr>
            </w:pPr>
            <w:r w:rsidRPr="001C0EA5">
              <w:rPr>
                <w:rFonts w:ascii="Arial" w:hAnsi="Arial" w:cs="Arial"/>
                <w:color w:val="000000"/>
                <w:sz w:val="22"/>
                <w:szCs w:val="22"/>
                <w:lang w:eastAsia="ru-RU"/>
              </w:rPr>
              <w:t>74311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2.9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21.7</w:t>
            </w:r>
          </w:p>
        </w:tc>
        <w:tc>
          <w:tcPr>
            <w:tcW w:w="456"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47.5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28</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sz w:val="18"/>
                <w:szCs w:val="18"/>
                <w:lang w:eastAsia="ru-RU"/>
              </w:rPr>
            </w:pPr>
          </w:p>
        </w:tc>
      </w:tr>
      <w:tr w:rsidR="001C0EA5" w:rsidRPr="001C0EA5" w:rsidTr="001C0EA5">
        <w:trPr>
          <w:gridAfter w:val="1"/>
          <w:wAfter w:w="2161" w:type="dxa"/>
          <w:trHeight w:hRule="exact" w:val="290"/>
        </w:trPr>
        <w:tc>
          <w:tcPr>
            <w:tcW w:w="168" w:type="dxa"/>
            <w:vMerge/>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uto"/>
              <w:jc w:val="left"/>
              <w:rPr>
                <w:rFonts w:ascii="Tahoma" w:hAnsi="Tahoma" w:cs="Tahoma"/>
                <w:sz w:val="19"/>
                <w:szCs w:val="19"/>
                <w:lang w:eastAsia="ru-RU"/>
              </w:rPr>
            </w:pPr>
          </w:p>
        </w:tc>
        <w:tc>
          <w:tcPr>
            <w:tcW w:w="170" w:type="dxa"/>
            <w:vMerge w:val="restart"/>
            <w:tcBorders>
              <w:top w:val="nil"/>
              <w:left w:val="nil"/>
              <w:bottom w:val="nil"/>
              <w:right w:val="nil"/>
            </w:tcBorders>
          </w:tcPr>
          <w:p w:rsidR="001C0EA5" w:rsidRPr="001C0EA5" w:rsidRDefault="001C0EA5" w:rsidP="001C0EA5">
            <w:pPr>
              <w:widowControl w:val="0"/>
              <w:autoSpaceDE w:val="0"/>
              <w:autoSpaceDN w:val="0"/>
              <w:adjustRightInd w:val="0"/>
              <w:spacing w:before="29" w:after="0" w:line="218" w:lineRule="exact"/>
              <w:ind w:left="15"/>
              <w:jc w:val="left"/>
              <w:rPr>
                <w:rFonts w:ascii="Tahoma" w:hAnsi="Tahoma" w:cs="Tahoma"/>
                <w:color w:val="000000"/>
                <w:sz w:val="16"/>
                <w:szCs w:val="16"/>
                <w:lang w:eastAsia="ru-RU"/>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1C0EA5" w:rsidRPr="001C0EA5" w:rsidRDefault="001C0EA5" w:rsidP="001C0EA5">
            <w:pPr>
              <w:widowControl w:val="0"/>
              <w:autoSpaceDE w:val="0"/>
              <w:autoSpaceDN w:val="0"/>
              <w:adjustRightInd w:val="0"/>
              <w:spacing w:before="29" w:after="0" w:line="218" w:lineRule="exact"/>
              <w:ind w:left="15"/>
              <w:jc w:val="left"/>
              <w:rPr>
                <w:rFonts w:ascii="Arial" w:hAnsi="Arial" w:cs="Arial"/>
                <w:b/>
                <w:bCs/>
                <w:color w:val="000000"/>
                <w:lang w:eastAsia="ru-RU"/>
              </w:rPr>
            </w:pPr>
            <w:r w:rsidRPr="001C0EA5">
              <w:rPr>
                <w:rFonts w:ascii="Arial" w:hAnsi="Arial" w:cs="Arial"/>
                <w:b/>
                <w:bCs/>
                <w:color w:val="000000"/>
                <w:lang w:eastAsia="ru-RU"/>
              </w:rPr>
              <w:t>Одинцовский муниципальный район</w:t>
            </w:r>
          </w:p>
        </w:tc>
        <w:tc>
          <w:tcPr>
            <w:tcW w:w="682"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37" w:lineRule="exact"/>
              <w:ind w:left="15"/>
              <w:jc w:val="left"/>
              <w:rPr>
                <w:rFonts w:ascii="Arial" w:hAnsi="Arial" w:cs="Arial"/>
                <w:color w:val="000000"/>
                <w:sz w:val="22"/>
                <w:szCs w:val="22"/>
                <w:lang w:eastAsia="ru-RU"/>
              </w:rPr>
            </w:pPr>
            <w:r w:rsidRPr="001C0EA5">
              <w:rPr>
                <w:rFonts w:ascii="Arial" w:hAnsi="Arial" w:cs="Arial"/>
                <w:color w:val="000000"/>
                <w:sz w:val="22"/>
                <w:szCs w:val="22"/>
                <w:lang w:eastAsia="ru-RU"/>
              </w:rPr>
              <w:t>3760</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1.8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17.5</w:t>
            </w:r>
          </w:p>
        </w:tc>
        <w:tc>
          <w:tcPr>
            <w:tcW w:w="456"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45.6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35.1</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sz w:val="18"/>
                <w:szCs w:val="18"/>
                <w:lang w:eastAsia="ru-RU"/>
              </w:rPr>
            </w:pPr>
          </w:p>
        </w:tc>
      </w:tr>
      <w:tr w:rsidR="001C0EA5" w:rsidRPr="001C0EA5" w:rsidTr="001C0EA5">
        <w:trPr>
          <w:gridAfter w:val="1"/>
          <w:wAfter w:w="2161" w:type="dxa"/>
          <w:trHeight w:hRule="exact" w:val="548"/>
        </w:trPr>
        <w:tc>
          <w:tcPr>
            <w:tcW w:w="168" w:type="dxa"/>
            <w:vMerge/>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uto"/>
              <w:jc w:val="left"/>
              <w:rPr>
                <w:rFonts w:ascii="Tahoma" w:hAnsi="Tahoma" w:cs="Tahoma"/>
                <w:lang w:eastAsia="ru-RU"/>
              </w:rPr>
            </w:pPr>
          </w:p>
        </w:tc>
        <w:tc>
          <w:tcPr>
            <w:tcW w:w="170" w:type="dxa"/>
            <w:vMerge/>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uto"/>
              <w:jc w:val="left"/>
              <w:rPr>
                <w:rFonts w:ascii="Tahoma" w:hAnsi="Tahoma" w:cs="Tahoma"/>
                <w:lang w:eastAsia="ru-RU"/>
              </w:rPr>
            </w:pPr>
          </w:p>
        </w:tc>
        <w:tc>
          <w:tcPr>
            <w:tcW w:w="171" w:type="dxa"/>
            <w:tcBorders>
              <w:top w:val="nil"/>
              <w:left w:val="nil"/>
              <w:bottom w:val="nil"/>
              <w:right w:val="nil"/>
            </w:tcBorders>
          </w:tcPr>
          <w:p w:rsidR="001C0EA5" w:rsidRPr="001C0EA5" w:rsidRDefault="001C0EA5" w:rsidP="001C0EA5">
            <w:pPr>
              <w:widowControl w:val="0"/>
              <w:autoSpaceDE w:val="0"/>
              <w:autoSpaceDN w:val="0"/>
              <w:adjustRightInd w:val="0"/>
              <w:spacing w:before="29" w:after="0" w:line="218" w:lineRule="exact"/>
              <w:ind w:left="15"/>
              <w:jc w:val="left"/>
              <w:rPr>
                <w:rFonts w:ascii="Tahoma" w:hAnsi="Tahoma" w:cs="Tahoma"/>
                <w:color w:val="000000"/>
                <w:sz w:val="16"/>
                <w:szCs w:val="16"/>
                <w:lang w:eastAsia="ru-RU"/>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left"/>
              <w:rPr>
                <w:rFonts w:ascii="Arial" w:hAnsi="Arial" w:cs="Arial"/>
                <w:color w:val="000000"/>
                <w:sz w:val="18"/>
                <w:szCs w:val="18"/>
                <w:lang w:eastAsia="ru-RU"/>
              </w:rPr>
            </w:pPr>
            <w:r w:rsidRPr="001C0EA5">
              <w:rPr>
                <w:rFonts w:ascii="Arial" w:hAnsi="Arial" w:cs="Arial"/>
                <w:color w:val="000000"/>
                <w:sz w:val="18"/>
                <w:szCs w:val="18"/>
                <w:lang w:eastAsia="ru-RU"/>
              </w:rPr>
              <w:t xml:space="preserve">(sch500744) МБОУ Одинцовская СОШ № 9 имени М.И. </w:t>
            </w:r>
            <w:proofErr w:type="spellStart"/>
            <w:r w:rsidRPr="001C0EA5">
              <w:rPr>
                <w:rFonts w:ascii="Arial" w:hAnsi="Arial" w:cs="Arial"/>
                <w:color w:val="000000"/>
                <w:sz w:val="18"/>
                <w:szCs w:val="18"/>
                <w:lang w:eastAsia="ru-RU"/>
              </w:rPr>
              <w:t>Неделина</w:t>
            </w:r>
            <w:proofErr w:type="spellEnd"/>
          </w:p>
        </w:tc>
        <w:tc>
          <w:tcPr>
            <w:tcW w:w="682"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left"/>
              <w:rPr>
                <w:rFonts w:ascii="Arial" w:hAnsi="Arial" w:cs="Arial"/>
                <w:color w:val="000000"/>
                <w:lang w:eastAsia="ru-RU"/>
              </w:rPr>
            </w:pPr>
            <w:r w:rsidRPr="001C0EA5">
              <w:rPr>
                <w:rFonts w:ascii="Arial" w:hAnsi="Arial" w:cs="Arial"/>
                <w:color w:val="000000"/>
                <w:lang w:eastAsia="ru-RU"/>
              </w:rPr>
              <w:t>63</w:t>
            </w: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7.9</w:t>
            </w: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41.3</w:t>
            </w:r>
          </w:p>
        </w:tc>
        <w:tc>
          <w:tcPr>
            <w:tcW w:w="456"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b/>
                <w:bCs/>
                <w:color w:val="000000"/>
                <w:sz w:val="18"/>
                <w:szCs w:val="18"/>
                <w:lang w:eastAsia="ru-RU"/>
              </w:rPr>
            </w:pPr>
            <w:r w:rsidRPr="001C0EA5">
              <w:rPr>
                <w:rFonts w:ascii="Arial" w:hAnsi="Arial" w:cs="Arial"/>
                <w:b/>
                <w:bCs/>
                <w:color w:val="000000"/>
                <w:sz w:val="18"/>
                <w:szCs w:val="18"/>
                <w:lang w:eastAsia="ru-RU"/>
              </w:rPr>
              <w:t>34.9</w:t>
            </w: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b/>
                <w:bCs/>
                <w:color w:val="000000"/>
                <w:sz w:val="18"/>
                <w:szCs w:val="18"/>
                <w:lang w:eastAsia="ru-RU"/>
              </w:rPr>
            </w:pPr>
            <w:r w:rsidRPr="001C0EA5">
              <w:rPr>
                <w:rFonts w:ascii="Arial" w:hAnsi="Arial" w:cs="Arial"/>
                <w:b/>
                <w:bCs/>
                <w:color w:val="000000"/>
                <w:sz w:val="18"/>
                <w:szCs w:val="18"/>
                <w:lang w:eastAsia="ru-RU"/>
              </w:rPr>
              <w:t>15.9</w:t>
            </w:r>
          </w:p>
        </w:tc>
        <w:tc>
          <w:tcPr>
            <w:tcW w:w="1251"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80" w:lineRule="exact"/>
              <w:ind w:left="15"/>
              <w:jc w:val="center"/>
              <w:rPr>
                <w:rFonts w:ascii="Arial" w:hAnsi="Arial" w:cs="Arial"/>
                <w:color w:val="000000"/>
                <w:sz w:val="16"/>
                <w:szCs w:val="16"/>
                <w:lang w:eastAsia="ru-RU"/>
              </w:rPr>
            </w:pPr>
            <w:r w:rsidRPr="001C0EA5">
              <w:rPr>
                <w:rFonts w:ascii="Arial" w:hAnsi="Arial" w:cs="Arial"/>
                <w:color w:val="000000"/>
                <w:sz w:val="16"/>
                <w:szCs w:val="16"/>
                <w:lang w:eastAsia="ru-RU"/>
              </w:rPr>
              <w:t xml:space="preserve">Низкие </w:t>
            </w:r>
            <w:proofErr w:type="gramStart"/>
            <w:r w:rsidRPr="001C0EA5">
              <w:rPr>
                <w:rFonts w:ascii="Arial" w:hAnsi="Arial" w:cs="Arial"/>
                <w:color w:val="000000"/>
                <w:sz w:val="16"/>
                <w:szCs w:val="16"/>
                <w:lang w:eastAsia="ru-RU"/>
              </w:rPr>
              <w:t>рез-ты</w:t>
            </w:r>
            <w:proofErr w:type="gramEnd"/>
          </w:p>
        </w:tc>
      </w:tr>
      <w:tr w:rsidR="001C0EA5" w:rsidRPr="001C0EA5" w:rsidTr="001C0EA5">
        <w:trPr>
          <w:trHeight w:hRule="exact" w:val="276"/>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Общая гистограмма отметок</w:t>
            </w:r>
          </w:p>
        </w:tc>
      </w:tr>
      <w:tr w:rsidR="001C0EA5" w:rsidRPr="001C0EA5" w:rsidTr="001C0EA5">
        <w:trPr>
          <w:trHeight w:hRule="exact" w:val="3791"/>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tLeast"/>
              <w:jc w:val="left"/>
              <w:rPr>
                <w:rFonts w:ascii="Tahoma" w:hAnsi="Tahoma" w:cs="Tahoma"/>
                <w:sz w:val="24"/>
                <w:szCs w:val="24"/>
                <w:lang w:eastAsia="ru-RU"/>
              </w:rPr>
            </w:pPr>
            <w:r>
              <w:rPr>
                <w:rFonts w:ascii="Tahoma" w:hAnsi="Tahoma" w:cs="Tahoma"/>
                <w:noProof/>
                <w:sz w:val="24"/>
                <w:szCs w:val="24"/>
                <w:lang w:eastAsia="ru-RU"/>
              </w:rPr>
              <w:drawing>
                <wp:inline distT="0" distB="0" distL="0" distR="0" wp14:anchorId="4A33E509" wp14:editId="43E66C80">
                  <wp:extent cx="6703060" cy="2433320"/>
                  <wp:effectExtent l="0" t="0" r="2540" b="508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03060" cy="2433320"/>
                          </a:xfrm>
                          <a:prstGeom prst="rect">
                            <a:avLst/>
                          </a:prstGeom>
                          <a:noFill/>
                          <a:ln>
                            <a:noFill/>
                          </a:ln>
                        </pic:spPr>
                      </pic:pic>
                    </a:graphicData>
                  </a:graphic>
                </wp:inline>
              </w:drawing>
            </w:r>
          </w:p>
        </w:tc>
      </w:tr>
      <w:tr w:rsidR="001C0EA5" w:rsidRPr="001C0EA5" w:rsidTr="001C0EA5">
        <w:trPr>
          <w:trHeight w:hRule="exact" w:val="886"/>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tLeast"/>
              <w:jc w:val="left"/>
              <w:rPr>
                <w:rFonts w:ascii="Tahoma" w:hAnsi="Tahoma" w:cs="Tahoma"/>
                <w:sz w:val="24"/>
                <w:szCs w:val="24"/>
                <w:lang w:eastAsia="ru-RU"/>
              </w:rPr>
            </w:pPr>
            <w:r w:rsidRPr="001C0EA5">
              <w:rPr>
                <w:rFonts w:ascii="Tahoma" w:hAnsi="Tahoma" w:cs="Tahoma"/>
                <w:sz w:val="24"/>
                <w:szCs w:val="24"/>
                <w:lang w:eastAsia="ru-RU"/>
              </w:rPr>
              <w:t>Гистограмма соответствия отметок за выполненную работу и отметок по журналу</w:t>
            </w:r>
          </w:p>
        </w:tc>
      </w:tr>
      <w:tr w:rsidR="001C0EA5" w:rsidRPr="001C0EA5" w:rsidTr="001C0EA5">
        <w:trPr>
          <w:trHeight w:hRule="exact" w:val="3791"/>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tLeast"/>
              <w:jc w:val="left"/>
              <w:rPr>
                <w:rFonts w:ascii="Tahoma" w:hAnsi="Tahoma" w:cs="Tahoma"/>
                <w:sz w:val="24"/>
                <w:szCs w:val="24"/>
                <w:lang w:eastAsia="ru-RU"/>
              </w:rPr>
            </w:pPr>
            <w:r>
              <w:rPr>
                <w:rFonts w:ascii="Tahoma" w:hAnsi="Tahoma" w:cs="Tahoma"/>
                <w:noProof/>
                <w:sz w:val="24"/>
                <w:szCs w:val="24"/>
                <w:lang w:eastAsia="ru-RU"/>
              </w:rPr>
              <w:lastRenderedPageBreak/>
              <w:drawing>
                <wp:inline distT="0" distB="0" distL="0" distR="0" wp14:anchorId="79DD495B" wp14:editId="3954269D">
                  <wp:extent cx="5335270" cy="19081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5270" cy="1908175"/>
                          </a:xfrm>
                          <a:prstGeom prst="rect">
                            <a:avLst/>
                          </a:prstGeom>
                          <a:noFill/>
                          <a:ln>
                            <a:noFill/>
                          </a:ln>
                        </pic:spPr>
                      </pic:pic>
                    </a:graphicData>
                  </a:graphic>
                </wp:inline>
              </w:drawing>
            </w:r>
          </w:p>
        </w:tc>
      </w:tr>
    </w:tbl>
    <w:p w:rsidR="001C0EA5" w:rsidRPr="001C0EA5" w:rsidRDefault="001C0EA5" w:rsidP="001C0EA5">
      <w:pPr>
        <w:spacing w:after="0"/>
        <w:rPr>
          <w:rFonts w:ascii="Times New Roman" w:hAnsi="Times New Roman"/>
          <w:color w:val="000000"/>
          <w:sz w:val="24"/>
          <w:szCs w:val="18"/>
          <w:lang w:eastAsia="ru-RU"/>
        </w:rPr>
      </w:pPr>
      <w:r w:rsidRPr="001C0EA5">
        <w:rPr>
          <w:rFonts w:ascii="Times New Roman" w:hAnsi="Times New Roman"/>
          <w:b/>
          <w:color w:val="000000"/>
          <w:sz w:val="24"/>
          <w:szCs w:val="18"/>
          <w:lang w:eastAsia="ru-RU"/>
        </w:rPr>
        <w:t xml:space="preserve">Вывод: </w:t>
      </w:r>
      <w:r w:rsidRPr="001C0EA5">
        <w:rPr>
          <w:rFonts w:ascii="Times New Roman" w:hAnsi="Times New Roman"/>
          <w:color w:val="000000"/>
          <w:sz w:val="24"/>
          <w:szCs w:val="18"/>
          <w:lang w:eastAsia="ru-RU"/>
        </w:rPr>
        <w:t>учителями 4-х классов (</w:t>
      </w:r>
      <w:proofErr w:type="spellStart"/>
      <w:r w:rsidRPr="001C0EA5">
        <w:rPr>
          <w:rFonts w:ascii="Times New Roman" w:hAnsi="Times New Roman"/>
          <w:color w:val="000000"/>
          <w:sz w:val="24"/>
          <w:szCs w:val="18"/>
          <w:lang w:eastAsia="ru-RU"/>
        </w:rPr>
        <w:t>Нетылевой</w:t>
      </w:r>
      <w:proofErr w:type="spellEnd"/>
      <w:r w:rsidRPr="001C0EA5">
        <w:rPr>
          <w:rFonts w:ascii="Times New Roman" w:hAnsi="Times New Roman"/>
          <w:color w:val="000000"/>
          <w:sz w:val="24"/>
          <w:szCs w:val="18"/>
          <w:lang w:eastAsia="ru-RU"/>
        </w:rPr>
        <w:t xml:space="preserve"> И.В. и Якубовской А.Е.) была проведена недостаточная работа по подготовке учеников к ВПР по русскому языку. Обучающиеся показали низкие результаты. 17% учеников понизили свои оценки по сравнению с годовой отметкой. 5 учеников не справились с предложенными заданиями. </w:t>
      </w:r>
    </w:p>
    <w:p w:rsidR="001C0EA5" w:rsidRPr="001C0EA5" w:rsidRDefault="001C0EA5" w:rsidP="001C0EA5">
      <w:pPr>
        <w:spacing w:after="0"/>
        <w:jc w:val="center"/>
        <w:rPr>
          <w:rFonts w:ascii="Times New Roman" w:hAnsi="Times New Roman"/>
          <w:b/>
          <w:color w:val="000000"/>
          <w:sz w:val="24"/>
          <w:szCs w:val="18"/>
          <w:lang w:eastAsia="ru-RU"/>
        </w:rPr>
      </w:pPr>
      <w:r w:rsidRPr="001C0EA5">
        <w:rPr>
          <w:rFonts w:ascii="Times New Roman" w:hAnsi="Times New Roman"/>
          <w:b/>
          <w:color w:val="000000"/>
          <w:sz w:val="24"/>
          <w:szCs w:val="18"/>
          <w:lang w:eastAsia="ru-RU"/>
        </w:rPr>
        <w:t>Математика</w:t>
      </w:r>
    </w:p>
    <w:p w:rsidR="001C0EA5" w:rsidRPr="001C0EA5" w:rsidRDefault="001C0EA5" w:rsidP="001C0EA5">
      <w:pPr>
        <w:spacing w:after="0"/>
        <w:rPr>
          <w:rFonts w:ascii="Times New Roman" w:hAnsi="Times New Roman"/>
          <w:b/>
          <w:bCs/>
          <w:i/>
          <w:iCs/>
          <w:sz w:val="24"/>
          <w:szCs w:val="24"/>
          <w:lang w:eastAsia="ru-RU"/>
        </w:rPr>
      </w:pPr>
      <w:r w:rsidRPr="001C0EA5">
        <w:rPr>
          <w:rFonts w:ascii="Times New Roman" w:hAnsi="Times New Roman"/>
          <w:bCs/>
          <w:iCs/>
          <w:sz w:val="24"/>
          <w:szCs w:val="24"/>
          <w:lang w:eastAsia="ru-RU"/>
        </w:rPr>
        <w:t xml:space="preserve">Работу </w:t>
      </w:r>
      <w:r w:rsidRPr="001C0EA5">
        <w:rPr>
          <w:rFonts w:ascii="Times New Roman" w:hAnsi="Times New Roman"/>
          <w:b/>
          <w:bCs/>
          <w:iCs/>
          <w:sz w:val="24"/>
          <w:szCs w:val="24"/>
          <w:lang w:eastAsia="ru-RU"/>
        </w:rPr>
        <w:t>по математике</w:t>
      </w:r>
      <w:r w:rsidRPr="001C0EA5">
        <w:rPr>
          <w:rFonts w:ascii="Times New Roman" w:hAnsi="Times New Roman"/>
          <w:bCs/>
          <w:iCs/>
          <w:sz w:val="24"/>
          <w:szCs w:val="24"/>
          <w:lang w:eastAsia="ru-RU"/>
        </w:rPr>
        <w:t xml:space="preserve"> выполняло 63 человека</w:t>
      </w:r>
      <w:proofErr w:type="gramStart"/>
      <w:r w:rsidRPr="001C0EA5">
        <w:rPr>
          <w:rFonts w:ascii="Times New Roman" w:hAnsi="Times New Roman"/>
          <w:bCs/>
          <w:iCs/>
          <w:sz w:val="24"/>
          <w:szCs w:val="24"/>
          <w:lang w:eastAsia="ru-RU"/>
        </w:rPr>
        <w:t xml:space="preserve"> </w:t>
      </w:r>
      <w:r w:rsidRPr="001C0EA5">
        <w:rPr>
          <w:rFonts w:ascii="Times New Roman" w:hAnsi="Times New Roman"/>
          <w:b/>
          <w:bCs/>
          <w:i/>
          <w:iCs/>
          <w:sz w:val="24"/>
          <w:szCs w:val="24"/>
          <w:lang w:eastAsia="ru-RU"/>
        </w:rPr>
        <w:t>.</w:t>
      </w:r>
      <w:proofErr w:type="gramEnd"/>
      <w:r w:rsidRPr="001C0EA5">
        <w:rPr>
          <w:rFonts w:ascii="Times New Roman" w:hAnsi="Times New Roman"/>
          <w:b/>
          <w:bCs/>
          <w:i/>
          <w:iCs/>
          <w:sz w:val="24"/>
          <w:szCs w:val="24"/>
          <w:lang w:eastAsia="ru-RU"/>
        </w:rPr>
        <w:t xml:space="preserve"> </w:t>
      </w:r>
    </w:p>
    <w:p w:rsidR="001C0EA5" w:rsidRPr="001C0EA5" w:rsidRDefault="001C0EA5" w:rsidP="001C0EA5">
      <w:pPr>
        <w:spacing w:after="0"/>
        <w:rPr>
          <w:rFonts w:ascii="Times New Roman" w:hAnsi="Times New Roman"/>
          <w:color w:val="000000"/>
          <w:sz w:val="24"/>
          <w:szCs w:val="24"/>
          <w:lang w:eastAsia="ru-RU"/>
        </w:rPr>
      </w:pPr>
      <w:r w:rsidRPr="001C0EA5">
        <w:rPr>
          <w:rFonts w:ascii="Times New Roman" w:hAnsi="Times New Roman"/>
          <w:b/>
          <w:bCs/>
          <w:color w:val="002060"/>
          <w:sz w:val="24"/>
          <w:szCs w:val="24"/>
          <w:u w:val="single"/>
          <w:lang w:eastAsia="ru-RU"/>
        </w:rPr>
        <w:t xml:space="preserve">Максимальный балл – 18 </w:t>
      </w:r>
      <w:r w:rsidRPr="001C0EA5">
        <w:rPr>
          <w:rFonts w:ascii="Times New Roman" w:hAnsi="Times New Roman"/>
          <w:sz w:val="24"/>
          <w:szCs w:val="24"/>
          <w:lang w:eastAsia="ru-RU"/>
        </w:rPr>
        <w:t>набрали 0 человек</w:t>
      </w:r>
    </w:p>
    <w:p w:rsidR="001C0EA5" w:rsidRPr="001C0EA5" w:rsidRDefault="001C0EA5" w:rsidP="001C0EA5">
      <w:pPr>
        <w:spacing w:after="0"/>
        <w:rPr>
          <w:rFonts w:ascii="Times New Roman" w:hAnsi="Times New Roman"/>
          <w:color w:val="000000"/>
          <w:sz w:val="24"/>
          <w:szCs w:val="24"/>
          <w:lang w:eastAsia="ru-RU"/>
        </w:rPr>
      </w:pPr>
      <w:r w:rsidRPr="001C0EA5">
        <w:rPr>
          <w:rFonts w:ascii="Times New Roman" w:hAnsi="Times New Roman"/>
          <w:color w:val="000000"/>
          <w:sz w:val="24"/>
          <w:szCs w:val="24"/>
          <w:lang w:eastAsia="ru-RU"/>
        </w:rPr>
        <w:t>На «5» написали работу 27 человек (43%);</w:t>
      </w:r>
    </w:p>
    <w:p w:rsidR="001C0EA5" w:rsidRPr="001C0EA5" w:rsidRDefault="001C0EA5" w:rsidP="001C0EA5">
      <w:pPr>
        <w:spacing w:after="0"/>
        <w:rPr>
          <w:rFonts w:ascii="Times New Roman" w:hAnsi="Times New Roman"/>
          <w:color w:val="000000"/>
          <w:sz w:val="24"/>
          <w:szCs w:val="24"/>
          <w:lang w:eastAsia="ru-RU"/>
        </w:rPr>
      </w:pPr>
      <w:r w:rsidRPr="001C0EA5">
        <w:rPr>
          <w:rFonts w:ascii="Times New Roman" w:hAnsi="Times New Roman"/>
          <w:color w:val="000000"/>
          <w:sz w:val="24"/>
          <w:szCs w:val="24"/>
          <w:lang w:eastAsia="ru-RU"/>
        </w:rPr>
        <w:t>На «4» написали работу 16 человека (25%);</w:t>
      </w:r>
    </w:p>
    <w:p w:rsidR="001C0EA5" w:rsidRPr="001C0EA5" w:rsidRDefault="001C0EA5" w:rsidP="001C0EA5">
      <w:pPr>
        <w:spacing w:after="0"/>
        <w:rPr>
          <w:rFonts w:ascii="Times New Roman" w:hAnsi="Times New Roman"/>
          <w:color w:val="000000"/>
          <w:sz w:val="24"/>
          <w:szCs w:val="24"/>
          <w:lang w:eastAsia="ru-RU"/>
        </w:rPr>
      </w:pPr>
      <w:r w:rsidRPr="001C0EA5">
        <w:rPr>
          <w:rFonts w:ascii="Times New Roman" w:hAnsi="Times New Roman"/>
          <w:color w:val="000000"/>
          <w:sz w:val="24"/>
          <w:szCs w:val="24"/>
          <w:lang w:eastAsia="ru-RU"/>
        </w:rPr>
        <w:t>На «3» написали работу 18 человек (29%)</w:t>
      </w:r>
    </w:p>
    <w:p w:rsidR="001C0EA5" w:rsidRPr="001C0EA5" w:rsidRDefault="001C0EA5" w:rsidP="001C0EA5">
      <w:pPr>
        <w:spacing w:after="0"/>
        <w:rPr>
          <w:rFonts w:ascii="Times New Roman" w:hAnsi="Times New Roman"/>
          <w:color w:val="000000"/>
          <w:sz w:val="18"/>
          <w:szCs w:val="18"/>
          <w:lang w:eastAsia="ru-RU"/>
        </w:rPr>
      </w:pPr>
      <w:r w:rsidRPr="001C0EA5">
        <w:rPr>
          <w:rFonts w:ascii="Times New Roman" w:hAnsi="Times New Roman"/>
          <w:color w:val="000000"/>
          <w:sz w:val="24"/>
          <w:szCs w:val="24"/>
          <w:lang w:eastAsia="ru-RU"/>
        </w:rPr>
        <w:t>На «2» написали работу 2 человека (3%)</w:t>
      </w:r>
    </w:p>
    <w:p w:rsidR="001C0EA5" w:rsidRPr="001C0EA5" w:rsidRDefault="001C0EA5" w:rsidP="001C0EA5">
      <w:pPr>
        <w:spacing w:after="0"/>
        <w:rPr>
          <w:rFonts w:ascii="Times New Roman" w:hAnsi="Times New Roman"/>
          <w:b/>
          <w:bCs/>
          <w:color w:val="002060"/>
          <w:sz w:val="24"/>
          <w:szCs w:val="24"/>
          <w:u w:val="single"/>
          <w:lang w:eastAsia="ru-RU"/>
        </w:rPr>
      </w:pPr>
      <w:r w:rsidRPr="001C0EA5">
        <w:rPr>
          <w:rFonts w:ascii="Times New Roman" w:hAnsi="Times New Roman"/>
          <w:color w:val="000000"/>
          <w:sz w:val="18"/>
          <w:szCs w:val="18"/>
          <w:lang w:eastAsia="ru-RU"/>
        </w:rPr>
        <w:t>   </w:t>
      </w:r>
      <w:r w:rsidRPr="001C0EA5">
        <w:rPr>
          <w:rFonts w:ascii="Times New Roman" w:hAnsi="Times New Roman"/>
          <w:b/>
          <w:bCs/>
          <w:color w:val="002060"/>
          <w:sz w:val="24"/>
          <w:szCs w:val="24"/>
          <w:u w:val="single"/>
          <w:lang w:eastAsia="ru-RU"/>
        </w:rPr>
        <w:t>Качество знаний по школе  - 68% (В прошлом году - 82 %).</w:t>
      </w: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gridCol w:w="2161"/>
      </w:tblGrid>
      <w:tr w:rsidR="001C0EA5" w:rsidRPr="001C0EA5" w:rsidTr="001C0EA5">
        <w:trPr>
          <w:trHeight w:hRule="exact" w:val="384"/>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before="29" w:after="0" w:line="256" w:lineRule="exact"/>
              <w:ind w:left="15"/>
              <w:jc w:val="center"/>
              <w:rPr>
                <w:rFonts w:ascii="Arial" w:hAnsi="Arial" w:cs="Arial"/>
                <w:b/>
                <w:bCs/>
                <w:color w:val="000000"/>
                <w:sz w:val="24"/>
                <w:szCs w:val="24"/>
                <w:lang w:eastAsia="ru-RU"/>
              </w:rPr>
            </w:pPr>
            <w:r w:rsidRPr="001C0EA5">
              <w:rPr>
                <w:rFonts w:ascii="Arial" w:hAnsi="Arial" w:cs="Arial"/>
                <w:b/>
                <w:bCs/>
                <w:color w:val="000000"/>
                <w:sz w:val="24"/>
                <w:szCs w:val="24"/>
                <w:lang w:eastAsia="ru-RU"/>
              </w:rPr>
              <w:t>Статистика по отметкам</w:t>
            </w:r>
          </w:p>
        </w:tc>
      </w:tr>
      <w:tr w:rsidR="001C0EA5" w:rsidRPr="001C0EA5" w:rsidTr="001C0EA5">
        <w:trPr>
          <w:trHeight w:hRule="exact" w:val="274"/>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before="29" w:after="0" w:line="256" w:lineRule="exact"/>
              <w:ind w:left="15"/>
              <w:jc w:val="left"/>
              <w:rPr>
                <w:rFonts w:ascii="Tahoma" w:hAnsi="Tahoma" w:cs="Tahoma"/>
                <w:color w:val="000000"/>
                <w:sz w:val="16"/>
                <w:szCs w:val="16"/>
                <w:lang w:eastAsia="ru-RU"/>
              </w:rPr>
            </w:pPr>
          </w:p>
        </w:tc>
      </w:tr>
      <w:tr w:rsidR="001C0EA5" w:rsidRPr="001C0EA5" w:rsidTr="001C0EA5">
        <w:trPr>
          <w:trHeight w:hRule="exact" w:val="493"/>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before="72" w:after="0" w:line="261" w:lineRule="exact"/>
              <w:ind w:left="15"/>
              <w:jc w:val="left"/>
              <w:rPr>
                <w:rFonts w:ascii="Arial" w:hAnsi="Arial" w:cs="Arial"/>
                <w:color w:val="000000"/>
                <w:lang w:eastAsia="ru-RU"/>
              </w:rPr>
            </w:pPr>
            <w:r w:rsidRPr="001C0EA5">
              <w:rPr>
                <w:rFonts w:ascii="Arial" w:hAnsi="Arial" w:cs="Arial"/>
                <w:color w:val="000000"/>
                <w:lang w:eastAsia="ru-RU"/>
              </w:rPr>
              <w:t>Максимальный первичный балл: 18</w:t>
            </w:r>
          </w:p>
        </w:tc>
      </w:tr>
      <w:tr w:rsidR="001C0EA5" w:rsidRPr="001C0EA5" w:rsidTr="001C0EA5">
        <w:trPr>
          <w:trHeight w:hRule="exact" w:val="217"/>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before="72" w:after="0" w:line="261" w:lineRule="exact"/>
              <w:ind w:left="15"/>
              <w:jc w:val="left"/>
              <w:rPr>
                <w:rFonts w:ascii="Tahoma" w:hAnsi="Tahoma" w:cs="Tahoma"/>
                <w:color w:val="000000"/>
                <w:sz w:val="16"/>
                <w:szCs w:val="16"/>
                <w:lang w:eastAsia="ru-RU"/>
              </w:rPr>
            </w:pPr>
          </w:p>
        </w:tc>
      </w:tr>
      <w:tr w:rsidR="001C0EA5" w:rsidRPr="001C0EA5" w:rsidTr="001C0EA5">
        <w:trPr>
          <w:gridAfter w:val="1"/>
          <w:wAfter w:w="2161" w:type="dxa"/>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b/>
                <w:bCs/>
                <w:color w:val="000000"/>
                <w:sz w:val="18"/>
                <w:szCs w:val="18"/>
                <w:lang w:eastAsia="ru-RU"/>
              </w:rPr>
            </w:pPr>
            <w:r w:rsidRPr="001C0EA5">
              <w:rPr>
                <w:rFonts w:ascii="Arial" w:hAnsi="Arial" w:cs="Arial"/>
                <w:b/>
                <w:bCs/>
                <w:color w:val="000000"/>
                <w:sz w:val="18"/>
                <w:szCs w:val="18"/>
                <w:lang w:eastAsia="ru-RU"/>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b/>
                <w:bCs/>
                <w:color w:val="000000"/>
                <w:sz w:val="18"/>
                <w:szCs w:val="18"/>
                <w:lang w:eastAsia="ru-RU"/>
              </w:rPr>
            </w:pPr>
            <w:r w:rsidRPr="001C0EA5">
              <w:rPr>
                <w:rFonts w:ascii="Arial" w:hAnsi="Arial" w:cs="Arial"/>
                <w:b/>
                <w:bCs/>
                <w:color w:val="000000"/>
                <w:sz w:val="18"/>
                <w:szCs w:val="18"/>
                <w:lang w:eastAsia="ru-RU"/>
              </w:rPr>
              <w:t xml:space="preserve">Распределение групп баллов </w:t>
            </w:r>
            <w:proofErr w:type="gramStart"/>
            <w:r w:rsidRPr="001C0EA5">
              <w:rPr>
                <w:rFonts w:ascii="Arial" w:hAnsi="Arial" w:cs="Arial"/>
                <w:b/>
                <w:bCs/>
                <w:color w:val="000000"/>
                <w:sz w:val="18"/>
                <w:szCs w:val="18"/>
                <w:lang w:eastAsia="ru-RU"/>
              </w:rPr>
              <w:t>в</w:t>
            </w:r>
            <w:proofErr w:type="gramEnd"/>
            <w:r w:rsidRPr="001C0EA5">
              <w:rPr>
                <w:rFonts w:ascii="Arial" w:hAnsi="Arial" w:cs="Arial"/>
                <w:b/>
                <w:bCs/>
                <w:color w:val="000000"/>
                <w:sz w:val="18"/>
                <w:szCs w:val="18"/>
                <w:lang w:eastAsia="ru-RU"/>
              </w:rPr>
              <w:t xml:space="preserve">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b/>
                <w:bCs/>
                <w:color w:val="000000"/>
                <w:sz w:val="18"/>
                <w:szCs w:val="18"/>
                <w:lang w:eastAsia="ru-RU"/>
              </w:rPr>
            </w:pPr>
            <w:r w:rsidRPr="001C0EA5">
              <w:rPr>
                <w:rFonts w:ascii="Arial" w:hAnsi="Arial" w:cs="Arial"/>
                <w:b/>
                <w:bCs/>
                <w:color w:val="000000"/>
                <w:sz w:val="18"/>
                <w:szCs w:val="18"/>
                <w:lang w:eastAsia="ru-RU"/>
              </w:rPr>
              <w:t>Отметки о наличии рисков</w:t>
            </w:r>
          </w:p>
        </w:tc>
      </w:tr>
      <w:tr w:rsidR="001C0EA5" w:rsidRPr="001C0EA5" w:rsidTr="001C0EA5">
        <w:trPr>
          <w:gridAfter w:val="1"/>
          <w:wAfter w:w="2161" w:type="dxa"/>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1C0EA5" w:rsidRPr="001C0EA5" w:rsidRDefault="001C0EA5" w:rsidP="001C0EA5">
            <w:pPr>
              <w:widowControl w:val="0"/>
              <w:autoSpaceDE w:val="0"/>
              <w:autoSpaceDN w:val="0"/>
              <w:adjustRightInd w:val="0"/>
              <w:spacing w:after="0" w:line="240" w:lineRule="auto"/>
              <w:jc w:val="left"/>
              <w:rPr>
                <w:rFonts w:ascii="Tahoma" w:hAnsi="Tahoma" w:cs="Tahoma"/>
                <w:lang w:eastAsia="ru-RU"/>
              </w:rPr>
            </w:pPr>
          </w:p>
        </w:tc>
        <w:tc>
          <w:tcPr>
            <w:tcW w:w="682" w:type="dxa"/>
            <w:vMerge/>
            <w:tcBorders>
              <w:top w:val="single" w:sz="8" w:space="0" w:color="000000"/>
              <w:left w:val="single" w:sz="8" w:space="0" w:color="000000"/>
              <w:bottom w:val="single" w:sz="8" w:space="0" w:color="000000"/>
              <w:right w:val="single" w:sz="8" w:space="0" w:color="000000"/>
            </w:tcBorders>
          </w:tcPr>
          <w:p w:rsidR="001C0EA5" w:rsidRPr="001C0EA5" w:rsidRDefault="001C0EA5" w:rsidP="001C0EA5">
            <w:pPr>
              <w:widowControl w:val="0"/>
              <w:autoSpaceDE w:val="0"/>
              <w:autoSpaceDN w:val="0"/>
              <w:adjustRightInd w:val="0"/>
              <w:spacing w:after="0" w:line="240" w:lineRule="auto"/>
              <w:jc w:val="left"/>
              <w:rPr>
                <w:rFonts w:ascii="Tahoma" w:hAnsi="Tahoma" w:cs="Tahoma"/>
                <w:lang w:eastAsia="ru-RU"/>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5</w:t>
            </w:r>
          </w:p>
        </w:tc>
        <w:tc>
          <w:tcPr>
            <w:tcW w:w="1251" w:type="dxa"/>
            <w:vMerge/>
            <w:tcBorders>
              <w:top w:val="single" w:sz="8" w:space="0" w:color="000000"/>
              <w:left w:val="single" w:sz="8" w:space="0" w:color="000000"/>
              <w:bottom w:val="single" w:sz="8" w:space="0" w:color="000000"/>
              <w:right w:val="single" w:sz="8" w:space="0" w:color="000000"/>
            </w:tcBorders>
          </w:tcPr>
          <w:p w:rsidR="001C0EA5" w:rsidRPr="001C0EA5" w:rsidRDefault="001C0EA5" w:rsidP="001C0EA5">
            <w:pPr>
              <w:widowControl w:val="0"/>
              <w:autoSpaceDE w:val="0"/>
              <w:autoSpaceDN w:val="0"/>
              <w:adjustRightInd w:val="0"/>
              <w:spacing w:after="0" w:line="240" w:lineRule="auto"/>
              <w:jc w:val="center"/>
              <w:rPr>
                <w:rFonts w:ascii="Tahoma" w:hAnsi="Tahoma" w:cs="Tahoma"/>
                <w:lang w:eastAsia="ru-RU"/>
              </w:rPr>
            </w:pPr>
          </w:p>
        </w:tc>
      </w:tr>
      <w:tr w:rsidR="001C0EA5" w:rsidRPr="001C0EA5" w:rsidTr="001C0EA5">
        <w:trPr>
          <w:gridAfter w:val="1"/>
          <w:wAfter w:w="2161" w:type="dxa"/>
          <w:trHeight w:hRule="exact" w:val="86"/>
        </w:trPr>
        <w:tc>
          <w:tcPr>
            <w:tcW w:w="8643" w:type="dxa"/>
            <w:gridSpan w:val="10"/>
            <w:tcBorders>
              <w:top w:val="nil"/>
              <w:left w:val="nil"/>
              <w:bottom w:val="nil"/>
              <w:right w:val="nil"/>
            </w:tcBorders>
          </w:tcPr>
          <w:p w:rsidR="001C0EA5" w:rsidRPr="001C0EA5" w:rsidRDefault="001C0EA5" w:rsidP="001C0EA5">
            <w:pPr>
              <w:widowControl w:val="0"/>
              <w:autoSpaceDE w:val="0"/>
              <w:autoSpaceDN w:val="0"/>
              <w:adjustRightInd w:val="0"/>
              <w:spacing w:before="29" w:after="0" w:line="199" w:lineRule="exact"/>
              <w:ind w:left="15"/>
              <w:jc w:val="left"/>
              <w:rPr>
                <w:rFonts w:ascii="Tahoma" w:hAnsi="Tahoma" w:cs="Tahoma"/>
                <w:color w:val="000000"/>
                <w:sz w:val="16"/>
                <w:szCs w:val="16"/>
                <w:lang w:eastAsia="ru-RU"/>
              </w:rPr>
            </w:pPr>
          </w:p>
        </w:tc>
      </w:tr>
      <w:tr w:rsidR="001C0EA5" w:rsidRPr="001C0EA5" w:rsidTr="001C0EA5">
        <w:trPr>
          <w:gridAfter w:val="1"/>
          <w:wAfter w:w="2161" w:type="dxa"/>
          <w:trHeight w:hRule="exact" w:val="420"/>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56" w:lineRule="exact"/>
              <w:ind w:left="15"/>
              <w:jc w:val="left"/>
              <w:rPr>
                <w:rFonts w:ascii="Arial" w:hAnsi="Arial" w:cs="Arial"/>
                <w:b/>
                <w:bCs/>
                <w:color w:val="000000"/>
                <w:sz w:val="24"/>
                <w:szCs w:val="24"/>
                <w:lang w:eastAsia="ru-RU"/>
              </w:rPr>
            </w:pPr>
            <w:r w:rsidRPr="001C0EA5">
              <w:rPr>
                <w:rFonts w:ascii="Arial" w:hAnsi="Arial" w:cs="Arial"/>
                <w:b/>
                <w:bCs/>
                <w:color w:val="000000"/>
                <w:sz w:val="24"/>
                <w:szCs w:val="24"/>
                <w:lang w:eastAsia="ru-RU"/>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180" w:lineRule="exact"/>
              <w:ind w:left="15"/>
              <w:jc w:val="left"/>
              <w:rPr>
                <w:rFonts w:ascii="Arial" w:hAnsi="Arial" w:cs="Arial"/>
                <w:color w:val="000000"/>
                <w:sz w:val="16"/>
                <w:szCs w:val="16"/>
                <w:lang w:eastAsia="ru-RU"/>
              </w:rPr>
            </w:pPr>
            <w:r w:rsidRPr="001C0EA5">
              <w:rPr>
                <w:rFonts w:ascii="Arial" w:hAnsi="Arial" w:cs="Arial"/>
                <w:color w:val="000000"/>
                <w:sz w:val="16"/>
                <w:szCs w:val="16"/>
                <w:lang w:eastAsia="ru-RU"/>
              </w:rPr>
              <w:t>1460995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1.9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20</w:t>
            </w:r>
          </w:p>
        </w:tc>
        <w:tc>
          <w:tcPr>
            <w:tcW w:w="456"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30.1</w:t>
            </w:r>
          </w:p>
        </w:tc>
        <w:tc>
          <w:tcPr>
            <w:tcW w:w="455"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48</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sz w:val="18"/>
                <w:szCs w:val="18"/>
                <w:lang w:eastAsia="ru-RU"/>
              </w:rPr>
            </w:pPr>
          </w:p>
        </w:tc>
      </w:tr>
      <w:tr w:rsidR="001C0EA5" w:rsidRPr="001C0EA5" w:rsidTr="001C0EA5">
        <w:trPr>
          <w:gridAfter w:val="1"/>
          <w:wAfter w:w="2161" w:type="dxa"/>
          <w:trHeight w:hRule="exact" w:val="304"/>
        </w:trPr>
        <w:tc>
          <w:tcPr>
            <w:tcW w:w="168" w:type="dxa"/>
            <w:vMerge w:val="restart"/>
            <w:tcBorders>
              <w:top w:val="nil"/>
              <w:left w:val="nil"/>
              <w:bottom w:val="nil"/>
              <w:right w:val="nil"/>
            </w:tcBorders>
          </w:tcPr>
          <w:p w:rsidR="001C0EA5" w:rsidRPr="001C0EA5" w:rsidRDefault="001C0EA5" w:rsidP="001C0EA5">
            <w:pPr>
              <w:widowControl w:val="0"/>
              <w:autoSpaceDE w:val="0"/>
              <w:autoSpaceDN w:val="0"/>
              <w:adjustRightInd w:val="0"/>
              <w:spacing w:before="29" w:after="0" w:line="218" w:lineRule="exact"/>
              <w:ind w:left="15"/>
              <w:jc w:val="left"/>
              <w:rPr>
                <w:rFonts w:ascii="Tahoma" w:hAnsi="Tahoma" w:cs="Tahoma"/>
                <w:color w:val="000000"/>
                <w:sz w:val="16"/>
                <w:szCs w:val="16"/>
                <w:lang w:eastAsia="ru-RU"/>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1C0EA5" w:rsidRPr="001C0EA5" w:rsidRDefault="001C0EA5" w:rsidP="001C0EA5">
            <w:pPr>
              <w:widowControl w:val="0"/>
              <w:autoSpaceDE w:val="0"/>
              <w:autoSpaceDN w:val="0"/>
              <w:adjustRightInd w:val="0"/>
              <w:spacing w:before="29" w:after="0" w:line="256" w:lineRule="exact"/>
              <w:ind w:left="15"/>
              <w:jc w:val="left"/>
              <w:rPr>
                <w:rFonts w:ascii="Arial" w:hAnsi="Arial" w:cs="Arial"/>
                <w:b/>
                <w:bCs/>
                <w:color w:val="000000"/>
                <w:sz w:val="24"/>
                <w:szCs w:val="24"/>
                <w:lang w:eastAsia="ru-RU"/>
              </w:rPr>
            </w:pPr>
            <w:r w:rsidRPr="001C0EA5">
              <w:rPr>
                <w:rFonts w:ascii="Arial" w:hAnsi="Arial" w:cs="Arial"/>
                <w:b/>
                <w:bCs/>
                <w:color w:val="000000"/>
                <w:sz w:val="24"/>
                <w:szCs w:val="24"/>
                <w:lang w:eastAsia="ru-RU"/>
              </w:rPr>
              <w:t>Московская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37" w:lineRule="exact"/>
              <w:ind w:left="15"/>
              <w:jc w:val="left"/>
              <w:rPr>
                <w:rFonts w:ascii="Arial" w:hAnsi="Arial" w:cs="Arial"/>
                <w:color w:val="000000"/>
                <w:sz w:val="22"/>
                <w:szCs w:val="22"/>
                <w:lang w:eastAsia="ru-RU"/>
              </w:rPr>
            </w:pPr>
            <w:r w:rsidRPr="001C0EA5">
              <w:rPr>
                <w:rFonts w:ascii="Arial" w:hAnsi="Arial" w:cs="Arial"/>
                <w:color w:val="000000"/>
                <w:sz w:val="22"/>
                <w:szCs w:val="22"/>
                <w:lang w:eastAsia="ru-RU"/>
              </w:rPr>
              <w:t>76125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16.1</w:t>
            </w:r>
          </w:p>
        </w:tc>
        <w:tc>
          <w:tcPr>
            <w:tcW w:w="456"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27.7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55.2</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sz w:val="18"/>
                <w:szCs w:val="18"/>
                <w:lang w:eastAsia="ru-RU"/>
              </w:rPr>
            </w:pPr>
          </w:p>
        </w:tc>
      </w:tr>
      <w:tr w:rsidR="001C0EA5" w:rsidRPr="001C0EA5" w:rsidTr="001C0EA5">
        <w:trPr>
          <w:gridAfter w:val="1"/>
          <w:wAfter w:w="2161" w:type="dxa"/>
          <w:trHeight w:hRule="exact" w:val="290"/>
        </w:trPr>
        <w:tc>
          <w:tcPr>
            <w:tcW w:w="168" w:type="dxa"/>
            <w:vMerge/>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uto"/>
              <w:jc w:val="left"/>
              <w:rPr>
                <w:rFonts w:ascii="Tahoma" w:hAnsi="Tahoma" w:cs="Tahoma"/>
                <w:sz w:val="19"/>
                <w:szCs w:val="19"/>
                <w:lang w:eastAsia="ru-RU"/>
              </w:rPr>
            </w:pPr>
          </w:p>
        </w:tc>
        <w:tc>
          <w:tcPr>
            <w:tcW w:w="170" w:type="dxa"/>
            <w:vMerge w:val="restart"/>
            <w:tcBorders>
              <w:top w:val="nil"/>
              <w:left w:val="nil"/>
              <w:bottom w:val="nil"/>
              <w:right w:val="nil"/>
            </w:tcBorders>
          </w:tcPr>
          <w:p w:rsidR="001C0EA5" w:rsidRPr="001C0EA5" w:rsidRDefault="001C0EA5" w:rsidP="001C0EA5">
            <w:pPr>
              <w:widowControl w:val="0"/>
              <w:autoSpaceDE w:val="0"/>
              <w:autoSpaceDN w:val="0"/>
              <w:adjustRightInd w:val="0"/>
              <w:spacing w:before="29" w:after="0" w:line="218" w:lineRule="exact"/>
              <w:ind w:left="15"/>
              <w:jc w:val="left"/>
              <w:rPr>
                <w:rFonts w:ascii="Tahoma" w:hAnsi="Tahoma" w:cs="Tahoma"/>
                <w:color w:val="000000"/>
                <w:sz w:val="16"/>
                <w:szCs w:val="16"/>
                <w:lang w:eastAsia="ru-RU"/>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1C0EA5" w:rsidRPr="001C0EA5" w:rsidRDefault="001C0EA5" w:rsidP="001C0EA5">
            <w:pPr>
              <w:widowControl w:val="0"/>
              <w:autoSpaceDE w:val="0"/>
              <w:autoSpaceDN w:val="0"/>
              <w:adjustRightInd w:val="0"/>
              <w:spacing w:before="29" w:after="0" w:line="218" w:lineRule="exact"/>
              <w:ind w:left="15"/>
              <w:jc w:val="left"/>
              <w:rPr>
                <w:rFonts w:ascii="Arial" w:hAnsi="Arial" w:cs="Arial"/>
                <w:b/>
                <w:bCs/>
                <w:color w:val="000000"/>
                <w:lang w:eastAsia="ru-RU"/>
              </w:rPr>
            </w:pPr>
            <w:r w:rsidRPr="001C0EA5">
              <w:rPr>
                <w:rFonts w:ascii="Arial" w:hAnsi="Arial" w:cs="Arial"/>
                <w:b/>
                <w:bCs/>
                <w:color w:val="000000"/>
                <w:lang w:eastAsia="ru-RU"/>
              </w:rPr>
              <w:t>Одинцовский муниципальный район</w:t>
            </w:r>
          </w:p>
        </w:tc>
        <w:tc>
          <w:tcPr>
            <w:tcW w:w="682"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37" w:lineRule="exact"/>
              <w:ind w:left="15"/>
              <w:jc w:val="left"/>
              <w:rPr>
                <w:rFonts w:ascii="Arial" w:hAnsi="Arial" w:cs="Arial"/>
                <w:color w:val="000000"/>
                <w:sz w:val="22"/>
                <w:szCs w:val="22"/>
                <w:lang w:eastAsia="ru-RU"/>
              </w:rPr>
            </w:pPr>
            <w:r w:rsidRPr="001C0EA5">
              <w:rPr>
                <w:rFonts w:ascii="Arial" w:hAnsi="Arial" w:cs="Arial"/>
                <w:color w:val="000000"/>
                <w:sz w:val="22"/>
                <w:szCs w:val="22"/>
                <w:lang w:eastAsia="ru-RU"/>
              </w:rPr>
              <w:t>3850</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0.31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11.5</w:t>
            </w:r>
          </w:p>
        </w:tc>
        <w:tc>
          <w:tcPr>
            <w:tcW w:w="456"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23.2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65</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sz w:val="18"/>
                <w:szCs w:val="18"/>
                <w:lang w:eastAsia="ru-RU"/>
              </w:rPr>
            </w:pPr>
          </w:p>
        </w:tc>
      </w:tr>
      <w:tr w:rsidR="001C0EA5" w:rsidRPr="001C0EA5" w:rsidTr="001C0EA5">
        <w:trPr>
          <w:gridAfter w:val="1"/>
          <w:wAfter w:w="2161" w:type="dxa"/>
          <w:trHeight w:hRule="exact" w:val="548"/>
        </w:trPr>
        <w:tc>
          <w:tcPr>
            <w:tcW w:w="168" w:type="dxa"/>
            <w:vMerge/>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uto"/>
              <w:jc w:val="left"/>
              <w:rPr>
                <w:rFonts w:ascii="Tahoma" w:hAnsi="Tahoma" w:cs="Tahoma"/>
                <w:lang w:eastAsia="ru-RU"/>
              </w:rPr>
            </w:pPr>
          </w:p>
        </w:tc>
        <w:tc>
          <w:tcPr>
            <w:tcW w:w="170" w:type="dxa"/>
            <w:vMerge/>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uto"/>
              <w:jc w:val="left"/>
              <w:rPr>
                <w:rFonts w:ascii="Tahoma" w:hAnsi="Tahoma" w:cs="Tahoma"/>
                <w:lang w:eastAsia="ru-RU"/>
              </w:rPr>
            </w:pPr>
          </w:p>
        </w:tc>
        <w:tc>
          <w:tcPr>
            <w:tcW w:w="171" w:type="dxa"/>
            <w:tcBorders>
              <w:top w:val="nil"/>
              <w:left w:val="nil"/>
              <w:bottom w:val="nil"/>
              <w:right w:val="nil"/>
            </w:tcBorders>
          </w:tcPr>
          <w:p w:rsidR="001C0EA5" w:rsidRPr="001C0EA5" w:rsidRDefault="001C0EA5" w:rsidP="001C0EA5">
            <w:pPr>
              <w:widowControl w:val="0"/>
              <w:autoSpaceDE w:val="0"/>
              <w:autoSpaceDN w:val="0"/>
              <w:adjustRightInd w:val="0"/>
              <w:spacing w:before="29" w:after="0" w:line="218" w:lineRule="exact"/>
              <w:ind w:left="15"/>
              <w:jc w:val="left"/>
              <w:rPr>
                <w:rFonts w:ascii="Tahoma" w:hAnsi="Tahoma" w:cs="Tahoma"/>
                <w:color w:val="000000"/>
                <w:sz w:val="16"/>
                <w:szCs w:val="16"/>
                <w:lang w:eastAsia="ru-RU"/>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left"/>
              <w:rPr>
                <w:rFonts w:ascii="Arial" w:hAnsi="Arial" w:cs="Arial"/>
                <w:color w:val="000000"/>
                <w:sz w:val="18"/>
                <w:szCs w:val="18"/>
                <w:lang w:eastAsia="ru-RU"/>
              </w:rPr>
            </w:pPr>
            <w:r w:rsidRPr="001C0EA5">
              <w:rPr>
                <w:rFonts w:ascii="Arial" w:hAnsi="Arial" w:cs="Arial"/>
                <w:color w:val="000000"/>
                <w:sz w:val="18"/>
                <w:szCs w:val="18"/>
                <w:lang w:eastAsia="ru-RU"/>
              </w:rPr>
              <w:t xml:space="preserve">(sch500744) МБОУ Одинцовская СОШ № 9 имени М.И. </w:t>
            </w:r>
            <w:proofErr w:type="spellStart"/>
            <w:r w:rsidRPr="001C0EA5">
              <w:rPr>
                <w:rFonts w:ascii="Arial" w:hAnsi="Arial" w:cs="Arial"/>
                <w:color w:val="000000"/>
                <w:sz w:val="18"/>
                <w:szCs w:val="18"/>
                <w:lang w:eastAsia="ru-RU"/>
              </w:rPr>
              <w:t>Неделина</w:t>
            </w:r>
            <w:proofErr w:type="spellEnd"/>
          </w:p>
        </w:tc>
        <w:tc>
          <w:tcPr>
            <w:tcW w:w="682"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left"/>
              <w:rPr>
                <w:rFonts w:ascii="Arial" w:hAnsi="Arial" w:cs="Arial"/>
                <w:color w:val="000000"/>
                <w:lang w:eastAsia="ru-RU"/>
              </w:rPr>
            </w:pPr>
            <w:r w:rsidRPr="001C0EA5">
              <w:rPr>
                <w:rFonts w:ascii="Arial" w:hAnsi="Arial" w:cs="Arial"/>
                <w:color w:val="000000"/>
                <w:lang w:eastAsia="ru-RU"/>
              </w:rPr>
              <w:t>63</w:t>
            </w: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3.2</w:t>
            </w: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28.6</w:t>
            </w:r>
          </w:p>
        </w:tc>
        <w:tc>
          <w:tcPr>
            <w:tcW w:w="456"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b/>
                <w:bCs/>
                <w:color w:val="000000"/>
                <w:sz w:val="18"/>
                <w:szCs w:val="18"/>
                <w:lang w:eastAsia="ru-RU"/>
              </w:rPr>
            </w:pPr>
            <w:r w:rsidRPr="001C0EA5">
              <w:rPr>
                <w:rFonts w:ascii="Arial" w:hAnsi="Arial" w:cs="Arial"/>
                <w:b/>
                <w:bCs/>
                <w:color w:val="000000"/>
                <w:sz w:val="18"/>
                <w:szCs w:val="18"/>
                <w:lang w:eastAsia="ru-RU"/>
              </w:rPr>
              <w:t>25.4</w:t>
            </w: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b/>
                <w:bCs/>
                <w:color w:val="000000"/>
                <w:sz w:val="18"/>
                <w:szCs w:val="18"/>
                <w:lang w:eastAsia="ru-RU"/>
              </w:rPr>
            </w:pPr>
            <w:r w:rsidRPr="001C0EA5">
              <w:rPr>
                <w:rFonts w:ascii="Arial" w:hAnsi="Arial" w:cs="Arial"/>
                <w:b/>
                <w:bCs/>
                <w:color w:val="000000"/>
                <w:sz w:val="18"/>
                <w:szCs w:val="18"/>
                <w:lang w:eastAsia="ru-RU"/>
              </w:rPr>
              <w:t>42.9</w:t>
            </w:r>
          </w:p>
        </w:tc>
        <w:tc>
          <w:tcPr>
            <w:tcW w:w="1251"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80" w:lineRule="exact"/>
              <w:ind w:left="15"/>
              <w:jc w:val="center"/>
              <w:rPr>
                <w:rFonts w:ascii="Arial" w:hAnsi="Arial" w:cs="Arial"/>
                <w:color w:val="000000"/>
                <w:sz w:val="16"/>
                <w:szCs w:val="16"/>
                <w:lang w:eastAsia="ru-RU"/>
              </w:rPr>
            </w:pPr>
            <w:r w:rsidRPr="001C0EA5">
              <w:rPr>
                <w:rFonts w:ascii="Arial" w:hAnsi="Arial" w:cs="Arial"/>
                <w:color w:val="000000"/>
                <w:sz w:val="16"/>
                <w:szCs w:val="16"/>
                <w:lang w:eastAsia="ru-RU"/>
              </w:rPr>
              <w:t xml:space="preserve">Низкие </w:t>
            </w:r>
            <w:proofErr w:type="gramStart"/>
            <w:r w:rsidRPr="001C0EA5">
              <w:rPr>
                <w:rFonts w:ascii="Arial" w:hAnsi="Arial" w:cs="Arial"/>
                <w:color w:val="000000"/>
                <w:sz w:val="16"/>
                <w:szCs w:val="16"/>
                <w:lang w:eastAsia="ru-RU"/>
              </w:rPr>
              <w:t>рез-ты</w:t>
            </w:r>
            <w:proofErr w:type="gramEnd"/>
          </w:p>
        </w:tc>
      </w:tr>
      <w:tr w:rsidR="001C0EA5" w:rsidRPr="001C0EA5" w:rsidTr="001C0EA5">
        <w:trPr>
          <w:trHeight w:hRule="exact" w:val="276"/>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Общая гистограмма отметок</w:t>
            </w:r>
          </w:p>
        </w:tc>
      </w:tr>
      <w:tr w:rsidR="001C0EA5" w:rsidRPr="001C0EA5" w:rsidTr="001C0EA5">
        <w:trPr>
          <w:trHeight w:hRule="exact" w:val="3791"/>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tLeast"/>
              <w:jc w:val="left"/>
              <w:rPr>
                <w:rFonts w:ascii="Tahoma" w:hAnsi="Tahoma" w:cs="Tahoma"/>
                <w:sz w:val="24"/>
                <w:szCs w:val="24"/>
                <w:lang w:eastAsia="ru-RU"/>
              </w:rPr>
            </w:pPr>
            <w:r>
              <w:rPr>
                <w:rFonts w:ascii="Tahoma" w:hAnsi="Tahoma" w:cs="Tahoma"/>
                <w:noProof/>
                <w:sz w:val="24"/>
                <w:szCs w:val="24"/>
                <w:lang w:eastAsia="ru-RU"/>
              </w:rPr>
              <w:lastRenderedPageBreak/>
              <w:drawing>
                <wp:inline distT="0" distB="0" distL="0" distR="0" wp14:anchorId="6C5A26EE" wp14:editId="599466C1">
                  <wp:extent cx="6703060" cy="2433320"/>
                  <wp:effectExtent l="0" t="0" r="2540" b="508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03060" cy="2433320"/>
                          </a:xfrm>
                          <a:prstGeom prst="rect">
                            <a:avLst/>
                          </a:prstGeom>
                          <a:noFill/>
                          <a:ln>
                            <a:noFill/>
                          </a:ln>
                        </pic:spPr>
                      </pic:pic>
                    </a:graphicData>
                  </a:graphic>
                </wp:inline>
              </w:drawing>
            </w:r>
          </w:p>
        </w:tc>
      </w:tr>
      <w:tr w:rsidR="001C0EA5" w:rsidRPr="001C0EA5" w:rsidTr="001C0EA5">
        <w:trPr>
          <w:trHeight w:hRule="exact" w:val="874"/>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tLeast"/>
              <w:jc w:val="left"/>
              <w:rPr>
                <w:rFonts w:ascii="Tahoma" w:hAnsi="Tahoma" w:cs="Tahoma"/>
                <w:sz w:val="24"/>
                <w:szCs w:val="24"/>
                <w:lang w:eastAsia="ru-RU"/>
              </w:rPr>
            </w:pPr>
            <w:r w:rsidRPr="001C0EA5">
              <w:rPr>
                <w:rFonts w:ascii="Tahoma" w:hAnsi="Tahoma" w:cs="Tahoma"/>
                <w:sz w:val="24"/>
                <w:szCs w:val="24"/>
                <w:lang w:eastAsia="ru-RU"/>
              </w:rPr>
              <w:t>Гистограмма соответствия отметок за выполненную работу и отметок по журналу</w:t>
            </w:r>
          </w:p>
        </w:tc>
      </w:tr>
      <w:tr w:rsidR="001C0EA5" w:rsidRPr="001C0EA5" w:rsidTr="001C0EA5">
        <w:trPr>
          <w:trHeight w:hRule="exact" w:val="80"/>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tLeast"/>
              <w:jc w:val="left"/>
              <w:rPr>
                <w:rFonts w:ascii="Tahoma" w:hAnsi="Tahoma" w:cs="Tahoma"/>
                <w:sz w:val="24"/>
                <w:szCs w:val="24"/>
                <w:lang w:eastAsia="ru-RU"/>
              </w:rPr>
            </w:pPr>
          </w:p>
        </w:tc>
      </w:tr>
      <w:tr w:rsidR="001C0EA5" w:rsidRPr="001C0EA5" w:rsidTr="001C0EA5">
        <w:trPr>
          <w:trHeight w:hRule="exact" w:val="3791"/>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tLeast"/>
              <w:jc w:val="left"/>
              <w:rPr>
                <w:rFonts w:ascii="Tahoma" w:hAnsi="Tahoma" w:cs="Tahoma"/>
                <w:sz w:val="24"/>
                <w:szCs w:val="24"/>
                <w:lang w:eastAsia="ru-RU"/>
              </w:rPr>
            </w:pPr>
            <w:r>
              <w:rPr>
                <w:rFonts w:ascii="Tahoma" w:hAnsi="Tahoma" w:cs="Tahoma"/>
                <w:noProof/>
                <w:sz w:val="24"/>
                <w:szCs w:val="24"/>
                <w:lang w:eastAsia="ru-RU"/>
              </w:rPr>
              <w:drawing>
                <wp:inline distT="0" distB="0" distL="0" distR="0" wp14:anchorId="2D36E257" wp14:editId="2D95F07C">
                  <wp:extent cx="5025390" cy="1797050"/>
                  <wp:effectExtent l="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25390" cy="1797050"/>
                          </a:xfrm>
                          <a:prstGeom prst="rect">
                            <a:avLst/>
                          </a:prstGeom>
                          <a:noFill/>
                          <a:ln>
                            <a:noFill/>
                          </a:ln>
                        </pic:spPr>
                      </pic:pic>
                    </a:graphicData>
                  </a:graphic>
                </wp:inline>
              </w:drawing>
            </w:r>
          </w:p>
        </w:tc>
      </w:tr>
      <w:tr w:rsidR="001C0EA5" w:rsidRPr="001C0EA5" w:rsidTr="001C0EA5">
        <w:trPr>
          <w:trHeight w:hRule="exact" w:val="1700"/>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tLeast"/>
              <w:jc w:val="left"/>
              <w:rPr>
                <w:rFonts w:ascii="Tahoma" w:hAnsi="Tahoma" w:cs="Tahoma"/>
                <w:sz w:val="24"/>
                <w:szCs w:val="24"/>
                <w:lang w:eastAsia="ru-RU"/>
              </w:rPr>
            </w:pPr>
            <w:r w:rsidRPr="001C0EA5">
              <w:rPr>
                <w:rFonts w:ascii="Times New Roman" w:hAnsi="Times New Roman"/>
                <w:b/>
                <w:color w:val="000000"/>
                <w:sz w:val="24"/>
                <w:szCs w:val="18"/>
                <w:lang w:eastAsia="ru-RU"/>
              </w:rPr>
              <w:t xml:space="preserve">Вывод: </w:t>
            </w:r>
            <w:r w:rsidRPr="001C0EA5">
              <w:rPr>
                <w:rFonts w:ascii="Times New Roman" w:hAnsi="Times New Roman"/>
                <w:color w:val="000000"/>
                <w:sz w:val="24"/>
                <w:szCs w:val="18"/>
                <w:lang w:eastAsia="ru-RU"/>
              </w:rPr>
              <w:t>учителями 4-х классов (</w:t>
            </w:r>
            <w:proofErr w:type="spellStart"/>
            <w:r w:rsidRPr="001C0EA5">
              <w:rPr>
                <w:rFonts w:ascii="Times New Roman" w:hAnsi="Times New Roman"/>
                <w:color w:val="000000"/>
                <w:sz w:val="24"/>
                <w:szCs w:val="18"/>
                <w:lang w:eastAsia="ru-RU"/>
              </w:rPr>
              <w:t>Нетылевой</w:t>
            </w:r>
            <w:proofErr w:type="spellEnd"/>
            <w:r w:rsidRPr="001C0EA5">
              <w:rPr>
                <w:rFonts w:ascii="Times New Roman" w:hAnsi="Times New Roman"/>
                <w:color w:val="000000"/>
                <w:sz w:val="24"/>
                <w:szCs w:val="18"/>
                <w:lang w:eastAsia="ru-RU"/>
              </w:rPr>
              <w:t xml:space="preserve"> И.В. и Якубовской А.Е.) была проведена недостаточная работа по подготовке учеников к ВПР по математике. Качество знаний  ниже, чем в  прошлом году. Также обучающиеся показали результаты ниже района и Московской области. 18% учеников понизили свои оценки по сравнению с годовой отметкой. 2 ученика не справились с предложенными заданиями.</w:t>
            </w:r>
          </w:p>
        </w:tc>
      </w:tr>
    </w:tbl>
    <w:p w:rsidR="001C0EA5" w:rsidRPr="001C0EA5" w:rsidRDefault="001C0EA5" w:rsidP="001C0EA5">
      <w:pPr>
        <w:spacing w:after="0"/>
        <w:jc w:val="center"/>
        <w:rPr>
          <w:rFonts w:ascii="Times New Roman" w:hAnsi="Times New Roman"/>
          <w:b/>
          <w:bCs/>
          <w:sz w:val="24"/>
          <w:szCs w:val="24"/>
          <w:lang w:eastAsia="ru-RU"/>
        </w:rPr>
      </w:pPr>
      <w:r w:rsidRPr="001C0EA5">
        <w:rPr>
          <w:rFonts w:ascii="Times New Roman" w:hAnsi="Times New Roman"/>
          <w:b/>
          <w:bCs/>
          <w:sz w:val="24"/>
          <w:szCs w:val="24"/>
          <w:lang w:eastAsia="ru-RU"/>
        </w:rPr>
        <w:t>Окружающий мир</w:t>
      </w:r>
    </w:p>
    <w:p w:rsidR="001C0EA5" w:rsidRPr="001C0EA5" w:rsidRDefault="001C0EA5" w:rsidP="001C0EA5">
      <w:pPr>
        <w:spacing w:after="0"/>
        <w:rPr>
          <w:rFonts w:ascii="Times New Roman" w:hAnsi="Times New Roman"/>
          <w:b/>
          <w:bCs/>
          <w:i/>
          <w:iCs/>
          <w:sz w:val="24"/>
          <w:szCs w:val="24"/>
          <w:lang w:eastAsia="ru-RU"/>
        </w:rPr>
      </w:pPr>
      <w:r w:rsidRPr="001C0EA5">
        <w:rPr>
          <w:rFonts w:ascii="Times New Roman" w:hAnsi="Times New Roman"/>
          <w:bCs/>
          <w:iCs/>
          <w:sz w:val="24"/>
          <w:szCs w:val="24"/>
          <w:lang w:eastAsia="ru-RU"/>
        </w:rPr>
        <w:t xml:space="preserve">Работу </w:t>
      </w:r>
      <w:r w:rsidRPr="001C0EA5">
        <w:rPr>
          <w:rFonts w:ascii="Times New Roman" w:hAnsi="Times New Roman"/>
          <w:b/>
          <w:bCs/>
          <w:iCs/>
          <w:sz w:val="24"/>
          <w:szCs w:val="24"/>
          <w:lang w:eastAsia="ru-RU"/>
        </w:rPr>
        <w:t>окружающему миру</w:t>
      </w:r>
      <w:r w:rsidRPr="001C0EA5">
        <w:rPr>
          <w:rFonts w:ascii="Times New Roman" w:hAnsi="Times New Roman"/>
          <w:bCs/>
          <w:iCs/>
          <w:sz w:val="24"/>
          <w:szCs w:val="24"/>
          <w:lang w:eastAsia="ru-RU"/>
        </w:rPr>
        <w:t xml:space="preserve"> выполняло 60 человек</w:t>
      </w:r>
      <w:r w:rsidRPr="001C0EA5">
        <w:rPr>
          <w:rFonts w:ascii="Times New Roman" w:hAnsi="Times New Roman"/>
          <w:b/>
          <w:bCs/>
          <w:i/>
          <w:iCs/>
          <w:sz w:val="24"/>
          <w:szCs w:val="24"/>
          <w:lang w:eastAsia="ru-RU"/>
        </w:rPr>
        <w:t xml:space="preserve">. </w:t>
      </w:r>
    </w:p>
    <w:p w:rsidR="001C0EA5" w:rsidRPr="001C0EA5" w:rsidRDefault="001C0EA5" w:rsidP="001C0EA5">
      <w:pPr>
        <w:spacing w:after="0"/>
        <w:rPr>
          <w:rFonts w:ascii="Times New Roman" w:hAnsi="Times New Roman"/>
          <w:color w:val="000000"/>
          <w:sz w:val="24"/>
          <w:szCs w:val="24"/>
          <w:lang w:eastAsia="ru-RU"/>
        </w:rPr>
      </w:pPr>
      <w:r w:rsidRPr="001C0EA5">
        <w:rPr>
          <w:rFonts w:ascii="Times New Roman" w:hAnsi="Times New Roman"/>
          <w:b/>
          <w:bCs/>
          <w:color w:val="002060"/>
          <w:sz w:val="24"/>
          <w:szCs w:val="24"/>
          <w:u w:val="single"/>
          <w:lang w:eastAsia="ru-RU"/>
        </w:rPr>
        <w:t xml:space="preserve">Максимальный балл – 32 </w:t>
      </w:r>
      <w:r w:rsidRPr="001C0EA5">
        <w:rPr>
          <w:rFonts w:ascii="Times New Roman" w:hAnsi="Times New Roman"/>
          <w:sz w:val="24"/>
          <w:szCs w:val="24"/>
          <w:lang w:eastAsia="ru-RU"/>
        </w:rPr>
        <w:t xml:space="preserve">набрали 0 человек </w:t>
      </w:r>
    </w:p>
    <w:p w:rsidR="001C0EA5" w:rsidRPr="001C0EA5" w:rsidRDefault="001C0EA5" w:rsidP="001C0EA5">
      <w:pPr>
        <w:spacing w:after="0"/>
        <w:rPr>
          <w:rFonts w:ascii="Times New Roman" w:hAnsi="Times New Roman"/>
          <w:color w:val="000000"/>
          <w:sz w:val="24"/>
          <w:szCs w:val="24"/>
          <w:lang w:eastAsia="ru-RU"/>
        </w:rPr>
      </w:pPr>
      <w:r w:rsidRPr="001C0EA5">
        <w:rPr>
          <w:rFonts w:ascii="Times New Roman" w:hAnsi="Times New Roman"/>
          <w:color w:val="000000"/>
          <w:sz w:val="24"/>
          <w:szCs w:val="24"/>
          <w:lang w:eastAsia="ru-RU"/>
        </w:rPr>
        <w:t>На «5» написали работу 12 человек (19%);</w:t>
      </w:r>
    </w:p>
    <w:p w:rsidR="001C0EA5" w:rsidRPr="001C0EA5" w:rsidRDefault="001C0EA5" w:rsidP="001C0EA5">
      <w:pPr>
        <w:spacing w:after="0"/>
        <w:rPr>
          <w:rFonts w:ascii="Times New Roman" w:hAnsi="Times New Roman"/>
          <w:color w:val="000000"/>
          <w:sz w:val="24"/>
          <w:szCs w:val="24"/>
          <w:lang w:eastAsia="ru-RU"/>
        </w:rPr>
      </w:pPr>
      <w:r w:rsidRPr="001C0EA5">
        <w:rPr>
          <w:rFonts w:ascii="Times New Roman" w:hAnsi="Times New Roman"/>
          <w:color w:val="000000"/>
          <w:sz w:val="24"/>
          <w:szCs w:val="24"/>
          <w:lang w:eastAsia="ru-RU"/>
        </w:rPr>
        <w:t>На «4» написали работу 33 человека (40%);</w:t>
      </w:r>
    </w:p>
    <w:p w:rsidR="001C0EA5" w:rsidRPr="001C0EA5" w:rsidRDefault="001C0EA5" w:rsidP="001C0EA5">
      <w:pPr>
        <w:spacing w:after="0"/>
        <w:rPr>
          <w:rFonts w:ascii="Times New Roman" w:hAnsi="Times New Roman"/>
          <w:color w:val="000000"/>
          <w:sz w:val="24"/>
          <w:szCs w:val="24"/>
          <w:lang w:eastAsia="ru-RU"/>
        </w:rPr>
      </w:pPr>
      <w:r w:rsidRPr="001C0EA5">
        <w:rPr>
          <w:rFonts w:ascii="Times New Roman" w:hAnsi="Times New Roman"/>
          <w:color w:val="000000"/>
          <w:sz w:val="24"/>
          <w:szCs w:val="24"/>
          <w:lang w:eastAsia="ru-RU"/>
        </w:rPr>
        <w:t>На «3» написали работу 15 человек (41%)</w:t>
      </w:r>
    </w:p>
    <w:p w:rsidR="001C0EA5" w:rsidRPr="001C0EA5" w:rsidRDefault="001C0EA5" w:rsidP="001C0EA5">
      <w:pPr>
        <w:spacing w:after="0"/>
        <w:rPr>
          <w:rFonts w:ascii="Times New Roman" w:hAnsi="Times New Roman"/>
          <w:b/>
          <w:bCs/>
          <w:color w:val="002060"/>
          <w:sz w:val="24"/>
          <w:szCs w:val="24"/>
          <w:u w:val="single"/>
          <w:lang w:eastAsia="ru-RU"/>
        </w:rPr>
      </w:pPr>
      <w:r w:rsidRPr="001C0EA5">
        <w:rPr>
          <w:rFonts w:ascii="Times New Roman" w:hAnsi="Times New Roman"/>
          <w:color w:val="000000"/>
          <w:sz w:val="18"/>
          <w:szCs w:val="18"/>
          <w:lang w:eastAsia="ru-RU"/>
        </w:rPr>
        <w:t>   </w:t>
      </w:r>
      <w:r w:rsidRPr="001C0EA5">
        <w:rPr>
          <w:rFonts w:ascii="Times New Roman" w:hAnsi="Times New Roman"/>
          <w:b/>
          <w:bCs/>
          <w:color w:val="002060"/>
          <w:sz w:val="24"/>
          <w:szCs w:val="24"/>
          <w:u w:val="single"/>
          <w:lang w:eastAsia="ru-RU"/>
        </w:rPr>
        <w:t>Качество знаний по школе  - 75% . (В прошлом году -59 %).</w:t>
      </w: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gridCol w:w="2161"/>
      </w:tblGrid>
      <w:tr w:rsidR="001C0EA5" w:rsidRPr="001C0EA5" w:rsidTr="001C0EA5">
        <w:trPr>
          <w:trHeight w:hRule="exact" w:val="384"/>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before="29" w:after="0" w:line="256" w:lineRule="exact"/>
              <w:ind w:left="15"/>
              <w:jc w:val="center"/>
              <w:rPr>
                <w:rFonts w:ascii="Arial" w:hAnsi="Arial" w:cs="Arial"/>
                <w:b/>
                <w:bCs/>
                <w:color w:val="000000"/>
                <w:sz w:val="24"/>
                <w:szCs w:val="24"/>
                <w:lang w:eastAsia="ru-RU"/>
              </w:rPr>
            </w:pPr>
            <w:r w:rsidRPr="001C0EA5">
              <w:rPr>
                <w:rFonts w:ascii="Arial" w:hAnsi="Arial" w:cs="Arial"/>
                <w:b/>
                <w:bCs/>
                <w:color w:val="000000"/>
                <w:sz w:val="24"/>
                <w:szCs w:val="24"/>
                <w:lang w:eastAsia="ru-RU"/>
              </w:rPr>
              <w:t>Статистика по отметкам</w:t>
            </w:r>
          </w:p>
        </w:tc>
      </w:tr>
      <w:tr w:rsidR="001C0EA5" w:rsidRPr="001C0EA5" w:rsidTr="001C0EA5">
        <w:trPr>
          <w:trHeight w:hRule="exact" w:val="274"/>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before="29" w:after="0" w:line="256" w:lineRule="exact"/>
              <w:ind w:left="15"/>
              <w:jc w:val="left"/>
              <w:rPr>
                <w:rFonts w:ascii="Tahoma" w:hAnsi="Tahoma" w:cs="Tahoma"/>
                <w:color w:val="000000"/>
                <w:sz w:val="16"/>
                <w:szCs w:val="16"/>
                <w:lang w:eastAsia="ru-RU"/>
              </w:rPr>
            </w:pPr>
          </w:p>
        </w:tc>
      </w:tr>
      <w:tr w:rsidR="001C0EA5" w:rsidRPr="001C0EA5" w:rsidTr="001C0EA5">
        <w:trPr>
          <w:trHeight w:hRule="exact" w:val="493"/>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before="72" w:after="0" w:line="261" w:lineRule="exact"/>
              <w:ind w:left="15"/>
              <w:jc w:val="left"/>
              <w:rPr>
                <w:rFonts w:ascii="Arial" w:hAnsi="Arial" w:cs="Arial"/>
                <w:color w:val="000000"/>
                <w:lang w:eastAsia="ru-RU"/>
              </w:rPr>
            </w:pPr>
            <w:r w:rsidRPr="001C0EA5">
              <w:rPr>
                <w:rFonts w:ascii="Arial" w:hAnsi="Arial" w:cs="Arial"/>
                <w:color w:val="000000"/>
                <w:lang w:eastAsia="ru-RU"/>
              </w:rPr>
              <w:t>Максимальный первичный балл: 32</w:t>
            </w:r>
          </w:p>
        </w:tc>
      </w:tr>
      <w:tr w:rsidR="001C0EA5" w:rsidRPr="001C0EA5" w:rsidTr="001C0EA5">
        <w:trPr>
          <w:trHeight w:hRule="exact" w:val="217"/>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before="72" w:after="0" w:line="261" w:lineRule="exact"/>
              <w:ind w:left="15"/>
              <w:jc w:val="left"/>
              <w:rPr>
                <w:rFonts w:ascii="Tahoma" w:hAnsi="Tahoma" w:cs="Tahoma"/>
                <w:color w:val="000000"/>
                <w:sz w:val="16"/>
                <w:szCs w:val="16"/>
                <w:lang w:eastAsia="ru-RU"/>
              </w:rPr>
            </w:pPr>
          </w:p>
        </w:tc>
      </w:tr>
      <w:tr w:rsidR="001C0EA5" w:rsidRPr="001C0EA5" w:rsidTr="001C0EA5">
        <w:trPr>
          <w:gridAfter w:val="1"/>
          <w:wAfter w:w="2161" w:type="dxa"/>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b/>
                <w:bCs/>
                <w:color w:val="000000"/>
                <w:sz w:val="18"/>
                <w:szCs w:val="18"/>
                <w:lang w:eastAsia="ru-RU"/>
              </w:rPr>
            </w:pPr>
            <w:r w:rsidRPr="001C0EA5">
              <w:rPr>
                <w:rFonts w:ascii="Arial" w:hAnsi="Arial" w:cs="Arial"/>
                <w:b/>
                <w:bCs/>
                <w:color w:val="000000"/>
                <w:sz w:val="18"/>
                <w:szCs w:val="18"/>
                <w:lang w:eastAsia="ru-RU"/>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b/>
                <w:bCs/>
                <w:color w:val="000000"/>
                <w:sz w:val="18"/>
                <w:szCs w:val="18"/>
                <w:lang w:eastAsia="ru-RU"/>
              </w:rPr>
            </w:pPr>
            <w:r w:rsidRPr="001C0EA5">
              <w:rPr>
                <w:rFonts w:ascii="Arial" w:hAnsi="Arial" w:cs="Arial"/>
                <w:b/>
                <w:bCs/>
                <w:color w:val="000000"/>
                <w:sz w:val="18"/>
                <w:szCs w:val="18"/>
                <w:lang w:eastAsia="ru-RU"/>
              </w:rPr>
              <w:t xml:space="preserve">Распределение групп баллов </w:t>
            </w:r>
            <w:proofErr w:type="gramStart"/>
            <w:r w:rsidRPr="001C0EA5">
              <w:rPr>
                <w:rFonts w:ascii="Arial" w:hAnsi="Arial" w:cs="Arial"/>
                <w:b/>
                <w:bCs/>
                <w:color w:val="000000"/>
                <w:sz w:val="18"/>
                <w:szCs w:val="18"/>
                <w:lang w:eastAsia="ru-RU"/>
              </w:rPr>
              <w:t>в</w:t>
            </w:r>
            <w:proofErr w:type="gramEnd"/>
            <w:r w:rsidRPr="001C0EA5">
              <w:rPr>
                <w:rFonts w:ascii="Arial" w:hAnsi="Arial" w:cs="Arial"/>
                <w:b/>
                <w:bCs/>
                <w:color w:val="000000"/>
                <w:sz w:val="18"/>
                <w:szCs w:val="18"/>
                <w:lang w:eastAsia="ru-RU"/>
              </w:rPr>
              <w:t xml:space="preserve">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b/>
                <w:bCs/>
                <w:color w:val="000000"/>
                <w:sz w:val="18"/>
                <w:szCs w:val="18"/>
                <w:lang w:eastAsia="ru-RU"/>
              </w:rPr>
            </w:pPr>
            <w:r w:rsidRPr="001C0EA5">
              <w:rPr>
                <w:rFonts w:ascii="Arial" w:hAnsi="Arial" w:cs="Arial"/>
                <w:b/>
                <w:bCs/>
                <w:color w:val="000000"/>
                <w:sz w:val="18"/>
                <w:szCs w:val="18"/>
                <w:lang w:eastAsia="ru-RU"/>
              </w:rPr>
              <w:t xml:space="preserve">Отметки о наличии </w:t>
            </w:r>
            <w:r w:rsidRPr="001C0EA5">
              <w:rPr>
                <w:rFonts w:ascii="Arial" w:hAnsi="Arial" w:cs="Arial"/>
                <w:b/>
                <w:bCs/>
                <w:color w:val="000000"/>
                <w:sz w:val="18"/>
                <w:szCs w:val="18"/>
                <w:lang w:eastAsia="ru-RU"/>
              </w:rPr>
              <w:lastRenderedPageBreak/>
              <w:t>рисков</w:t>
            </w:r>
          </w:p>
        </w:tc>
      </w:tr>
      <w:tr w:rsidR="001C0EA5" w:rsidRPr="001C0EA5" w:rsidTr="001C0EA5">
        <w:trPr>
          <w:gridAfter w:val="1"/>
          <w:wAfter w:w="2161" w:type="dxa"/>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1C0EA5" w:rsidRPr="001C0EA5" w:rsidRDefault="001C0EA5" w:rsidP="001C0EA5">
            <w:pPr>
              <w:widowControl w:val="0"/>
              <w:autoSpaceDE w:val="0"/>
              <w:autoSpaceDN w:val="0"/>
              <w:adjustRightInd w:val="0"/>
              <w:spacing w:after="0" w:line="240" w:lineRule="auto"/>
              <w:jc w:val="left"/>
              <w:rPr>
                <w:rFonts w:ascii="Tahoma" w:hAnsi="Tahoma" w:cs="Tahoma"/>
                <w:lang w:eastAsia="ru-RU"/>
              </w:rPr>
            </w:pPr>
          </w:p>
        </w:tc>
        <w:tc>
          <w:tcPr>
            <w:tcW w:w="682" w:type="dxa"/>
            <w:vMerge/>
            <w:tcBorders>
              <w:top w:val="single" w:sz="8" w:space="0" w:color="000000"/>
              <w:left w:val="single" w:sz="8" w:space="0" w:color="000000"/>
              <w:bottom w:val="single" w:sz="8" w:space="0" w:color="000000"/>
              <w:right w:val="single" w:sz="8" w:space="0" w:color="000000"/>
            </w:tcBorders>
          </w:tcPr>
          <w:p w:rsidR="001C0EA5" w:rsidRPr="001C0EA5" w:rsidRDefault="001C0EA5" w:rsidP="001C0EA5">
            <w:pPr>
              <w:widowControl w:val="0"/>
              <w:autoSpaceDE w:val="0"/>
              <w:autoSpaceDN w:val="0"/>
              <w:adjustRightInd w:val="0"/>
              <w:spacing w:after="0" w:line="240" w:lineRule="auto"/>
              <w:jc w:val="left"/>
              <w:rPr>
                <w:rFonts w:ascii="Tahoma" w:hAnsi="Tahoma" w:cs="Tahoma"/>
                <w:lang w:eastAsia="ru-RU"/>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5</w:t>
            </w:r>
          </w:p>
        </w:tc>
        <w:tc>
          <w:tcPr>
            <w:tcW w:w="1251" w:type="dxa"/>
            <w:vMerge/>
            <w:tcBorders>
              <w:top w:val="single" w:sz="8" w:space="0" w:color="000000"/>
              <w:left w:val="single" w:sz="8" w:space="0" w:color="000000"/>
              <w:bottom w:val="single" w:sz="8" w:space="0" w:color="000000"/>
              <w:right w:val="single" w:sz="8" w:space="0" w:color="000000"/>
            </w:tcBorders>
          </w:tcPr>
          <w:p w:rsidR="001C0EA5" w:rsidRPr="001C0EA5" w:rsidRDefault="001C0EA5" w:rsidP="001C0EA5">
            <w:pPr>
              <w:widowControl w:val="0"/>
              <w:autoSpaceDE w:val="0"/>
              <w:autoSpaceDN w:val="0"/>
              <w:adjustRightInd w:val="0"/>
              <w:spacing w:after="0" w:line="240" w:lineRule="auto"/>
              <w:jc w:val="center"/>
              <w:rPr>
                <w:rFonts w:ascii="Tahoma" w:hAnsi="Tahoma" w:cs="Tahoma"/>
                <w:lang w:eastAsia="ru-RU"/>
              </w:rPr>
            </w:pPr>
          </w:p>
        </w:tc>
      </w:tr>
      <w:tr w:rsidR="001C0EA5" w:rsidRPr="001C0EA5" w:rsidTr="001C0EA5">
        <w:trPr>
          <w:gridAfter w:val="1"/>
          <w:wAfter w:w="2161" w:type="dxa"/>
          <w:trHeight w:hRule="exact" w:val="86"/>
        </w:trPr>
        <w:tc>
          <w:tcPr>
            <w:tcW w:w="8643" w:type="dxa"/>
            <w:gridSpan w:val="10"/>
            <w:tcBorders>
              <w:top w:val="nil"/>
              <w:left w:val="nil"/>
              <w:bottom w:val="nil"/>
              <w:right w:val="nil"/>
            </w:tcBorders>
          </w:tcPr>
          <w:p w:rsidR="001C0EA5" w:rsidRPr="001C0EA5" w:rsidRDefault="001C0EA5" w:rsidP="001C0EA5">
            <w:pPr>
              <w:widowControl w:val="0"/>
              <w:autoSpaceDE w:val="0"/>
              <w:autoSpaceDN w:val="0"/>
              <w:adjustRightInd w:val="0"/>
              <w:spacing w:before="29" w:after="0" w:line="199" w:lineRule="exact"/>
              <w:ind w:left="15"/>
              <w:jc w:val="left"/>
              <w:rPr>
                <w:rFonts w:ascii="Tahoma" w:hAnsi="Tahoma" w:cs="Tahoma"/>
                <w:color w:val="000000"/>
                <w:sz w:val="16"/>
                <w:szCs w:val="16"/>
                <w:lang w:eastAsia="ru-RU"/>
              </w:rPr>
            </w:pPr>
          </w:p>
        </w:tc>
      </w:tr>
      <w:tr w:rsidR="001C0EA5" w:rsidRPr="001C0EA5" w:rsidTr="001C0EA5">
        <w:trPr>
          <w:gridAfter w:val="1"/>
          <w:wAfter w:w="2161" w:type="dxa"/>
          <w:trHeight w:hRule="exact" w:val="420"/>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56" w:lineRule="exact"/>
              <w:ind w:left="15"/>
              <w:jc w:val="left"/>
              <w:rPr>
                <w:rFonts w:ascii="Arial" w:hAnsi="Arial" w:cs="Arial"/>
                <w:b/>
                <w:bCs/>
                <w:color w:val="000000"/>
                <w:sz w:val="24"/>
                <w:szCs w:val="24"/>
                <w:lang w:eastAsia="ru-RU"/>
              </w:rPr>
            </w:pPr>
            <w:r w:rsidRPr="001C0EA5">
              <w:rPr>
                <w:rFonts w:ascii="Arial" w:hAnsi="Arial" w:cs="Arial"/>
                <w:b/>
                <w:bCs/>
                <w:color w:val="000000"/>
                <w:sz w:val="24"/>
                <w:szCs w:val="24"/>
                <w:lang w:eastAsia="ru-RU"/>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180" w:lineRule="exact"/>
              <w:ind w:left="15"/>
              <w:jc w:val="left"/>
              <w:rPr>
                <w:rFonts w:ascii="Arial" w:hAnsi="Arial" w:cs="Arial"/>
                <w:color w:val="000000"/>
                <w:sz w:val="16"/>
                <w:szCs w:val="16"/>
                <w:lang w:eastAsia="ru-RU"/>
              </w:rPr>
            </w:pPr>
            <w:r w:rsidRPr="001C0EA5">
              <w:rPr>
                <w:rFonts w:ascii="Arial" w:hAnsi="Arial" w:cs="Arial"/>
                <w:color w:val="000000"/>
                <w:sz w:val="16"/>
                <w:szCs w:val="16"/>
                <w:lang w:eastAsia="ru-RU"/>
              </w:rPr>
              <w:t>1452036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0.83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20.4</w:t>
            </w:r>
          </w:p>
        </w:tc>
        <w:tc>
          <w:tcPr>
            <w:tcW w:w="456"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56.3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22.4</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sz w:val="18"/>
                <w:szCs w:val="18"/>
                <w:lang w:eastAsia="ru-RU"/>
              </w:rPr>
            </w:pPr>
          </w:p>
        </w:tc>
      </w:tr>
      <w:tr w:rsidR="001C0EA5" w:rsidRPr="001C0EA5" w:rsidTr="001C0EA5">
        <w:trPr>
          <w:gridAfter w:val="1"/>
          <w:wAfter w:w="2161" w:type="dxa"/>
          <w:trHeight w:hRule="exact" w:val="304"/>
        </w:trPr>
        <w:tc>
          <w:tcPr>
            <w:tcW w:w="168" w:type="dxa"/>
            <w:vMerge w:val="restart"/>
            <w:tcBorders>
              <w:top w:val="nil"/>
              <w:left w:val="nil"/>
              <w:bottom w:val="nil"/>
              <w:right w:val="nil"/>
            </w:tcBorders>
          </w:tcPr>
          <w:p w:rsidR="001C0EA5" w:rsidRPr="001C0EA5" w:rsidRDefault="001C0EA5" w:rsidP="001C0EA5">
            <w:pPr>
              <w:widowControl w:val="0"/>
              <w:autoSpaceDE w:val="0"/>
              <w:autoSpaceDN w:val="0"/>
              <w:adjustRightInd w:val="0"/>
              <w:spacing w:before="29" w:after="0" w:line="218" w:lineRule="exact"/>
              <w:ind w:left="15"/>
              <w:jc w:val="left"/>
              <w:rPr>
                <w:rFonts w:ascii="Tahoma" w:hAnsi="Tahoma" w:cs="Tahoma"/>
                <w:color w:val="000000"/>
                <w:sz w:val="16"/>
                <w:szCs w:val="16"/>
                <w:lang w:eastAsia="ru-RU"/>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1C0EA5" w:rsidRPr="001C0EA5" w:rsidRDefault="001C0EA5" w:rsidP="001C0EA5">
            <w:pPr>
              <w:widowControl w:val="0"/>
              <w:autoSpaceDE w:val="0"/>
              <w:autoSpaceDN w:val="0"/>
              <w:adjustRightInd w:val="0"/>
              <w:spacing w:before="29" w:after="0" w:line="256" w:lineRule="exact"/>
              <w:ind w:left="15"/>
              <w:jc w:val="left"/>
              <w:rPr>
                <w:rFonts w:ascii="Arial" w:hAnsi="Arial" w:cs="Arial"/>
                <w:b/>
                <w:bCs/>
                <w:color w:val="000000"/>
                <w:sz w:val="24"/>
                <w:szCs w:val="24"/>
                <w:lang w:eastAsia="ru-RU"/>
              </w:rPr>
            </w:pPr>
            <w:r w:rsidRPr="001C0EA5">
              <w:rPr>
                <w:rFonts w:ascii="Arial" w:hAnsi="Arial" w:cs="Arial"/>
                <w:b/>
                <w:bCs/>
                <w:color w:val="000000"/>
                <w:sz w:val="24"/>
                <w:szCs w:val="24"/>
                <w:lang w:eastAsia="ru-RU"/>
              </w:rPr>
              <w:t>Московская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37" w:lineRule="exact"/>
              <w:ind w:left="15"/>
              <w:jc w:val="left"/>
              <w:rPr>
                <w:rFonts w:ascii="Arial" w:hAnsi="Arial" w:cs="Arial"/>
                <w:color w:val="000000"/>
                <w:sz w:val="22"/>
                <w:szCs w:val="22"/>
                <w:lang w:eastAsia="ru-RU"/>
              </w:rPr>
            </w:pPr>
            <w:r w:rsidRPr="001C0EA5">
              <w:rPr>
                <w:rFonts w:ascii="Arial" w:hAnsi="Arial" w:cs="Arial"/>
                <w:color w:val="000000"/>
                <w:sz w:val="22"/>
                <w:szCs w:val="22"/>
                <w:lang w:eastAsia="ru-RU"/>
              </w:rPr>
              <w:t>75136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0.41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17.5</w:t>
            </w:r>
          </w:p>
        </w:tc>
        <w:tc>
          <w:tcPr>
            <w:tcW w:w="456"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56.6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25.5</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sz w:val="18"/>
                <w:szCs w:val="18"/>
                <w:lang w:eastAsia="ru-RU"/>
              </w:rPr>
            </w:pPr>
          </w:p>
        </w:tc>
      </w:tr>
      <w:tr w:rsidR="001C0EA5" w:rsidRPr="001C0EA5" w:rsidTr="001C0EA5">
        <w:trPr>
          <w:gridAfter w:val="1"/>
          <w:wAfter w:w="2161" w:type="dxa"/>
          <w:trHeight w:hRule="exact" w:val="290"/>
        </w:trPr>
        <w:tc>
          <w:tcPr>
            <w:tcW w:w="168" w:type="dxa"/>
            <w:vMerge/>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uto"/>
              <w:jc w:val="left"/>
              <w:rPr>
                <w:rFonts w:ascii="Tahoma" w:hAnsi="Tahoma" w:cs="Tahoma"/>
                <w:sz w:val="19"/>
                <w:szCs w:val="19"/>
                <w:lang w:eastAsia="ru-RU"/>
              </w:rPr>
            </w:pPr>
          </w:p>
        </w:tc>
        <w:tc>
          <w:tcPr>
            <w:tcW w:w="170" w:type="dxa"/>
            <w:vMerge w:val="restart"/>
            <w:tcBorders>
              <w:top w:val="nil"/>
              <w:left w:val="nil"/>
              <w:bottom w:val="nil"/>
              <w:right w:val="nil"/>
            </w:tcBorders>
          </w:tcPr>
          <w:p w:rsidR="001C0EA5" w:rsidRPr="001C0EA5" w:rsidRDefault="001C0EA5" w:rsidP="001C0EA5">
            <w:pPr>
              <w:widowControl w:val="0"/>
              <w:autoSpaceDE w:val="0"/>
              <w:autoSpaceDN w:val="0"/>
              <w:adjustRightInd w:val="0"/>
              <w:spacing w:before="29" w:after="0" w:line="218" w:lineRule="exact"/>
              <w:ind w:left="15"/>
              <w:jc w:val="left"/>
              <w:rPr>
                <w:rFonts w:ascii="Tahoma" w:hAnsi="Tahoma" w:cs="Tahoma"/>
                <w:color w:val="000000"/>
                <w:sz w:val="16"/>
                <w:szCs w:val="16"/>
                <w:lang w:eastAsia="ru-RU"/>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1C0EA5" w:rsidRPr="001C0EA5" w:rsidRDefault="001C0EA5" w:rsidP="001C0EA5">
            <w:pPr>
              <w:widowControl w:val="0"/>
              <w:autoSpaceDE w:val="0"/>
              <w:autoSpaceDN w:val="0"/>
              <w:adjustRightInd w:val="0"/>
              <w:spacing w:before="29" w:after="0" w:line="218" w:lineRule="exact"/>
              <w:ind w:left="15"/>
              <w:jc w:val="left"/>
              <w:rPr>
                <w:rFonts w:ascii="Arial" w:hAnsi="Arial" w:cs="Arial"/>
                <w:b/>
                <w:bCs/>
                <w:color w:val="000000"/>
                <w:lang w:eastAsia="ru-RU"/>
              </w:rPr>
            </w:pPr>
            <w:r w:rsidRPr="001C0EA5">
              <w:rPr>
                <w:rFonts w:ascii="Arial" w:hAnsi="Arial" w:cs="Arial"/>
                <w:b/>
                <w:bCs/>
                <w:color w:val="000000"/>
                <w:lang w:eastAsia="ru-RU"/>
              </w:rPr>
              <w:t>Одинцовский муниципальный район</w:t>
            </w:r>
          </w:p>
        </w:tc>
        <w:tc>
          <w:tcPr>
            <w:tcW w:w="682"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37" w:lineRule="exact"/>
              <w:ind w:left="15"/>
              <w:jc w:val="left"/>
              <w:rPr>
                <w:rFonts w:ascii="Arial" w:hAnsi="Arial" w:cs="Arial"/>
                <w:color w:val="000000"/>
                <w:sz w:val="22"/>
                <w:szCs w:val="22"/>
                <w:lang w:eastAsia="ru-RU"/>
              </w:rPr>
            </w:pPr>
            <w:r w:rsidRPr="001C0EA5">
              <w:rPr>
                <w:rFonts w:ascii="Arial" w:hAnsi="Arial" w:cs="Arial"/>
                <w:color w:val="000000"/>
                <w:sz w:val="22"/>
                <w:szCs w:val="22"/>
                <w:lang w:eastAsia="ru-RU"/>
              </w:rPr>
              <w:t>3696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0.16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13.7</w:t>
            </w:r>
          </w:p>
        </w:tc>
        <w:tc>
          <w:tcPr>
            <w:tcW w:w="456"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53.6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b/>
                <w:bCs/>
                <w:color w:val="000000"/>
                <w:lang w:eastAsia="ru-RU"/>
              </w:rPr>
            </w:pPr>
            <w:r w:rsidRPr="001C0EA5">
              <w:rPr>
                <w:rFonts w:ascii="Arial" w:hAnsi="Arial" w:cs="Arial"/>
                <w:b/>
                <w:bCs/>
                <w:color w:val="000000"/>
                <w:lang w:eastAsia="ru-RU"/>
              </w:rPr>
              <w:t>32.5</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sz w:val="18"/>
                <w:szCs w:val="18"/>
                <w:lang w:eastAsia="ru-RU"/>
              </w:rPr>
            </w:pPr>
          </w:p>
        </w:tc>
      </w:tr>
      <w:tr w:rsidR="001C0EA5" w:rsidRPr="001C0EA5" w:rsidTr="001C0EA5">
        <w:trPr>
          <w:gridAfter w:val="1"/>
          <w:wAfter w:w="2161" w:type="dxa"/>
          <w:trHeight w:hRule="exact" w:val="548"/>
        </w:trPr>
        <w:tc>
          <w:tcPr>
            <w:tcW w:w="168" w:type="dxa"/>
            <w:vMerge/>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uto"/>
              <w:jc w:val="left"/>
              <w:rPr>
                <w:rFonts w:ascii="Tahoma" w:hAnsi="Tahoma" w:cs="Tahoma"/>
                <w:lang w:eastAsia="ru-RU"/>
              </w:rPr>
            </w:pPr>
          </w:p>
        </w:tc>
        <w:tc>
          <w:tcPr>
            <w:tcW w:w="170" w:type="dxa"/>
            <w:vMerge/>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uto"/>
              <w:jc w:val="left"/>
              <w:rPr>
                <w:rFonts w:ascii="Tahoma" w:hAnsi="Tahoma" w:cs="Tahoma"/>
                <w:lang w:eastAsia="ru-RU"/>
              </w:rPr>
            </w:pPr>
          </w:p>
        </w:tc>
        <w:tc>
          <w:tcPr>
            <w:tcW w:w="171" w:type="dxa"/>
            <w:tcBorders>
              <w:top w:val="nil"/>
              <w:left w:val="nil"/>
              <w:bottom w:val="nil"/>
              <w:right w:val="nil"/>
            </w:tcBorders>
          </w:tcPr>
          <w:p w:rsidR="001C0EA5" w:rsidRPr="001C0EA5" w:rsidRDefault="001C0EA5" w:rsidP="001C0EA5">
            <w:pPr>
              <w:widowControl w:val="0"/>
              <w:autoSpaceDE w:val="0"/>
              <w:autoSpaceDN w:val="0"/>
              <w:adjustRightInd w:val="0"/>
              <w:spacing w:before="29" w:after="0" w:line="218" w:lineRule="exact"/>
              <w:ind w:left="15"/>
              <w:jc w:val="left"/>
              <w:rPr>
                <w:rFonts w:ascii="Tahoma" w:hAnsi="Tahoma" w:cs="Tahoma"/>
                <w:color w:val="000000"/>
                <w:sz w:val="16"/>
                <w:szCs w:val="16"/>
                <w:lang w:eastAsia="ru-RU"/>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left"/>
              <w:rPr>
                <w:rFonts w:ascii="Arial" w:hAnsi="Arial" w:cs="Arial"/>
                <w:color w:val="000000"/>
                <w:sz w:val="18"/>
                <w:szCs w:val="18"/>
                <w:lang w:eastAsia="ru-RU"/>
              </w:rPr>
            </w:pPr>
            <w:r w:rsidRPr="001C0EA5">
              <w:rPr>
                <w:rFonts w:ascii="Arial" w:hAnsi="Arial" w:cs="Arial"/>
                <w:color w:val="000000"/>
                <w:sz w:val="18"/>
                <w:szCs w:val="18"/>
                <w:lang w:eastAsia="ru-RU"/>
              </w:rPr>
              <w:t xml:space="preserve">(sch500744) МБОУ Одинцовская СОШ № 9 имени М.И. </w:t>
            </w:r>
            <w:proofErr w:type="spellStart"/>
            <w:r w:rsidRPr="001C0EA5">
              <w:rPr>
                <w:rFonts w:ascii="Arial" w:hAnsi="Arial" w:cs="Arial"/>
                <w:color w:val="000000"/>
                <w:sz w:val="18"/>
                <w:szCs w:val="18"/>
                <w:lang w:eastAsia="ru-RU"/>
              </w:rPr>
              <w:t>Неделина</w:t>
            </w:r>
            <w:proofErr w:type="spellEnd"/>
          </w:p>
        </w:tc>
        <w:tc>
          <w:tcPr>
            <w:tcW w:w="682"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218" w:lineRule="exact"/>
              <w:ind w:left="15"/>
              <w:jc w:val="left"/>
              <w:rPr>
                <w:rFonts w:ascii="Arial" w:hAnsi="Arial" w:cs="Arial"/>
                <w:color w:val="000000"/>
                <w:lang w:eastAsia="ru-RU"/>
              </w:rPr>
            </w:pPr>
            <w:r w:rsidRPr="001C0EA5">
              <w:rPr>
                <w:rFonts w:ascii="Arial" w:hAnsi="Arial" w:cs="Arial"/>
                <w:color w:val="000000"/>
                <w:lang w:eastAsia="ru-RU"/>
              </w:rPr>
              <w:t>60</w:t>
            </w: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color w:val="000000"/>
                <w:sz w:val="18"/>
                <w:szCs w:val="18"/>
                <w:lang w:eastAsia="ru-RU"/>
              </w:rPr>
            </w:pPr>
            <w:r w:rsidRPr="001C0EA5">
              <w:rPr>
                <w:rFonts w:ascii="Arial" w:hAnsi="Arial" w:cs="Arial"/>
                <w:color w:val="000000"/>
                <w:sz w:val="18"/>
                <w:szCs w:val="18"/>
                <w:lang w:eastAsia="ru-RU"/>
              </w:rPr>
              <w:t>25</w:t>
            </w:r>
          </w:p>
        </w:tc>
        <w:tc>
          <w:tcPr>
            <w:tcW w:w="456"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b/>
                <w:bCs/>
                <w:color w:val="000000"/>
                <w:sz w:val="18"/>
                <w:szCs w:val="18"/>
                <w:lang w:eastAsia="ru-RU"/>
              </w:rPr>
            </w:pPr>
            <w:r w:rsidRPr="001C0EA5">
              <w:rPr>
                <w:rFonts w:ascii="Arial" w:hAnsi="Arial" w:cs="Arial"/>
                <w:b/>
                <w:bCs/>
                <w:color w:val="000000"/>
                <w:sz w:val="18"/>
                <w:szCs w:val="18"/>
                <w:lang w:eastAsia="ru-RU"/>
              </w:rPr>
              <w:t>55</w:t>
            </w:r>
          </w:p>
        </w:tc>
        <w:tc>
          <w:tcPr>
            <w:tcW w:w="455"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99" w:lineRule="exact"/>
              <w:ind w:left="15"/>
              <w:jc w:val="center"/>
              <w:rPr>
                <w:rFonts w:ascii="Arial" w:hAnsi="Arial" w:cs="Arial"/>
                <w:b/>
                <w:bCs/>
                <w:color w:val="000000"/>
                <w:sz w:val="18"/>
                <w:szCs w:val="18"/>
                <w:lang w:eastAsia="ru-RU"/>
              </w:rPr>
            </w:pPr>
            <w:r w:rsidRPr="001C0EA5">
              <w:rPr>
                <w:rFonts w:ascii="Arial" w:hAnsi="Arial" w:cs="Arial"/>
                <w:b/>
                <w:bCs/>
                <w:color w:val="000000"/>
                <w:sz w:val="18"/>
                <w:szCs w:val="18"/>
                <w:lang w:eastAsia="ru-RU"/>
              </w:rPr>
              <w:t>20</w:t>
            </w:r>
          </w:p>
        </w:tc>
        <w:tc>
          <w:tcPr>
            <w:tcW w:w="1251" w:type="dxa"/>
            <w:tcBorders>
              <w:top w:val="single" w:sz="8" w:space="0" w:color="000000"/>
              <w:left w:val="single" w:sz="8" w:space="0" w:color="000000"/>
              <w:bottom w:val="single" w:sz="8" w:space="0" w:color="000000"/>
              <w:right w:val="single" w:sz="8" w:space="0" w:color="000000"/>
            </w:tcBorders>
            <w:vAlign w:val="center"/>
          </w:tcPr>
          <w:p w:rsidR="001C0EA5" w:rsidRPr="001C0EA5" w:rsidRDefault="001C0EA5" w:rsidP="001C0EA5">
            <w:pPr>
              <w:widowControl w:val="0"/>
              <w:autoSpaceDE w:val="0"/>
              <w:autoSpaceDN w:val="0"/>
              <w:adjustRightInd w:val="0"/>
              <w:spacing w:before="29" w:after="0" w:line="180" w:lineRule="exact"/>
              <w:ind w:left="15"/>
              <w:jc w:val="center"/>
              <w:rPr>
                <w:rFonts w:ascii="Arial" w:hAnsi="Arial" w:cs="Arial"/>
                <w:color w:val="000000"/>
                <w:sz w:val="16"/>
                <w:szCs w:val="16"/>
                <w:lang w:eastAsia="ru-RU"/>
              </w:rPr>
            </w:pPr>
            <w:r w:rsidRPr="001C0EA5">
              <w:rPr>
                <w:rFonts w:ascii="Arial" w:hAnsi="Arial" w:cs="Arial"/>
                <w:color w:val="000000"/>
                <w:sz w:val="16"/>
                <w:szCs w:val="16"/>
                <w:lang w:eastAsia="ru-RU"/>
              </w:rPr>
              <w:t xml:space="preserve">Низкие </w:t>
            </w:r>
            <w:proofErr w:type="gramStart"/>
            <w:r w:rsidRPr="001C0EA5">
              <w:rPr>
                <w:rFonts w:ascii="Arial" w:hAnsi="Arial" w:cs="Arial"/>
                <w:color w:val="000000"/>
                <w:sz w:val="16"/>
                <w:szCs w:val="16"/>
                <w:lang w:eastAsia="ru-RU"/>
              </w:rPr>
              <w:t>рез-ты</w:t>
            </w:r>
            <w:proofErr w:type="gramEnd"/>
          </w:p>
        </w:tc>
      </w:tr>
      <w:tr w:rsidR="001C0EA5" w:rsidRPr="001C0EA5" w:rsidTr="001C0EA5">
        <w:trPr>
          <w:trHeight w:hRule="exact" w:val="276"/>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before="29" w:after="0" w:line="218" w:lineRule="exact"/>
              <w:ind w:left="15"/>
              <w:jc w:val="center"/>
              <w:rPr>
                <w:rFonts w:ascii="Arial" w:hAnsi="Arial" w:cs="Arial"/>
                <w:color w:val="000000"/>
                <w:lang w:eastAsia="ru-RU"/>
              </w:rPr>
            </w:pPr>
            <w:r w:rsidRPr="001C0EA5">
              <w:rPr>
                <w:rFonts w:ascii="Arial" w:hAnsi="Arial" w:cs="Arial"/>
                <w:color w:val="000000"/>
                <w:lang w:eastAsia="ru-RU"/>
              </w:rPr>
              <w:t>Общая гистограмма отметок</w:t>
            </w:r>
          </w:p>
        </w:tc>
      </w:tr>
      <w:tr w:rsidR="001C0EA5" w:rsidRPr="001C0EA5" w:rsidTr="001C0EA5">
        <w:trPr>
          <w:trHeight w:hRule="exact" w:val="3791"/>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tLeast"/>
              <w:jc w:val="left"/>
              <w:rPr>
                <w:rFonts w:ascii="Tahoma" w:hAnsi="Tahoma" w:cs="Tahoma"/>
                <w:sz w:val="24"/>
                <w:szCs w:val="24"/>
                <w:lang w:eastAsia="ru-RU"/>
              </w:rPr>
            </w:pPr>
            <w:r>
              <w:rPr>
                <w:rFonts w:ascii="Tahoma" w:hAnsi="Tahoma" w:cs="Tahoma"/>
                <w:noProof/>
                <w:sz w:val="24"/>
                <w:szCs w:val="24"/>
                <w:lang w:eastAsia="ru-RU"/>
              </w:rPr>
              <w:drawing>
                <wp:inline distT="0" distB="0" distL="0" distR="0" wp14:anchorId="6C378675" wp14:editId="292E264C">
                  <wp:extent cx="6703060" cy="2433320"/>
                  <wp:effectExtent l="0" t="0" r="2540" b="508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03060" cy="2433320"/>
                          </a:xfrm>
                          <a:prstGeom prst="rect">
                            <a:avLst/>
                          </a:prstGeom>
                          <a:noFill/>
                          <a:ln>
                            <a:noFill/>
                          </a:ln>
                        </pic:spPr>
                      </pic:pic>
                    </a:graphicData>
                  </a:graphic>
                </wp:inline>
              </w:drawing>
            </w:r>
          </w:p>
        </w:tc>
      </w:tr>
      <w:tr w:rsidR="001C0EA5" w:rsidRPr="001C0EA5" w:rsidTr="001C0EA5">
        <w:trPr>
          <w:trHeight w:hRule="exact" w:val="714"/>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tLeast"/>
              <w:jc w:val="left"/>
              <w:rPr>
                <w:rFonts w:ascii="Tahoma" w:hAnsi="Tahoma" w:cs="Tahoma"/>
                <w:sz w:val="24"/>
                <w:szCs w:val="24"/>
                <w:lang w:eastAsia="ru-RU"/>
              </w:rPr>
            </w:pPr>
            <w:r w:rsidRPr="001C0EA5">
              <w:rPr>
                <w:rFonts w:ascii="Tahoma" w:hAnsi="Tahoma" w:cs="Tahoma"/>
                <w:sz w:val="24"/>
                <w:szCs w:val="24"/>
                <w:lang w:eastAsia="ru-RU"/>
              </w:rPr>
              <w:t>Гистограмма соответствия отметок за выполненную работу и отметок по журналу</w:t>
            </w:r>
          </w:p>
        </w:tc>
      </w:tr>
      <w:tr w:rsidR="001C0EA5" w:rsidRPr="001C0EA5" w:rsidTr="001C0EA5">
        <w:trPr>
          <w:trHeight w:hRule="exact" w:val="195"/>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tLeast"/>
              <w:jc w:val="left"/>
              <w:rPr>
                <w:rFonts w:ascii="Tahoma" w:hAnsi="Tahoma" w:cs="Tahoma"/>
                <w:sz w:val="24"/>
                <w:szCs w:val="24"/>
                <w:lang w:eastAsia="ru-RU"/>
              </w:rPr>
            </w:pPr>
          </w:p>
        </w:tc>
      </w:tr>
      <w:tr w:rsidR="001C0EA5" w:rsidRPr="001C0EA5" w:rsidTr="001C0EA5">
        <w:trPr>
          <w:trHeight w:hRule="exact" w:val="3791"/>
        </w:trPr>
        <w:tc>
          <w:tcPr>
            <w:tcW w:w="10804" w:type="dxa"/>
            <w:gridSpan w:val="11"/>
            <w:tcBorders>
              <w:top w:val="nil"/>
              <w:left w:val="nil"/>
              <w:bottom w:val="nil"/>
              <w:right w:val="nil"/>
            </w:tcBorders>
          </w:tcPr>
          <w:p w:rsidR="001C0EA5" w:rsidRPr="001C0EA5" w:rsidRDefault="001C0EA5" w:rsidP="001C0EA5">
            <w:pPr>
              <w:widowControl w:val="0"/>
              <w:autoSpaceDE w:val="0"/>
              <w:autoSpaceDN w:val="0"/>
              <w:adjustRightInd w:val="0"/>
              <w:spacing w:after="0" w:line="240" w:lineRule="atLeast"/>
              <w:jc w:val="left"/>
              <w:rPr>
                <w:rFonts w:ascii="Tahoma" w:hAnsi="Tahoma" w:cs="Tahoma"/>
                <w:sz w:val="24"/>
                <w:szCs w:val="24"/>
                <w:lang w:eastAsia="ru-RU"/>
              </w:rPr>
            </w:pPr>
            <w:r>
              <w:rPr>
                <w:rFonts w:ascii="Tahoma" w:hAnsi="Tahoma" w:cs="Tahoma"/>
                <w:noProof/>
                <w:sz w:val="24"/>
                <w:szCs w:val="24"/>
                <w:lang w:eastAsia="ru-RU"/>
              </w:rPr>
              <w:drawing>
                <wp:inline distT="0" distB="0" distL="0" distR="0" wp14:anchorId="6A800BBF" wp14:editId="4D4F8BEE">
                  <wp:extent cx="4580255" cy="1637665"/>
                  <wp:effectExtent l="0" t="0" r="0"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0255" cy="1637665"/>
                          </a:xfrm>
                          <a:prstGeom prst="rect">
                            <a:avLst/>
                          </a:prstGeom>
                          <a:noFill/>
                          <a:ln>
                            <a:noFill/>
                          </a:ln>
                        </pic:spPr>
                      </pic:pic>
                    </a:graphicData>
                  </a:graphic>
                </wp:inline>
              </w:drawing>
            </w:r>
          </w:p>
        </w:tc>
      </w:tr>
    </w:tbl>
    <w:p w:rsidR="001C0EA5" w:rsidRPr="001C0EA5" w:rsidRDefault="001C0EA5" w:rsidP="001C0EA5">
      <w:pPr>
        <w:spacing w:after="0"/>
        <w:rPr>
          <w:rFonts w:ascii="Times New Roman" w:hAnsi="Times New Roman"/>
          <w:color w:val="000000"/>
          <w:sz w:val="24"/>
          <w:szCs w:val="24"/>
          <w:lang w:eastAsia="ru-RU"/>
        </w:rPr>
      </w:pPr>
      <w:r w:rsidRPr="001C0EA5">
        <w:rPr>
          <w:rFonts w:ascii="Times New Roman" w:hAnsi="Times New Roman"/>
          <w:b/>
          <w:color w:val="000000"/>
          <w:sz w:val="24"/>
          <w:szCs w:val="36"/>
          <w:lang w:eastAsia="ru-RU"/>
        </w:rPr>
        <w:t xml:space="preserve">Вывод: </w:t>
      </w:r>
      <w:r w:rsidRPr="001C0EA5">
        <w:rPr>
          <w:rFonts w:ascii="Times New Roman" w:hAnsi="Times New Roman"/>
          <w:color w:val="000000"/>
          <w:sz w:val="24"/>
          <w:szCs w:val="24"/>
          <w:lang w:eastAsia="ru-RU"/>
        </w:rPr>
        <w:t>Анализируя результаты по окружающему миру можно сказать, что учащиеся достаточно успешно справились с предложенными заданиями. Качество знаний по этому предмету выше, чем в прошлом году. Учителями 4-х классов (</w:t>
      </w:r>
      <w:proofErr w:type="spellStart"/>
      <w:r w:rsidRPr="001C0EA5">
        <w:rPr>
          <w:rFonts w:ascii="Times New Roman" w:hAnsi="Times New Roman"/>
          <w:color w:val="000000"/>
          <w:sz w:val="24"/>
          <w:szCs w:val="24"/>
          <w:lang w:eastAsia="ru-RU"/>
        </w:rPr>
        <w:t>Нетылевой</w:t>
      </w:r>
      <w:proofErr w:type="spellEnd"/>
      <w:r w:rsidRPr="001C0EA5">
        <w:rPr>
          <w:rFonts w:ascii="Times New Roman" w:hAnsi="Times New Roman"/>
          <w:color w:val="000000"/>
          <w:sz w:val="24"/>
          <w:szCs w:val="24"/>
          <w:lang w:eastAsia="ru-RU"/>
        </w:rPr>
        <w:t xml:space="preserve"> И.В. и Якубовской А.Е.) была проведена достаточная  работа по подготовке к написанию ВПР по окружающему миру.  Задания были проработаны. Неуспевающих по данному предмету </w:t>
      </w:r>
      <w:proofErr w:type="gramStart"/>
      <w:r w:rsidRPr="001C0EA5">
        <w:rPr>
          <w:rFonts w:ascii="Times New Roman" w:hAnsi="Times New Roman"/>
          <w:color w:val="000000"/>
          <w:sz w:val="24"/>
          <w:szCs w:val="24"/>
          <w:lang w:eastAsia="ru-RU"/>
        </w:rPr>
        <w:t>–н</w:t>
      </w:r>
      <w:proofErr w:type="gramEnd"/>
      <w:r w:rsidRPr="001C0EA5">
        <w:rPr>
          <w:rFonts w:ascii="Times New Roman" w:hAnsi="Times New Roman"/>
          <w:color w:val="000000"/>
          <w:sz w:val="24"/>
          <w:szCs w:val="24"/>
          <w:lang w:eastAsia="ru-RU"/>
        </w:rPr>
        <w:t>ет.</w:t>
      </w:r>
    </w:p>
    <w:p w:rsidR="001C0EA5" w:rsidRPr="001C0EA5" w:rsidRDefault="001C0EA5" w:rsidP="001C0EA5">
      <w:pPr>
        <w:spacing w:after="0"/>
        <w:rPr>
          <w:rFonts w:ascii="Times New Roman" w:hAnsi="Times New Roman"/>
          <w:color w:val="000000"/>
          <w:sz w:val="24"/>
          <w:szCs w:val="24"/>
          <w:lang w:eastAsia="ru-RU"/>
        </w:rPr>
      </w:pPr>
    </w:p>
    <w:p w:rsidR="001C0EA5" w:rsidRPr="001C0EA5" w:rsidRDefault="001C0EA5" w:rsidP="001C0EA5">
      <w:pPr>
        <w:spacing w:after="0"/>
        <w:jc w:val="center"/>
        <w:rPr>
          <w:rFonts w:ascii="Times New Roman" w:hAnsi="Times New Roman"/>
          <w:b/>
          <w:color w:val="000000"/>
          <w:sz w:val="24"/>
          <w:szCs w:val="24"/>
          <w:lang w:eastAsia="ru-RU"/>
        </w:rPr>
      </w:pPr>
      <w:r w:rsidRPr="001C0EA5">
        <w:rPr>
          <w:rFonts w:ascii="Times New Roman" w:hAnsi="Times New Roman"/>
          <w:b/>
          <w:color w:val="000000"/>
          <w:sz w:val="24"/>
          <w:szCs w:val="24"/>
          <w:lang w:val="en-US" w:eastAsia="ru-RU"/>
        </w:rPr>
        <w:t>IV</w:t>
      </w:r>
      <w:r w:rsidRPr="001C0EA5">
        <w:rPr>
          <w:rFonts w:ascii="Times New Roman" w:hAnsi="Times New Roman"/>
          <w:b/>
          <w:color w:val="000000"/>
          <w:sz w:val="24"/>
          <w:szCs w:val="24"/>
          <w:lang w:eastAsia="ru-RU"/>
        </w:rPr>
        <w:t>. Работа с одаренными детьми</w:t>
      </w:r>
    </w:p>
    <w:p w:rsidR="001C0EA5" w:rsidRPr="001C0EA5" w:rsidRDefault="001C0EA5" w:rsidP="001C0EA5">
      <w:pPr>
        <w:spacing w:after="0"/>
        <w:rPr>
          <w:rFonts w:ascii="Times New Roman" w:hAnsi="Times New Roman"/>
          <w:sz w:val="24"/>
          <w:szCs w:val="24"/>
          <w:lang w:eastAsia="ru-RU"/>
        </w:rPr>
      </w:pPr>
      <w:r w:rsidRPr="001C0EA5">
        <w:rPr>
          <w:rFonts w:ascii="Times New Roman" w:hAnsi="Times New Roman"/>
          <w:b/>
          <w:sz w:val="24"/>
          <w:szCs w:val="24"/>
          <w:lang w:eastAsia="ru-RU"/>
        </w:rPr>
        <w:t xml:space="preserve"> </w:t>
      </w:r>
      <w:r w:rsidRPr="001C0EA5">
        <w:rPr>
          <w:rFonts w:ascii="Times New Roman" w:hAnsi="Times New Roman"/>
          <w:sz w:val="24"/>
          <w:szCs w:val="24"/>
          <w:lang w:eastAsia="ru-RU"/>
        </w:rPr>
        <w:t xml:space="preserve">Важно уже в начальной школе поддержать интерес детей к знаниям, выявляя особо одаренных учеников. Ведь именно в этот период проявляются и активно развиваются склонности, способности, таланты. В основе работы с одарёнными учащимися лежит </w:t>
      </w:r>
      <w:proofErr w:type="spellStart"/>
      <w:r w:rsidRPr="001C0EA5">
        <w:rPr>
          <w:rFonts w:ascii="Times New Roman" w:hAnsi="Times New Roman"/>
          <w:sz w:val="24"/>
          <w:szCs w:val="24"/>
          <w:lang w:eastAsia="ru-RU"/>
        </w:rPr>
        <w:t>разноуровневая</w:t>
      </w:r>
      <w:proofErr w:type="spellEnd"/>
      <w:r w:rsidRPr="001C0EA5">
        <w:rPr>
          <w:rFonts w:ascii="Times New Roman" w:hAnsi="Times New Roman"/>
          <w:sz w:val="24"/>
          <w:szCs w:val="24"/>
          <w:lang w:eastAsia="ru-RU"/>
        </w:rPr>
        <w:t xml:space="preserve"> дифференциация, которая широко применяется учителями начальных классов на разных этапах учебного процесса.</w:t>
      </w:r>
    </w:p>
    <w:p w:rsidR="001C0EA5" w:rsidRPr="001C0EA5" w:rsidRDefault="001C0EA5" w:rsidP="001C0EA5">
      <w:pPr>
        <w:spacing w:after="0"/>
        <w:rPr>
          <w:rFonts w:ascii="Times New Roman" w:hAnsi="Times New Roman"/>
          <w:sz w:val="24"/>
          <w:szCs w:val="24"/>
          <w:lang w:eastAsia="ru-RU"/>
        </w:rPr>
      </w:pPr>
      <w:r w:rsidRPr="001C0EA5">
        <w:rPr>
          <w:rFonts w:ascii="Times New Roman" w:hAnsi="Times New Roman"/>
          <w:sz w:val="24"/>
          <w:szCs w:val="24"/>
          <w:lang w:eastAsia="ru-RU"/>
        </w:rPr>
        <w:lastRenderedPageBreak/>
        <w:t xml:space="preserve">   В 2017-2018 учебном году ученики начальных классов продолжили принимать участие в различных олимпиадах и конкурсах, которые предлагались на уровне района и области. Также отдельные ученики принимали  участие во всероссийских предметных олимпиадах. </w:t>
      </w:r>
    </w:p>
    <w:tbl>
      <w:tblPr>
        <w:tblW w:w="99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1525"/>
        <w:gridCol w:w="851"/>
        <w:gridCol w:w="850"/>
        <w:gridCol w:w="2302"/>
        <w:gridCol w:w="1275"/>
      </w:tblGrid>
      <w:tr w:rsidR="001C0EA5" w:rsidRPr="001C0EA5" w:rsidTr="00AC589F">
        <w:tc>
          <w:tcPr>
            <w:tcW w:w="851"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w:t>
            </w:r>
          </w:p>
        </w:tc>
        <w:tc>
          <w:tcPr>
            <w:tcW w:w="2268"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Название конкурса</w:t>
            </w:r>
          </w:p>
        </w:tc>
        <w:tc>
          <w:tcPr>
            <w:tcW w:w="15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ФИО ученика</w:t>
            </w:r>
          </w:p>
        </w:tc>
        <w:tc>
          <w:tcPr>
            <w:tcW w:w="851"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Класс</w:t>
            </w:r>
          </w:p>
        </w:tc>
        <w:tc>
          <w:tcPr>
            <w:tcW w:w="85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Кол-во</w:t>
            </w: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учеников</w:t>
            </w:r>
          </w:p>
        </w:tc>
        <w:tc>
          <w:tcPr>
            <w:tcW w:w="2302"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Место,</w:t>
            </w: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уровень</w:t>
            </w:r>
          </w:p>
        </w:tc>
        <w:tc>
          <w:tcPr>
            <w:tcW w:w="127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ФИО учителя</w:t>
            </w:r>
          </w:p>
        </w:tc>
      </w:tr>
      <w:tr w:rsidR="001C0EA5" w:rsidRPr="001C0EA5" w:rsidTr="00AC589F">
        <w:tc>
          <w:tcPr>
            <w:tcW w:w="851"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w:t>
            </w:r>
          </w:p>
        </w:tc>
        <w:tc>
          <w:tcPr>
            <w:tcW w:w="2268" w:type="dxa"/>
          </w:tcPr>
          <w:p w:rsidR="001C0EA5" w:rsidRPr="001C0EA5" w:rsidRDefault="001C0EA5" w:rsidP="001C0EA5">
            <w:pPr>
              <w:spacing w:after="0" w:line="240" w:lineRule="auto"/>
              <w:rPr>
                <w:rFonts w:ascii="Times New Roman" w:hAnsi="Times New Roman"/>
                <w:sz w:val="22"/>
                <w:szCs w:val="22"/>
                <w:lang w:eastAsia="ru-RU"/>
              </w:rPr>
            </w:pPr>
            <w:proofErr w:type="gramStart"/>
            <w:r w:rsidRPr="001C0EA5">
              <w:rPr>
                <w:rFonts w:ascii="Times New Roman" w:hAnsi="Times New Roman"/>
                <w:sz w:val="24"/>
                <w:szCs w:val="24"/>
                <w:lang w:eastAsia="ru-RU"/>
              </w:rPr>
              <w:t>Окружная</w:t>
            </w:r>
            <w:proofErr w:type="gramEnd"/>
            <w:r w:rsidRPr="001C0EA5">
              <w:rPr>
                <w:rFonts w:ascii="Times New Roman" w:hAnsi="Times New Roman"/>
                <w:sz w:val="24"/>
                <w:szCs w:val="24"/>
                <w:lang w:eastAsia="ru-RU"/>
              </w:rPr>
              <w:t xml:space="preserve"> научно-практической конференции «Луч»</w:t>
            </w:r>
          </w:p>
        </w:tc>
        <w:tc>
          <w:tcPr>
            <w:tcW w:w="1525" w:type="dxa"/>
          </w:tcPr>
          <w:p w:rsidR="001C0EA5" w:rsidRPr="001C0EA5" w:rsidRDefault="001C0EA5" w:rsidP="001C0EA5">
            <w:pPr>
              <w:spacing w:after="0" w:line="240" w:lineRule="auto"/>
              <w:rPr>
                <w:rFonts w:ascii="Times New Roman" w:hAnsi="Times New Roman"/>
                <w:sz w:val="24"/>
                <w:szCs w:val="24"/>
                <w:lang w:eastAsia="ru-RU"/>
              </w:rPr>
            </w:pPr>
            <w:proofErr w:type="spellStart"/>
            <w:r w:rsidRPr="001C0EA5">
              <w:rPr>
                <w:rFonts w:ascii="Times New Roman" w:hAnsi="Times New Roman"/>
                <w:sz w:val="24"/>
                <w:szCs w:val="24"/>
                <w:lang w:eastAsia="ru-RU"/>
              </w:rPr>
              <w:t>Звянец</w:t>
            </w:r>
            <w:proofErr w:type="spellEnd"/>
            <w:r w:rsidRPr="001C0EA5">
              <w:rPr>
                <w:rFonts w:ascii="Times New Roman" w:hAnsi="Times New Roman"/>
                <w:sz w:val="24"/>
                <w:szCs w:val="24"/>
                <w:lang w:eastAsia="ru-RU"/>
              </w:rPr>
              <w:t xml:space="preserve"> Елизавета</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Панкратова Вероника</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Калугина Софья</w:t>
            </w:r>
          </w:p>
          <w:p w:rsidR="001C0EA5" w:rsidRPr="001C0EA5" w:rsidRDefault="001C0EA5" w:rsidP="001C0EA5">
            <w:pPr>
              <w:spacing w:after="0" w:line="240" w:lineRule="auto"/>
              <w:rPr>
                <w:rFonts w:ascii="Times New Roman" w:hAnsi="Times New Roman"/>
                <w:sz w:val="24"/>
                <w:szCs w:val="24"/>
                <w:lang w:eastAsia="ru-RU"/>
              </w:rPr>
            </w:pPr>
            <w:proofErr w:type="spellStart"/>
            <w:r w:rsidRPr="001C0EA5">
              <w:rPr>
                <w:rFonts w:ascii="Times New Roman" w:hAnsi="Times New Roman"/>
                <w:sz w:val="24"/>
                <w:szCs w:val="24"/>
                <w:lang w:eastAsia="ru-RU"/>
              </w:rPr>
              <w:t>Санги</w:t>
            </w:r>
            <w:proofErr w:type="spellEnd"/>
            <w:r w:rsidRPr="001C0EA5">
              <w:rPr>
                <w:rFonts w:ascii="Times New Roman" w:hAnsi="Times New Roman"/>
                <w:sz w:val="24"/>
                <w:szCs w:val="24"/>
                <w:lang w:eastAsia="ru-RU"/>
              </w:rPr>
              <w:t xml:space="preserve"> Владимир</w:t>
            </w:r>
          </w:p>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sz w:val="24"/>
                <w:szCs w:val="22"/>
                <w:lang w:eastAsia="ru-RU"/>
              </w:rPr>
              <w:t>Гущина Татьяна</w:t>
            </w:r>
          </w:p>
        </w:tc>
        <w:tc>
          <w:tcPr>
            <w:tcW w:w="851" w:type="dxa"/>
          </w:tcPr>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sz w:val="24"/>
                <w:szCs w:val="22"/>
                <w:lang w:eastAsia="ru-RU"/>
              </w:rPr>
              <w:t xml:space="preserve">2 «а» </w:t>
            </w:r>
          </w:p>
          <w:p w:rsidR="001C0EA5" w:rsidRPr="001C0EA5" w:rsidRDefault="001C0EA5" w:rsidP="001C0EA5">
            <w:pPr>
              <w:spacing w:after="0" w:line="240" w:lineRule="auto"/>
              <w:rPr>
                <w:rFonts w:ascii="Times New Roman" w:hAnsi="Times New Roman"/>
                <w:sz w:val="24"/>
                <w:szCs w:val="22"/>
                <w:lang w:eastAsia="ru-RU"/>
              </w:rPr>
            </w:pPr>
          </w:p>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sz w:val="24"/>
                <w:szCs w:val="22"/>
                <w:lang w:eastAsia="ru-RU"/>
              </w:rPr>
              <w:t>2 «в»</w:t>
            </w:r>
          </w:p>
          <w:p w:rsidR="001C0EA5" w:rsidRPr="001C0EA5" w:rsidRDefault="001C0EA5" w:rsidP="001C0EA5">
            <w:pPr>
              <w:spacing w:after="0" w:line="240" w:lineRule="auto"/>
              <w:rPr>
                <w:rFonts w:ascii="Times New Roman" w:hAnsi="Times New Roman"/>
                <w:sz w:val="24"/>
                <w:szCs w:val="22"/>
                <w:lang w:eastAsia="ru-RU"/>
              </w:rPr>
            </w:pPr>
          </w:p>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sz w:val="24"/>
                <w:szCs w:val="22"/>
                <w:lang w:eastAsia="ru-RU"/>
              </w:rPr>
              <w:t>3 «а»</w:t>
            </w:r>
          </w:p>
          <w:p w:rsidR="001C0EA5" w:rsidRPr="001C0EA5" w:rsidRDefault="001C0EA5" w:rsidP="001C0EA5">
            <w:pPr>
              <w:spacing w:after="0" w:line="240" w:lineRule="auto"/>
              <w:rPr>
                <w:rFonts w:ascii="Times New Roman" w:hAnsi="Times New Roman"/>
                <w:sz w:val="24"/>
                <w:szCs w:val="22"/>
                <w:lang w:eastAsia="ru-RU"/>
              </w:rPr>
            </w:pPr>
          </w:p>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sz w:val="24"/>
                <w:szCs w:val="22"/>
                <w:lang w:eastAsia="ru-RU"/>
              </w:rPr>
              <w:t>3 «б»</w:t>
            </w:r>
          </w:p>
          <w:p w:rsidR="001C0EA5" w:rsidRPr="001C0EA5" w:rsidRDefault="001C0EA5" w:rsidP="001C0EA5">
            <w:pPr>
              <w:spacing w:after="0" w:line="240" w:lineRule="auto"/>
              <w:rPr>
                <w:rFonts w:ascii="Times New Roman" w:hAnsi="Times New Roman"/>
                <w:sz w:val="24"/>
                <w:szCs w:val="22"/>
                <w:lang w:eastAsia="ru-RU"/>
              </w:rPr>
            </w:pPr>
          </w:p>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sz w:val="24"/>
                <w:szCs w:val="22"/>
                <w:lang w:eastAsia="ru-RU"/>
              </w:rPr>
              <w:t>4 «а»</w:t>
            </w:r>
          </w:p>
        </w:tc>
        <w:tc>
          <w:tcPr>
            <w:tcW w:w="850" w:type="dxa"/>
          </w:tcPr>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sz w:val="24"/>
                <w:szCs w:val="22"/>
                <w:lang w:eastAsia="ru-RU"/>
              </w:rPr>
              <w:t>5</w:t>
            </w:r>
          </w:p>
        </w:tc>
        <w:tc>
          <w:tcPr>
            <w:tcW w:w="2302" w:type="dxa"/>
          </w:tcPr>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sz w:val="24"/>
                <w:szCs w:val="22"/>
                <w:lang w:eastAsia="ru-RU"/>
              </w:rPr>
              <w:t>Победитель, муниципальный</w:t>
            </w:r>
          </w:p>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sz w:val="24"/>
                <w:szCs w:val="22"/>
                <w:lang w:eastAsia="ru-RU"/>
              </w:rPr>
              <w:t>Призер, муниципальный;</w:t>
            </w:r>
          </w:p>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sz w:val="24"/>
                <w:szCs w:val="22"/>
                <w:lang w:eastAsia="ru-RU"/>
              </w:rPr>
              <w:t>Призер,</w:t>
            </w:r>
          </w:p>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sz w:val="24"/>
                <w:szCs w:val="22"/>
                <w:lang w:eastAsia="ru-RU"/>
              </w:rPr>
              <w:t>Муниципальный;</w:t>
            </w:r>
          </w:p>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sz w:val="24"/>
                <w:szCs w:val="22"/>
                <w:lang w:eastAsia="ru-RU"/>
              </w:rPr>
              <w:t>Призер,</w:t>
            </w:r>
          </w:p>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sz w:val="24"/>
                <w:szCs w:val="22"/>
                <w:lang w:eastAsia="ru-RU"/>
              </w:rPr>
              <w:t>Муниципальный</w:t>
            </w:r>
          </w:p>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sz w:val="24"/>
                <w:szCs w:val="22"/>
                <w:lang w:eastAsia="ru-RU"/>
              </w:rPr>
              <w:t>Участник,</w:t>
            </w:r>
          </w:p>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sz w:val="24"/>
                <w:szCs w:val="22"/>
                <w:lang w:eastAsia="ru-RU"/>
              </w:rPr>
              <w:t>муниципальный</w:t>
            </w:r>
          </w:p>
        </w:tc>
        <w:tc>
          <w:tcPr>
            <w:tcW w:w="127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Истомина Т.В.</w:t>
            </w: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Светикова</w:t>
            </w:r>
            <w:proofErr w:type="spellEnd"/>
            <w:r w:rsidRPr="001C0EA5">
              <w:rPr>
                <w:rFonts w:ascii="Times New Roman" w:hAnsi="Times New Roman"/>
                <w:sz w:val="22"/>
                <w:szCs w:val="22"/>
                <w:lang w:eastAsia="ru-RU"/>
              </w:rPr>
              <w:t xml:space="preserve"> Н.В.</w:t>
            </w: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Самсонова Г.В.</w:t>
            </w: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Болдышева</w:t>
            </w:r>
            <w:proofErr w:type="spellEnd"/>
            <w:r w:rsidRPr="001C0EA5">
              <w:rPr>
                <w:rFonts w:ascii="Times New Roman" w:hAnsi="Times New Roman"/>
                <w:sz w:val="22"/>
                <w:szCs w:val="22"/>
                <w:lang w:eastAsia="ru-RU"/>
              </w:rPr>
              <w:t xml:space="preserve"> В.В.</w:t>
            </w: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Нетылева</w:t>
            </w:r>
            <w:proofErr w:type="spellEnd"/>
            <w:r w:rsidRPr="001C0EA5">
              <w:rPr>
                <w:rFonts w:ascii="Times New Roman" w:hAnsi="Times New Roman"/>
                <w:sz w:val="22"/>
                <w:szCs w:val="22"/>
                <w:lang w:eastAsia="ru-RU"/>
              </w:rPr>
              <w:t xml:space="preserve"> И.В.</w:t>
            </w:r>
          </w:p>
        </w:tc>
      </w:tr>
      <w:tr w:rsidR="001C0EA5" w:rsidRPr="001C0EA5" w:rsidTr="00AC589F">
        <w:tc>
          <w:tcPr>
            <w:tcW w:w="851"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w:t>
            </w:r>
          </w:p>
        </w:tc>
        <w:tc>
          <w:tcPr>
            <w:tcW w:w="2268" w:type="dxa"/>
          </w:tcPr>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sz w:val="24"/>
                <w:lang w:eastAsia="ru-RU"/>
              </w:rPr>
              <w:t>Муниципальный конкурс «Интеллектуальный марафон»</w:t>
            </w:r>
          </w:p>
        </w:tc>
        <w:tc>
          <w:tcPr>
            <w:tcW w:w="1525" w:type="dxa"/>
          </w:tcPr>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Тонявина</w:t>
            </w:r>
            <w:proofErr w:type="spellEnd"/>
            <w:r w:rsidRPr="001C0EA5">
              <w:rPr>
                <w:rFonts w:ascii="Times New Roman" w:hAnsi="Times New Roman"/>
                <w:sz w:val="22"/>
                <w:szCs w:val="22"/>
                <w:lang w:eastAsia="ru-RU"/>
              </w:rPr>
              <w:t xml:space="preserve"> Александра 2а</w:t>
            </w: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Пономаренко Вера 3б</w:t>
            </w:r>
          </w:p>
        </w:tc>
        <w:tc>
          <w:tcPr>
            <w:tcW w:w="851"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1-4</w:t>
            </w:r>
          </w:p>
        </w:tc>
        <w:tc>
          <w:tcPr>
            <w:tcW w:w="85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112</w:t>
            </w:r>
          </w:p>
        </w:tc>
        <w:tc>
          <w:tcPr>
            <w:tcW w:w="2302"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 место по школе:</w:t>
            </w:r>
          </w:p>
          <w:p w:rsidR="001C0EA5" w:rsidRPr="001C0EA5" w:rsidRDefault="001C0EA5" w:rsidP="001C0EA5">
            <w:pPr>
              <w:spacing w:after="0" w:line="240" w:lineRule="auto"/>
              <w:rPr>
                <w:rFonts w:ascii="Times New Roman" w:hAnsi="Times New Roman"/>
                <w:sz w:val="22"/>
                <w:szCs w:val="22"/>
                <w:lang w:eastAsia="ru-RU"/>
              </w:rPr>
            </w:pPr>
          </w:p>
        </w:tc>
        <w:tc>
          <w:tcPr>
            <w:tcW w:w="127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Истомина Т.В.</w:t>
            </w: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Болдышева</w:t>
            </w:r>
            <w:proofErr w:type="spellEnd"/>
            <w:r w:rsidRPr="001C0EA5">
              <w:rPr>
                <w:rFonts w:ascii="Times New Roman" w:hAnsi="Times New Roman"/>
                <w:sz w:val="22"/>
                <w:szCs w:val="22"/>
                <w:lang w:eastAsia="ru-RU"/>
              </w:rPr>
              <w:t xml:space="preserve"> В.В.</w:t>
            </w:r>
          </w:p>
          <w:p w:rsidR="001C0EA5" w:rsidRPr="001C0EA5" w:rsidRDefault="001C0EA5" w:rsidP="001C0EA5">
            <w:pPr>
              <w:spacing w:after="0" w:line="240" w:lineRule="auto"/>
              <w:rPr>
                <w:rFonts w:ascii="Times New Roman" w:hAnsi="Times New Roman"/>
                <w:sz w:val="22"/>
                <w:szCs w:val="22"/>
                <w:lang w:eastAsia="ru-RU"/>
              </w:rPr>
            </w:pPr>
          </w:p>
        </w:tc>
      </w:tr>
      <w:tr w:rsidR="001C0EA5" w:rsidRPr="001C0EA5" w:rsidTr="00AC589F">
        <w:tc>
          <w:tcPr>
            <w:tcW w:w="851"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w:t>
            </w:r>
          </w:p>
        </w:tc>
        <w:tc>
          <w:tcPr>
            <w:tcW w:w="2268" w:type="dxa"/>
          </w:tcPr>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bCs/>
                <w:sz w:val="24"/>
                <w:lang w:eastAsia="ru-RU"/>
              </w:rPr>
              <w:t>Математический конкурс-игра «Кенгуру- 2018»</w:t>
            </w:r>
          </w:p>
        </w:tc>
        <w:tc>
          <w:tcPr>
            <w:tcW w:w="15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Гущина Татьяна 4а</w:t>
            </w:r>
          </w:p>
        </w:tc>
        <w:tc>
          <w:tcPr>
            <w:tcW w:w="851"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2-4</w:t>
            </w:r>
          </w:p>
        </w:tc>
        <w:tc>
          <w:tcPr>
            <w:tcW w:w="85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62</w:t>
            </w:r>
          </w:p>
        </w:tc>
        <w:tc>
          <w:tcPr>
            <w:tcW w:w="2302"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 место в районе:</w:t>
            </w:r>
          </w:p>
          <w:p w:rsidR="001C0EA5" w:rsidRPr="001C0EA5" w:rsidRDefault="001C0EA5" w:rsidP="001C0EA5">
            <w:pPr>
              <w:spacing w:after="0" w:line="240" w:lineRule="auto"/>
              <w:rPr>
                <w:rFonts w:ascii="Times New Roman" w:hAnsi="Times New Roman"/>
                <w:sz w:val="22"/>
                <w:szCs w:val="22"/>
                <w:lang w:eastAsia="ru-RU"/>
              </w:rPr>
            </w:pPr>
          </w:p>
        </w:tc>
        <w:tc>
          <w:tcPr>
            <w:tcW w:w="1275" w:type="dxa"/>
          </w:tcPr>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Нетылева</w:t>
            </w:r>
            <w:proofErr w:type="spellEnd"/>
            <w:r w:rsidRPr="001C0EA5">
              <w:rPr>
                <w:rFonts w:ascii="Times New Roman" w:hAnsi="Times New Roman"/>
                <w:sz w:val="22"/>
                <w:szCs w:val="22"/>
                <w:lang w:eastAsia="ru-RU"/>
              </w:rPr>
              <w:t xml:space="preserve"> И.В.</w:t>
            </w: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tc>
      </w:tr>
      <w:tr w:rsidR="001C0EA5" w:rsidRPr="001C0EA5" w:rsidTr="00AC589F">
        <w:tc>
          <w:tcPr>
            <w:tcW w:w="851"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4</w:t>
            </w:r>
          </w:p>
        </w:tc>
        <w:tc>
          <w:tcPr>
            <w:tcW w:w="2268" w:type="dxa"/>
          </w:tcPr>
          <w:p w:rsidR="001C0EA5" w:rsidRPr="001C0EA5" w:rsidRDefault="001C0EA5" w:rsidP="001C0EA5">
            <w:pPr>
              <w:spacing w:after="0" w:line="240" w:lineRule="auto"/>
              <w:rPr>
                <w:rFonts w:ascii="Times New Roman" w:hAnsi="Times New Roman"/>
                <w:sz w:val="24"/>
                <w:szCs w:val="22"/>
                <w:lang w:eastAsia="ru-RU"/>
              </w:rPr>
            </w:pPr>
            <w:r w:rsidRPr="001C0EA5">
              <w:rPr>
                <w:rFonts w:ascii="Times New Roman" w:hAnsi="Times New Roman"/>
                <w:bCs/>
                <w:sz w:val="24"/>
                <w:lang w:eastAsia="ru-RU"/>
              </w:rPr>
              <w:t>Всероссийская предметная олимпиада по английскому языку</w:t>
            </w:r>
          </w:p>
        </w:tc>
        <w:tc>
          <w:tcPr>
            <w:tcW w:w="1525" w:type="dxa"/>
          </w:tcPr>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Сидорук</w:t>
            </w:r>
            <w:proofErr w:type="spellEnd"/>
            <w:r w:rsidRPr="001C0EA5">
              <w:rPr>
                <w:rFonts w:ascii="Times New Roman" w:hAnsi="Times New Roman"/>
                <w:sz w:val="22"/>
                <w:szCs w:val="22"/>
                <w:lang w:eastAsia="ru-RU"/>
              </w:rPr>
              <w:t xml:space="preserve"> Константин</w:t>
            </w:r>
          </w:p>
        </w:tc>
        <w:tc>
          <w:tcPr>
            <w:tcW w:w="851"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2а</w:t>
            </w:r>
          </w:p>
          <w:p w:rsidR="001C0EA5" w:rsidRPr="001C0EA5" w:rsidRDefault="001C0EA5" w:rsidP="001C0EA5">
            <w:pPr>
              <w:spacing w:after="0" w:line="240" w:lineRule="auto"/>
              <w:rPr>
                <w:rFonts w:ascii="Times New Roman" w:hAnsi="Times New Roman"/>
                <w:sz w:val="22"/>
                <w:szCs w:val="22"/>
                <w:lang w:eastAsia="ru-RU"/>
              </w:rPr>
            </w:pPr>
          </w:p>
        </w:tc>
        <w:tc>
          <w:tcPr>
            <w:tcW w:w="85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w:t>
            </w:r>
          </w:p>
        </w:tc>
        <w:tc>
          <w:tcPr>
            <w:tcW w:w="2302"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финалист</w:t>
            </w:r>
          </w:p>
        </w:tc>
        <w:tc>
          <w:tcPr>
            <w:tcW w:w="1275" w:type="dxa"/>
          </w:tcPr>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Курьян</w:t>
            </w:r>
            <w:proofErr w:type="spellEnd"/>
            <w:r w:rsidRPr="001C0EA5">
              <w:rPr>
                <w:rFonts w:ascii="Times New Roman" w:hAnsi="Times New Roman"/>
                <w:sz w:val="22"/>
                <w:szCs w:val="22"/>
                <w:lang w:eastAsia="ru-RU"/>
              </w:rPr>
              <w:t xml:space="preserve"> В.Н.</w:t>
            </w:r>
          </w:p>
        </w:tc>
      </w:tr>
      <w:tr w:rsidR="001C0EA5" w:rsidRPr="001C0EA5" w:rsidTr="00AC589F">
        <w:tc>
          <w:tcPr>
            <w:tcW w:w="851"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5</w:t>
            </w:r>
          </w:p>
        </w:tc>
        <w:tc>
          <w:tcPr>
            <w:tcW w:w="2268" w:type="dxa"/>
          </w:tcPr>
          <w:p w:rsidR="001C0EA5" w:rsidRPr="001C0EA5" w:rsidRDefault="001C0EA5" w:rsidP="001C0EA5">
            <w:pPr>
              <w:spacing w:after="0" w:line="240" w:lineRule="auto"/>
              <w:rPr>
                <w:rFonts w:ascii="Times New Roman" w:hAnsi="Times New Roman"/>
                <w:bCs/>
                <w:sz w:val="24"/>
                <w:lang w:eastAsia="ru-RU"/>
              </w:rPr>
            </w:pPr>
            <w:r w:rsidRPr="001C0EA5">
              <w:rPr>
                <w:rFonts w:ascii="Times New Roman" w:hAnsi="Times New Roman"/>
                <w:bCs/>
                <w:sz w:val="24"/>
                <w:lang w:eastAsia="ru-RU"/>
              </w:rPr>
              <w:t>Всероссийская олимпиада школьников по русскому</w:t>
            </w:r>
          </w:p>
        </w:tc>
        <w:tc>
          <w:tcPr>
            <w:tcW w:w="15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Гущина Татьяна 4 «а»</w:t>
            </w: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Салтыков Николай 4 «а»</w:t>
            </w: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Черанева Мария 4 «а»</w:t>
            </w:r>
          </w:p>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Малиенко</w:t>
            </w:r>
            <w:proofErr w:type="spellEnd"/>
            <w:r w:rsidRPr="001C0EA5">
              <w:rPr>
                <w:rFonts w:ascii="Times New Roman" w:hAnsi="Times New Roman"/>
                <w:sz w:val="22"/>
                <w:szCs w:val="22"/>
                <w:lang w:eastAsia="ru-RU"/>
              </w:rPr>
              <w:t xml:space="preserve"> Анна, 4 «а»</w:t>
            </w:r>
          </w:p>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Ращупкина</w:t>
            </w:r>
            <w:proofErr w:type="spellEnd"/>
            <w:r w:rsidRPr="001C0EA5">
              <w:rPr>
                <w:rFonts w:ascii="Times New Roman" w:hAnsi="Times New Roman"/>
                <w:sz w:val="22"/>
                <w:szCs w:val="22"/>
                <w:lang w:eastAsia="ru-RU"/>
              </w:rPr>
              <w:t xml:space="preserve"> Лада 4 «а»</w:t>
            </w:r>
          </w:p>
        </w:tc>
        <w:tc>
          <w:tcPr>
            <w:tcW w:w="851"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4 классы</w:t>
            </w:r>
          </w:p>
        </w:tc>
        <w:tc>
          <w:tcPr>
            <w:tcW w:w="85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30</w:t>
            </w:r>
          </w:p>
        </w:tc>
        <w:tc>
          <w:tcPr>
            <w:tcW w:w="2302"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 xml:space="preserve">1 место, </w:t>
            </w:r>
            <w:proofErr w:type="gramStart"/>
            <w:r w:rsidRPr="001C0EA5">
              <w:rPr>
                <w:rFonts w:ascii="Times New Roman" w:hAnsi="Times New Roman"/>
                <w:sz w:val="22"/>
                <w:szCs w:val="22"/>
                <w:lang w:eastAsia="ru-RU"/>
              </w:rPr>
              <w:t>школьный</w:t>
            </w:r>
            <w:proofErr w:type="gramEnd"/>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 xml:space="preserve">2 место, </w:t>
            </w:r>
            <w:proofErr w:type="gramStart"/>
            <w:r w:rsidRPr="001C0EA5">
              <w:rPr>
                <w:rFonts w:ascii="Times New Roman" w:hAnsi="Times New Roman"/>
                <w:sz w:val="22"/>
                <w:szCs w:val="22"/>
                <w:lang w:eastAsia="ru-RU"/>
              </w:rPr>
              <w:t>школьный</w:t>
            </w:r>
            <w:proofErr w:type="gramEnd"/>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 xml:space="preserve">2 место, </w:t>
            </w:r>
            <w:proofErr w:type="gramStart"/>
            <w:r w:rsidRPr="001C0EA5">
              <w:rPr>
                <w:rFonts w:ascii="Times New Roman" w:hAnsi="Times New Roman"/>
                <w:sz w:val="22"/>
                <w:szCs w:val="22"/>
                <w:lang w:eastAsia="ru-RU"/>
              </w:rPr>
              <w:t>школьный</w:t>
            </w:r>
            <w:proofErr w:type="gramEnd"/>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 xml:space="preserve">3 место, </w:t>
            </w:r>
            <w:proofErr w:type="gramStart"/>
            <w:r w:rsidRPr="001C0EA5">
              <w:rPr>
                <w:rFonts w:ascii="Times New Roman" w:hAnsi="Times New Roman"/>
                <w:sz w:val="22"/>
                <w:szCs w:val="22"/>
                <w:lang w:eastAsia="ru-RU"/>
              </w:rPr>
              <w:t>школьный</w:t>
            </w:r>
            <w:proofErr w:type="gramEnd"/>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 xml:space="preserve">3 место, </w:t>
            </w:r>
            <w:proofErr w:type="gramStart"/>
            <w:r w:rsidRPr="001C0EA5">
              <w:rPr>
                <w:rFonts w:ascii="Times New Roman" w:hAnsi="Times New Roman"/>
                <w:sz w:val="22"/>
                <w:szCs w:val="22"/>
                <w:lang w:eastAsia="ru-RU"/>
              </w:rPr>
              <w:t>школьный</w:t>
            </w:r>
            <w:proofErr w:type="gramEnd"/>
          </w:p>
        </w:tc>
        <w:tc>
          <w:tcPr>
            <w:tcW w:w="1275" w:type="dxa"/>
          </w:tcPr>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Нетылева</w:t>
            </w:r>
            <w:proofErr w:type="spellEnd"/>
            <w:r w:rsidRPr="001C0EA5">
              <w:rPr>
                <w:rFonts w:ascii="Times New Roman" w:hAnsi="Times New Roman"/>
                <w:sz w:val="22"/>
                <w:szCs w:val="22"/>
                <w:lang w:eastAsia="ru-RU"/>
              </w:rPr>
              <w:t xml:space="preserve"> И.В.</w:t>
            </w:r>
          </w:p>
        </w:tc>
      </w:tr>
      <w:tr w:rsidR="001C0EA5" w:rsidRPr="001C0EA5" w:rsidTr="00AC589F">
        <w:tc>
          <w:tcPr>
            <w:tcW w:w="851"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6</w:t>
            </w:r>
          </w:p>
        </w:tc>
        <w:tc>
          <w:tcPr>
            <w:tcW w:w="2268" w:type="dxa"/>
          </w:tcPr>
          <w:p w:rsidR="001C0EA5" w:rsidRPr="001C0EA5" w:rsidRDefault="001C0EA5" w:rsidP="001C0EA5">
            <w:pPr>
              <w:spacing w:after="0" w:line="240" w:lineRule="auto"/>
              <w:rPr>
                <w:rFonts w:ascii="Times New Roman" w:hAnsi="Times New Roman"/>
                <w:bCs/>
                <w:sz w:val="24"/>
                <w:lang w:eastAsia="ru-RU"/>
              </w:rPr>
            </w:pPr>
            <w:r w:rsidRPr="001C0EA5">
              <w:rPr>
                <w:rFonts w:ascii="Times New Roman" w:hAnsi="Times New Roman"/>
                <w:bCs/>
                <w:sz w:val="24"/>
                <w:lang w:eastAsia="ru-RU"/>
              </w:rPr>
              <w:t>Всероссийская олимпиада школьников по математике</w:t>
            </w:r>
          </w:p>
        </w:tc>
        <w:tc>
          <w:tcPr>
            <w:tcW w:w="15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Гущина Татьяна 4 «а»</w:t>
            </w: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Черанева Мария 4 «а»</w:t>
            </w:r>
          </w:p>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Ращупкина</w:t>
            </w:r>
            <w:proofErr w:type="spellEnd"/>
            <w:r w:rsidRPr="001C0EA5">
              <w:rPr>
                <w:rFonts w:ascii="Times New Roman" w:hAnsi="Times New Roman"/>
                <w:sz w:val="22"/>
                <w:szCs w:val="22"/>
                <w:lang w:eastAsia="ru-RU"/>
              </w:rPr>
              <w:t xml:space="preserve"> Лада 4 «а»</w:t>
            </w: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 xml:space="preserve">Сыркин </w:t>
            </w:r>
            <w:r w:rsidRPr="001C0EA5">
              <w:rPr>
                <w:rFonts w:ascii="Times New Roman" w:hAnsi="Times New Roman"/>
                <w:sz w:val="22"/>
                <w:szCs w:val="22"/>
                <w:lang w:eastAsia="ru-RU"/>
              </w:rPr>
              <w:lastRenderedPageBreak/>
              <w:t>Николай 4 «б»</w:t>
            </w:r>
          </w:p>
        </w:tc>
        <w:tc>
          <w:tcPr>
            <w:tcW w:w="851"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lastRenderedPageBreak/>
              <w:t>4 классы</w:t>
            </w:r>
          </w:p>
        </w:tc>
        <w:tc>
          <w:tcPr>
            <w:tcW w:w="85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30</w:t>
            </w:r>
          </w:p>
        </w:tc>
        <w:tc>
          <w:tcPr>
            <w:tcW w:w="2302"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 xml:space="preserve">1 место, </w:t>
            </w:r>
            <w:proofErr w:type="gramStart"/>
            <w:r w:rsidRPr="001C0EA5">
              <w:rPr>
                <w:rFonts w:ascii="Times New Roman" w:hAnsi="Times New Roman"/>
                <w:sz w:val="22"/>
                <w:szCs w:val="22"/>
                <w:lang w:eastAsia="ru-RU"/>
              </w:rPr>
              <w:t>школьный</w:t>
            </w:r>
            <w:proofErr w:type="gramEnd"/>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 xml:space="preserve">2 место, </w:t>
            </w:r>
            <w:proofErr w:type="gramStart"/>
            <w:r w:rsidRPr="001C0EA5">
              <w:rPr>
                <w:rFonts w:ascii="Times New Roman" w:hAnsi="Times New Roman"/>
                <w:sz w:val="22"/>
                <w:szCs w:val="22"/>
                <w:lang w:eastAsia="ru-RU"/>
              </w:rPr>
              <w:t>школьный</w:t>
            </w:r>
            <w:proofErr w:type="gramEnd"/>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 xml:space="preserve">2 место, </w:t>
            </w:r>
            <w:proofErr w:type="gramStart"/>
            <w:r w:rsidRPr="001C0EA5">
              <w:rPr>
                <w:rFonts w:ascii="Times New Roman" w:hAnsi="Times New Roman"/>
                <w:sz w:val="22"/>
                <w:szCs w:val="22"/>
                <w:lang w:eastAsia="ru-RU"/>
              </w:rPr>
              <w:t>школьный</w:t>
            </w:r>
            <w:proofErr w:type="gramEnd"/>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 xml:space="preserve">3 место, </w:t>
            </w:r>
            <w:proofErr w:type="gramStart"/>
            <w:r w:rsidRPr="001C0EA5">
              <w:rPr>
                <w:rFonts w:ascii="Times New Roman" w:hAnsi="Times New Roman"/>
                <w:sz w:val="22"/>
                <w:szCs w:val="22"/>
                <w:lang w:eastAsia="ru-RU"/>
              </w:rPr>
              <w:t>школьный</w:t>
            </w:r>
            <w:proofErr w:type="gramEnd"/>
          </w:p>
          <w:p w:rsidR="001C0EA5" w:rsidRPr="001C0EA5" w:rsidRDefault="001C0EA5" w:rsidP="001C0EA5">
            <w:pPr>
              <w:spacing w:after="0" w:line="240" w:lineRule="auto"/>
              <w:rPr>
                <w:rFonts w:ascii="Times New Roman" w:hAnsi="Times New Roman"/>
                <w:sz w:val="22"/>
                <w:szCs w:val="22"/>
                <w:lang w:eastAsia="ru-RU"/>
              </w:rPr>
            </w:pPr>
          </w:p>
        </w:tc>
        <w:tc>
          <w:tcPr>
            <w:tcW w:w="1275" w:type="dxa"/>
          </w:tcPr>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lastRenderedPageBreak/>
              <w:t>Нетылева</w:t>
            </w:r>
            <w:proofErr w:type="spellEnd"/>
            <w:r w:rsidRPr="001C0EA5">
              <w:rPr>
                <w:rFonts w:ascii="Times New Roman" w:hAnsi="Times New Roman"/>
                <w:sz w:val="22"/>
                <w:szCs w:val="22"/>
                <w:lang w:eastAsia="ru-RU"/>
              </w:rPr>
              <w:t xml:space="preserve"> И.В.</w:t>
            </w: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lastRenderedPageBreak/>
              <w:t>Якубовская А.Е.</w:t>
            </w:r>
          </w:p>
        </w:tc>
      </w:tr>
      <w:tr w:rsidR="001C0EA5" w:rsidRPr="001C0EA5" w:rsidTr="00AC589F">
        <w:tc>
          <w:tcPr>
            <w:tcW w:w="851"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lastRenderedPageBreak/>
              <w:t>7</w:t>
            </w:r>
          </w:p>
        </w:tc>
        <w:tc>
          <w:tcPr>
            <w:tcW w:w="2268" w:type="dxa"/>
          </w:tcPr>
          <w:p w:rsidR="001C0EA5" w:rsidRPr="001C0EA5" w:rsidRDefault="001C0EA5" w:rsidP="001C0EA5">
            <w:pPr>
              <w:spacing w:after="0" w:line="240" w:lineRule="auto"/>
              <w:rPr>
                <w:rFonts w:ascii="Times New Roman" w:hAnsi="Times New Roman"/>
                <w:bCs/>
                <w:sz w:val="24"/>
                <w:szCs w:val="24"/>
                <w:lang w:eastAsia="ru-RU"/>
              </w:rPr>
            </w:pPr>
            <w:r w:rsidRPr="001C0EA5">
              <w:rPr>
                <w:rFonts w:ascii="Times New Roman" w:hAnsi="Times New Roman"/>
                <w:bCs/>
                <w:sz w:val="24"/>
                <w:szCs w:val="24"/>
                <w:lang w:eastAsia="ru-RU"/>
              </w:rPr>
              <w:t>Районная олимпиада по курсу Мир чудесный и логичный</w:t>
            </w:r>
          </w:p>
        </w:tc>
        <w:tc>
          <w:tcPr>
            <w:tcW w:w="1525"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 xml:space="preserve">Юсупов </w:t>
            </w:r>
            <w:proofErr w:type="spellStart"/>
            <w:r w:rsidRPr="001C0EA5">
              <w:rPr>
                <w:rFonts w:ascii="Times New Roman" w:hAnsi="Times New Roman"/>
                <w:sz w:val="22"/>
                <w:szCs w:val="22"/>
                <w:lang w:eastAsia="ru-RU"/>
              </w:rPr>
              <w:t>Алим</w:t>
            </w:r>
            <w:proofErr w:type="spellEnd"/>
            <w:r w:rsidRPr="001C0EA5">
              <w:rPr>
                <w:rFonts w:ascii="Times New Roman" w:hAnsi="Times New Roman"/>
                <w:sz w:val="22"/>
                <w:szCs w:val="22"/>
                <w:lang w:eastAsia="ru-RU"/>
              </w:rPr>
              <w:t xml:space="preserve"> 1в</w:t>
            </w:r>
          </w:p>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Жарновская</w:t>
            </w:r>
            <w:proofErr w:type="spellEnd"/>
            <w:r w:rsidRPr="001C0EA5">
              <w:rPr>
                <w:rFonts w:ascii="Times New Roman" w:hAnsi="Times New Roman"/>
                <w:sz w:val="22"/>
                <w:szCs w:val="22"/>
                <w:lang w:eastAsia="ru-RU"/>
              </w:rPr>
              <w:t xml:space="preserve"> Варвара 1в</w:t>
            </w: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Захарченко Ангелина 1в</w:t>
            </w:r>
          </w:p>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Таштанов</w:t>
            </w:r>
            <w:proofErr w:type="spellEnd"/>
            <w:r w:rsidRPr="001C0EA5">
              <w:rPr>
                <w:rFonts w:ascii="Times New Roman" w:hAnsi="Times New Roman"/>
                <w:sz w:val="22"/>
                <w:szCs w:val="22"/>
                <w:lang w:eastAsia="ru-RU"/>
              </w:rPr>
              <w:t xml:space="preserve"> </w:t>
            </w:r>
            <w:proofErr w:type="spellStart"/>
            <w:r w:rsidRPr="001C0EA5">
              <w:rPr>
                <w:rFonts w:ascii="Times New Roman" w:hAnsi="Times New Roman"/>
                <w:sz w:val="22"/>
                <w:szCs w:val="22"/>
                <w:lang w:eastAsia="ru-RU"/>
              </w:rPr>
              <w:t>Раатбек</w:t>
            </w:r>
            <w:proofErr w:type="spellEnd"/>
            <w:r w:rsidRPr="001C0EA5">
              <w:rPr>
                <w:rFonts w:ascii="Times New Roman" w:hAnsi="Times New Roman"/>
                <w:sz w:val="22"/>
                <w:szCs w:val="22"/>
                <w:lang w:eastAsia="ru-RU"/>
              </w:rPr>
              <w:t xml:space="preserve"> 1в</w:t>
            </w:r>
          </w:p>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Варданян</w:t>
            </w:r>
            <w:proofErr w:type="spellEnd"/>
            <w:r w:rsidRPr="001C0EA5">
              <w:rPr>
                <w:rFonts w:ascii="Times New Roman" w:hAnsi="Times New Roman"/>
                <w:sz w:val="22"/>
                <w:szCs w:val="22"/>
                <w:lang w:eastAsia="ru-RU"/>
              </w:rPr>
              <w:t xml:space="preserve"> Ангелина 1в</w:t>
            </w:r>
          </w:p>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Атаманенко</w:t>
            </w:r>
            <w:proofErr w:type="spellEnd"/>
            <w:r w:rsidRPr="001C0EA5">
              <w:rPr>
                <w:rFonts w:ascii="Times New Roman" w:hAnsi="Times New Roman"/>
                <w:sz w:val="22"/>
                <w:szCs w:val="22"/>
                <w:lang w:eastAsia="ru-RU"/>
              </w:rPr>
              <w:t xml:space="preserve"> Валерия 1в</w:t>
            </w: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Горя Кирилл 1а</w:t>
            </w: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Калугин Егор 1а</w:t>
            </w: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Никандров Егор 1а</w:t>
            </w:r>
          </w:p>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Звянец</w:t>
            </w:r>
            <w:proofErr w:type="spellEnd"/>
            <w:r w:rsidRPr="001C0EA5">
              <w:rPr>
                <w:rFonts w:ascii="Times New Roman" w:hAnsi="Times New Roman"/>
                <w:sz w:val="22"/>
                <w:szCs w:val="22"/>
                <w:lang w:eastAsia="ru-RU"/>
              </w:rPr>
              <w:t xml:space="preserve"> Елизавета 2а</w:t>
            </w:r>
          </w:p>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Штанова</w:t>
            </w:r>
            <w:proofErr w:type="spellEnd"/>
            <w:r w:rsidRPr="001C0EA5">
              <w:rPr>
                <w:rFonts w:ascii="Times New Roman" w:hAnsi="Times New Roman"/>
                <w:sz w:val="22"/>
                <w:szCs w:val="22"/>
                <w:lang w:eastAsia="ru-RU"/>
              </w:rPr>
              <w:t xml:space="preserve"> Екатерина 2а</w:t>
            </w: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Якубовская Ульяна 2а</w:t>
            </w:r>
          </w:p>
        </w:tc>
        <w:tc>
          <w:tcPr>
            <w:tcW w:w="851"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1,2 классы</w:t>
            </w:r>
          </w:p>
        </w:tc>
        <w:tc>
          <w:tcPr>
            <w:tcW w:w="850"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30</w:t>
            </w:r>
          </w:p>
        </w:tc>
        <w:tc>
          <w:tcPr>
            <w:tcW w:w="2302" w:type="dxa"/>
          </w:tcPr>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 место в школе</w:t>
            </w: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 место в школе</w:t>
            </w: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3 место в школе</w:t>
            </w: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1 место в школе</w:t>
            </w: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2 место в школе</w:t>
            </w:r>
          </w:p>
        </w:tc>
        <w:tc>
          <w:tcPr>
            <w:tcW w:w="1275" w:type="dxa"/>
          </w:tcPr>
          <w:p w:rsidR="001C0EA5" w:rsidRPr="001C0EA5" w:rsidRDefault="001C0EA5" w:rsidP="001C0EA5">
            <w:pPr>
              <w:spacing w:after="0" w:line="240" w:lineRule="auto"/>
              <w:rPr>
                <w:rFonts w:ascii="Times New Roman" w:hAnsi="Times New Roman"/>
                <w:sz w:val="22"/>
                <w:szCs w:val="22"/>
                <w:lang w:eastAsia="ru-RU"/>
              </w:rPr>
            </w:pPr>
            <w:proofErr w:type="spellStart"/>
            <w:r w:rsidRPr="001C0EA5">
              <w:rPr>
                <w:rFonts w:ascii="Times New Roman" w:hAnsi="Times New Roman"/>
                <w:sz w:val="22"/>
                <w:szCs w:val="22"/>
                <w:lang w:eastAsia="ru-RU"/>
              </w:rPr>
              <w:t>Галисевич</w:t>
            </w:r>
            <w:proofErr w:type="spellEnd"/>
            <w:r w:rsidRPr="001C0EA5">
              <w:rPr>
                <w:rFonts w:ascii="Times New Roman" w:hAnsi="Times New Roman"/>
                <w:sz w:val="22"/>
                <w:szCs w:val="22"/>
                <w:lang w:eastAsia="ru-RU"/>
              </w:rPr>
              <w:t xml:space="preserve"> Н.А.</w:t>
            </w: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r w:rsidRPr="001C0EA5">
              <w:rPr>
                <w:rFonts w:ascii="Times New Roman" w:hAnsi="Times New Roman"/>
                <w:sz w:val="22"/>
                <w:szCs w:val="22"/>
                <w:lang w:eastAsia="ru-RU"/>
              </w:rPr>
              <w:t>Суббота М.В.</w:t>
            </w: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sz w:val="22"/>
                <w:szCs w:val="22"/>
                <w:lang w:eastAsia="ru-RU"/>
              </w:rPr>
            </w:pPr>
          </w:p>
          <w:p w:rsidR="001C0EA5" w:rsidRPr="001C0EA5" w:rsidRDefault="001C0EA5" w:rsidP="001C0EA5">
            <w:pPr>
              <w:spacing w:after="0" w:line="240" w:lineRule="auto"/>
              <w:rPr>
                <w:rFonts w:ascii="Times New Roman" w:hAnsi="Times New Roman"/>
                <w:b/>
                <w:sz w:val="22"/>
                <w:szCs w:val="22"/>
                <w:lang w:eastAsia="ru-RU"/>
              </w:rPr>
            </w:pPr>
            <w:r w:rsidRPr="001C0EA5">
              <w:rPr>
                <w:rFonts w:ascii="Times New Roman" w:hAnsi="Times New Roman"/>
                <w:sz w:val="22"/>
                <w:szCs w:val="22"/>
                <w:lang w:eastAsia="ru-RU"/>
              </w:rPr>
              <w:t>Истомина Т.В.</w:t>
            </w:r>
          </w:p>
        </w:tc>
      </w:tr>
    </w:tbl>
    <w:p w:rsidR="001C0EA5" w:rsidRPr="001C0EA5" w:rsidRDefault="001C0EA5" w:rsidP="001C0EA5">
      <w:pPr>
        <w:spacing w:after="0"/>
        <w:rPr>
          <w:rFonts w:ascii="Times New Roman" w:hAnsi="Times New Roman"/>
          <w:sz w:val="22"/>
          <w:szCs w:val="22"/>
          <w:lang w:eastAsia="ru-RU"/>
        </w:rPr>
      </w:pPr>
      <w:r w:rsidRPr="001C0EA5">
        <w:rPr>
          <w:rFonts w:ascii="Times New Roman" w:hAnsi="Times New Roman"/>
          <w:sz w:val="22"/>
          <w:szCs w:val="22"/>
          <w:lang w:eastAsia="ru-RU"/>
        </w:rPr>
        <w:t>Списки участников различных олимпиад и конкурсов представлены в следующей таблице:</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701"/>
        <w:gridCol w:w="567"/>
        <w:gridCol w:w="1701"/>
        <w:gridCol w:w="1843"/>
        <w:gridCol w:w="1984"/>
        <w:gridCol w:w="1276"/>
        <w:gridCol w:w="1134"/>
      </w:tblGrid>
      <w:tr w:rsidR="001C0EA5" w:rsidRPr="001C0EA5" w:rsidTr="00AC589F">
        <w:tc>
          <w:tcPr>
            <w:tcW w:w="392" w:type="dxa"/>
            <w:vMerge w:val="restart"/>
          </w:tcPr>
          <w:p w:rsidR="001C0EA5" w:rsidRPr="001C0EA5" w:rsidRDefault="001C0EA5" w:rsidP="001C0EA5">
            <w:pPr>
              <w:spacing w:after="0" w:line="240" w:lineRule="auto"/>
              <w:jc w:val="left"/>
              <w:rPr>
                <w:rFonts w:ascii="Times New Roman" w:hAnsi="Times New Roman"/>
                <w:sz w:val="16"/>
                <w:szCs w:val="16"/>
                <w:lang w:eastAsia="ru-RU"/>
              </w:rPr>
            </w:pPr>
          </w:p>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vMerge w:val="restart"/>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Ф.И ученика</w:t>
            </w:r>
          </w:p>
        </w:tc>
        <w:tc>
          <w:tcPr>
            <w:tcW w:w="567" w:type="dxa"/>
            <w:vMerge w:val="restart"/>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класс</w:t>
            </w:r>
          </w:p>
        </w:tc>
        <w:tc>
          <w:tcPr>
            <w:tcW w:w="6804" w:type="dxa"/>
            <w:gridSpan w:val="4"/>
          </w:tcPr>
          <w:p w:rsidR="001C0EA5" w:rsidRPr="001C0EA5" w:rsidRDefault="001C0EA5" w:rsidP="001C0EA5">
            <w:pPr>
              <w:spacing w:after="0" w:line="240" w:lineRule="auto"/>
              <w:jc w:val="center"/>
              <w:rPr>
                <w:rFonts w:ascii="Times New Roman" w:hAnsi="Times New Roman"/>
                <w:sz w:val="16"/>
                <w:szCs w:val="16"/>
                <w:lang w:eastAsia="ru-RU"/>
              </w:rPr>
            </w:pPr>
            <w:r w:rsidRPr="001C0EA5">
              <w:rPr>
                <w:rFonts w:ascii="Times New Roman" w:hAnsi="Times New Roman"/>
                <w:sz w:val="16"/>
                <w:szCs w:val="16"/>
                <w:lang w:eastAsia="ru-RU"/>
              </w:rPr>
              <w:t>уровень</w:t>
            </w:r>
          </w:p>
        </w:tc>
        <w:tc>
          <w:tcPr>
            <w:tcW w:w="1134" w:type="dxa"/>
          </w:tcPr>
          <w:p w:rsidR="001C0EA5" w:rsidRPr="001C0EA5" w:rsidRDefault="001C0EA5" w:rsidP="001C0EA5">
            <w:pPr>
              <w:spacing w:after="0" w:line="240" w:lineRule="auto"/>
              <w:jc w:val="center"/>
              <w:rPr>
                <w:rFonts w:ascii="Times New Roman" w:hAnsi="Times New Roman"/>
                <w:sz w:val="16"/>
                <w:szCs w:val="16"/>
                <w:lang w:eastAsia="ru-RU"/>
              </w:rPr>
            </w:pPr>
          </w:p>
        </w:tc>
      </w:tr>
      <w:tr w:rsidR="001C0EA5" w:rsidRPr="001C0EA5" w:rsidTr="00AC589F">
        <w:tc>
          <w:tcPr>
            <w:tcW w:w="392" w:type="dxa"/>
            <w:vMerge/>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vMerge/>
          </w:tcPr>
          <w:p w:rsidR="001C0EA5" w:rsidRPr="001C0EA5" w:rsidRDefault="001C0EA5" w:rsidP="001C0EA5">
            <w:pPr>
              <w:spacing w:after="0" w:line="240" w:lineRule="auto"/>
              <w:jc w:val="left"/>
              <w:rPr>
                <w:rFonts w:ascii="Times New Roman" w:hAnsi="Times New Roman"/>
                <w:sz w:val="16"/>
                <w:szCs w:val="16"/>
                <w:lang w:eastAsia="ru-RU"/>
              </w:rPr>
            </w:pPr>
          </w:p>
        </w:tc>
        <w:tc>
          <w:tcPr>
            <w:tcW w:w="567" w:type="dxa"/>
            <w:vMerge/>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center"/>
              <w:rPr>
                <w:rFonts w:ascii="Times New Roman" w:hAnsi="Times New Roman"/>
                <w:sz w:val="16"/>
                <w:szCs w:val="16"/>
                <w:lang w:eastAsia="ru-RU"/>
              </w:rPr>
            </w:pPr>
            <w:r w:rsidRPr="001C0EA5">
              <w:rPr>
                <w:rFonts w:ascii="Times New Roman" w:hAnsi="Times New Roman"/>
                <w:sz w:val="16"/>
                <w:szCs w:val="16"/>
                <w:lang w:eastAsia="ru-RU"/>
              </w:rPr>
              <w:t>международный</w:t>
            </w:r>
          </w:p>
        </w:tc>
        <w:tc>
          <w:tcPr>
            <w:tcW w:w="1843" w:type="dxa"/>
          </w:tcPr>
          <w:p w:rsidR="001C0EA5" w:rsidRPr="001C0EA5" w:rsidRDefault="001C0EA5" w:rsidP="001C0EA5">
            <w:pPr>
              <w:spacing w:after="0" w:line="240" w:lineRule="auto"/>
              <w:jc w:val="center"/>
              <w:rPr>
                <w:rFonts w:ascii="Times New Roman" w:hAnsi="Times New Roman"/>
                <w:sz w:val="16"/>
                <w:szCs w:val="16"/>
                <w:lang w:eastAsia="ru-RU"/>
              </w:rPr>
            </w:pPr>
            <w:r w:rsidRPr="001C0EA5">
              <w:rPr>
                <w:rFonts w:ascii="Times New Roman" w:hAnsi="Times New Roman"/>
                <w:sz w:val="16"/>
                <w:szCs w:val="16"/>
                <w:lang w:eastAsia="ru-RU"/>
              </w:rPr>
              <w:t>федеральный</w:t>
            </w:r>
          </w:p>
        </w:tc>
        <w:tc>
          <w:tcPr>
            <w:tcW w:w="1984" w:type="dxa"/>
          </w:tcPr>
          <w:p w:rsidR="001C0EA5" w:rsidRPr="001C0EA5" w:rsidRDefault="001C0EA5" w:rsidP="001C0EA5">
            <w:pPr>
              <w:spacing w:after="0" w:line="240" w:lineRule="auto"/>
              <w:jc w:val="center"/>
              <w:rPr>
                <w:rFonts w:ascii="Times New Roman" w:hAnsi="Times New Roman"/>
                <w:sz w:val="16"/>
                <w:szCs w:val="16"/>
                <w:lang w:eastAsia="ru-RU"/>
              </w:rPr>
            </w:pPr>
            <w:r w:rsidRPr="001C0EA5">
              <w:rPr>
                <w:rFonts w:ascii="Times New Roman" w:hAnsi="Times New Roman"/>
                <w:sz w:val="16"/>
                <w:szCs w:val="16"/>
                <w:lang w:eastAsia="ru-RU"/>
              </w:rPr>
              <w:t>региональный</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школьный</w:t>
            </w: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Учитель</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Янушкевич</w:t>
            </w:r>
            <w:proofErr w:type="spellEnd"/>
            <w:r w:rsidRPr="001C0EA5">
              <w:rPr>
                <w:rFonts w:ascii="Times New Roman" w:hAnsi="Times New Roman"/>
                <w:sz w:val="16"/>
                <w:szCs w:val="16"/>
                <w:lang w:eastAsia="ru-RU"/>
              </w:rPr>
              <w:t xml:space="preserve"> Андрей</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264 место в районе</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Суббота М.В.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Калугин Егор</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274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Суббота М.В.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Горбатко Елизавета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296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Суббота М.В.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Иванов Арсений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332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Суббота М.В.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5</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Коршиков</w:t>
            </w:r>
            <w:proofErr w:type="spellEnd"/>
            <w:r w:rsidRPr="001C0EA5">
              <w:rPr>
                <w:rFonts w:ascii="Times New Roman" w:hAnsi="Times New Roman"/>
                <w:sz w:val="16"/>
                <w:szCs w:val="16"/>
                <w:lang w:eastAsia="ru-RU"/>
              </w:rPr>
              <w:t xml:space="preserve"> Роман</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335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Суббота М.В.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6</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Кем Матвей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336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Суббота М.В.</w:t>
            </w:r>
          </w:p>
        </w:tc>
      </w:tr>
      <w:tr w:rsidR="001C0EA5" w:rsidRPr="001C0EA5" w:rsidTr="00AC589F">
        <w:tc>
          <w:tcPr>
            <w:tcW w:w="392" w:type="dxa"/>
            <w:vMerge w:val="restart"/>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7</w:t>
            </w:r>
          </w:p>
        </w:tc>
        <w:tc>
          <w:tcPr>
            <w:tcW w:w="1701" w:type="dxa"/>
            <w:vMerge w:val="restart"/>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Алексеева Екатерина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gramStart"/>
            <w:r w:rsidRPr="001C0EA5">
              <w:rPr>
                <w:rFonts w:ascii="Times New Roman" w:hAnsi="Times New Roman"/>
                <w:sz w:val="16"/>
                <w:szCs w:val="16"/>
                <w:lang w:eastAsia="ru-RU"/>
              </w:rPr>
              <w:t>Международная</w:t>
            </w:r>
            <w:proofErr w:type="gramEnd"/>
            <w:r w:rsidRPr="001C0EA5">
              <w:rPr>
                <w:rFonts w:ascii="Times New Roman" w:hAnsi="Times New Roman"/>
                <w:sz w:val="16"/>
                <w:szCs w:val="16"/>
                <w:lang w:eastAsia="ru-RU"/>
              </w:rPr>
              <w:t xml:space="preserve"> онлайн-олимпиада по математике, диплом победителя</w:t>
            </w: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Онлайн-олимпиада УЧИ</w:t>
            </w:r>
            <w:proofErr w:type="gramStart"/>
            <w:r w:rsidRPr="001C0EA5">
              <w:rPr>
                <w:rFonts w:ascii="Times New Roman" w:hAnsi="Times New Roman"/>
                <w:sz w:val="16"/>
                <w:szCs w:val="16"/>
                <w:lang w:eastAsia="ru-RU"/>
              </w:rPr>
              <w:t>.Р</w:t>
            </w:r>
            <w:proofErr w:type="gramEnd"/>
            <w:r w:rsidRPr="001C0EA5">
              <w:rPr>
                <w:rFonts w:ascii="Times New Roman" w:hAnsi="Times New Roman"/>
                <w:sz w:val="16"/>
                <w:szCs w:val="16"/>
                <w:lang w:eastAsia="ru-RU"/>
              </w:rPr>
              <w:t>У по русскому языку, по математике, победитель</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Пахоменко Е.А</w:t>
            </w:r>
          </w:p>
        </w:tc>
      </w:tr>
      <w:tr w:rsidR="001C0EA5" w:rsidRPr="001C0EA5" w:rsidTr="00AC589F">
        <w:tc>
          <w:tcPr>
            <w:tcW w:w="392" w:type="dxa"/>
            <w:vMerge/>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vMerge/>
          </w:tcPr>
          <w:p w:rsidR="001C0EA5" w:rsidRPr="001C0EA5" w:rsidRDefault="001C0EA5" w:rsidP="001C0EA5">
            <w:pPr>
              <w:spacing w:after="0" w:line="240" w:lineRule="auto"/>
              <w:jc w:val="left"/>
              <w:rPr>
                <w:rFonts w:ascii="Times New Roman" w:hAnsi="Times New Roman"/>
                <w:sz w:val="16"/>
                <w:szCs w:val="16"/>
                <w:lang w:eastAsia="ru-RU"/>
              </w:rPr>
            </w:pP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Международный конкурс «Лисёнок» (обучение грамоте), диплом 2 степени</w:t>
            </w: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Пахоменко Е.А</w:t>
            </w:r>
          </w:p>
        </w:tc>
      </w:tr>
      <w:tr w:rsidR="001C0EA5" w:rsidRPr="001C0EA5" w:rsidTr="00AC589F">
        <w:tc>
          <w:tcPr>
            <w:tcW w:w="392" w:type="dxa"/>
            <w:vMerge/>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vMerge/>
          </w:tcPr>
          <w:p w:rsidR="001C0EA5" w:rsidRPr="001C0EA5" w:rsidRDefault="001C0EA5" w:rsidP="001C0EA5">
            <w:pPr>
              <w:spacing w:after="0" w:line="240" w:lineRule="auto"/>
              <w:jc w:val="left"/>
              <w:rPr>
                <w:rFonts w:ascii="Times New Roman" w:hAnsi="Times New Roman"/>
                <w:sz w:val="16"/>
                <w:szCs w:val="16"/>
                <w:lang w:eastAsia="ru-RU"/>
              </w:rPr>
            </w:pP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Международный конкурс «Лисёнок» (математика)</w:t>
            </w:r>
            <w:proofErr w:type="gramStart"/>
            <w:r w:rsidRPr="001C0EA5">
              <w:rPr>
                <w:rFonts w:ascii="Times New Roman" w:hAnsi="Times New Roman"/>
                <w:sz w:val="16"/>
                <w:szCs w:val="16"/>
                <w:lang w:eastAsia="ru-RU"/>
              </w:rPr>
              <w:t xml:space="preserve"> ,</w:t>
            </w:r>
            <w:proofErr w:type="gramEnd"/>
            <w:r w:rsidRPr="001C0EA5">
              <w:rPr>
                <w:rFonts w:ascii="Times New Roman" w:hAnsi="Times New Roman"/>
                <w:sz w:val="16"/>
                <w:szCs w:val="16"/>
                <w:lang w:eastAsia="ru-RU"/>
              </w:rPr>
              <w:t xml:space="preserve"> диплом 1 степени</w:t>
            </w: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296 место в районе</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Пахоменко Е.А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8</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Белоусов Кирилл</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Международный конкурс «Лисёнок» (математика), диплом 1 степени</w:t>
            </w: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249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Пахоменко Е.А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9</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Каратаева </w:t>
            </w:r>
            <w:proofErr w:type="spellStart"/>
            <w:r w:rsidRPr="001C0EA5">
              <w:rPr>
                <w:rFonts w:ascii="Times New Roman" w:hAnsi="Times New Roman"/>
                <w:sz w:val="16"/>
                <w:szCs w:val="16"/>
                <w:lang w:eastAsia="ru-RU"/>
              </w:rPr>
              <w:t>Эника</w:t>
            </w:r>
            <w:proofErr w:type="spellEnd"/>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Международная онлайн-олимпиада по математике, похвальная грамота</w:t>
            </w: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Пахоменко Е.А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10</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Цыпкина</w:t>
            </w:r>
            <w:proofErr w:type="spellEnd"/>
            <w:r w:rsidRPr="001C0EA5">
              <w:rPr>
                <w:rFonts w:ascii="Times New Roman" w:hAnsi="Times New Roman"/>
                <w:sz w:val="16"/>
                <w:szCs w:val="16"/>
                <w:lang w:eastAsia="ru-RU"/>
              </w:rPr>
              <w:t xml:space="preserve"> Лиза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val="en-US" w:eastAsia="ru-RU"/>
              </w:rPr>
              <w:t>III</w:t>
            </w:r>
            <w:r w:rsidRPr="001C0EA5">
              <w:rPr>
                <w:rFonts w:ascii="Times New Roman" w:hAnsi="Times New Roman"/>
                <w:sz w:val="16"/>
                <w:szCs w:val="16"/>
                <w:lang w:eastAsia="ru-RU"/>
              </w:rPr>
              <w:t xml:space="preserve"> международная онлайн-олимпиада по русскому языку</w:t>
            </w: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Пахоменко Е.А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11</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Котова Дарья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val="en-US" w:eastAsia="ru-RU"/>
              </w:rPr>
              <w:t>III</w:t>
            </w:r>
            <w:r w:rsidRPr="001C0EA5">
              <w:rPr>
                <w:rFonts w:ascii="Times New Roman" w:hAnsi="Times New Roman"/>
                <w:sz w:val="16"/>
                <w:szCs w:val="16"/>
                <w:lang w:eastAsia="ru-RU"/>
              </w:rPr>
              <w:t xml:space="preserve"> международная онлайн-олимпиада </w:t>
            </w:r>
            <w:r w:rsidRPr="001C0EA5">
              <w:rPr>
                <w:rFonts w:ascii="Times New Roman" w:hAnsi="Times New Roman"/>
                <w:sz w:val="16"/>
                <w:szCs w:val="16"/>
                <w:lang w:eastAsia="ru-RU"/>
              </w:rPr>
              <w:lastRenderedPageBreak/>
              <w:t>по русскому языку, похвальная грамота</w:t>
            </w: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306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Пахоменко Е.А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lastRenderedPageBreak/>
              <w:t>12</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Белов Сергей</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Международная олимпиада «Осень 2017» ИНФОУРОК, 1 место</w:t>
            </w: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val="en-US" w:eastAsia="ru-RU"/>
              </w:rPr>
              <w:t>III</w:t>
            </w:r>
            <w:r w:rsidRPr="001C0EA5">
              <w:rPr>
                <w:rFonts w:ascii="Times New Roman" w:hAnsi="Times New Roman"/>
                <w:sz w:val="16"/>
                <w:szCs w:val="16"/>
                <w:lang w:eastAsia="ru-RU"/>
              </w:rPr>
              <w:t xml:space="preserve"> Всероссийская дистанционная олимпиада по математике «Снежный барс», диплом 3 степени</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Олимпиада по русскому языку, 3 место</w:t>
            </w: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Пахоменко Е.А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13</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Жила Егор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Олимпиада по математике, 3 место</w:t>
            </w: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Пахоменко Е.А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14</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Клибышев</w:t>
            </w:r>
            <w:proofErr w:type="spellEnd"/>
            <w:r w:rsidRPr="001C0EA5">
              <w:rPr>
                <w:rFonts w:ascii="Times New Roman" w:hAnsi="Times New Roman"/>
                <w:sz w:val="16"/>
                <w:szCs w:val="16"/>
                <w:lang w:eastAsia="ru-RU"/>
              </w:rPr>
              <w:t xml:space="preserve"> Иван</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Олимпиада по математике, 2 место </w:t>
            </w: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Пахоменко Е.А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15</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Караваева Вероника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306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Олимпиада по русскому языку, 1 место</w:t>
            </w: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Пахоменко Е.А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16</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Гуревич Анастасия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305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Пахоменко Е.А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17</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Новиков Андрей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306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Пахоменко Е.А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18</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Чеканов </w:t>
            </w:r>
            <w:proofErr w:type="spellStart"/>
            <w:r w:rsidRPr="001C0EA5">
              <w:rPr>
                <w:rFonts w:ascii="Times New Roman" w:hAnsi="Times New Roman"/>
                <w:sz w:val="16"/>
                <w:szCs w:val="16"/>
                <w:lang w:eastAsia="ru-RU"/>
              </w:rPr>
              <w:t>Ждан</w:t>
            </w:r>
            <w:proofErr w:type="spellEnd"/>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389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Пахоменко Е.А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19</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Базутин</w:t>
            </w:r>
            <w:proofErr w:type="spellEnd"/>
            <w:r w:rsidRPr="001C0EA5">
              <w:rPr>
                <w:rFonts w:ascii="Times New Roman" w:hAnsi="Times New Roman"/>
                <w:sz w:val="16"/>
                <w:szCs w:val="16"/>
                <w:lang w:eastAsia="ru-RU"/>
              </w:rPr>
              <w:t xml:space="preserve"> Максим</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218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Пахоменко Е.А.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20</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Атаманенко</w:t>
            </w:r>
            <w:proofErr w:type="spellEnd"/>
            <w:r w:rsidRPr="001C0EA5">
              <w:rPr>
                <w:rFonts w:ascii="Times New Roman" w:hAnsi="Times New Roman"/>
                <w:sz w:val="16"/>
                <w:szCs w:val="16"/>
                <w:lang w:eastAsia="ru-RU"/>
              </w:rPr>
              <w:t xml:space="preserve"> Валерия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120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Конкурс чтецов «Красота в природе», 1 место</w:t>
            </w: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Галисевич</w:t>
            </w:r>
            <w:proofErr w:type="spellEnd"/>
            <w:r w:rsidRPr="001C0EA5">
              <w:rPr>
                <w:rFonts w:ascii="Times New Roman" w:hAnsi="Times New Roman"/>
                <w:sz w:val="16"/>
                <w:szCs w:val="16"/>
                <w:lang w:eastAsia="ru-RU"/>
              </w:rPr>
              <w:t xml:space="preserve"> Н.А.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21</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Жарновская</w:t>
            </w:r>
            <w:proofErr w:type="spellEnd"/>
            <w:r w:rsidRPr="001C0EA5">
              <w:rPr>
                <w:rFonts w:ascii="Times New Roman" w:hAnsi="Times New Roman"/>
                <w:sz w:val="16"/>
                <w:szCs w:val="16"/>
                <w:lang w:eastAsia="ru-RU"/>
              </w:rPr>
              <w:t xml:space="preserve"> Варвара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Конкурс чтецов «Красота в природе», 2 место</w:t>
            </w: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Галисевич</w:t>
            </w:r>
            <w:proofErr w:type="spellEnd"/>
            <w:r w:rsidRPr="001C0EA5">
              <w:rPr>
                <w:rFonts w:ascii="Times New Roman" w:hAnsi="Times New Roman"/>
                <w:sz w:val="16"/>
                <w:szCs w:val="16"/>
                <w:lang w:eastAsia="ru-RU"/>
              </w:rPr>
              <w:t xml:space="preserve"> Н.А.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22</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Смирнов Семён</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Конкурс «Права человека глазами ребёнка», призёр</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196 место</w:t>
            </w: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Галисевич</w:t>
            </w:r>
            <w:proofErr w:type="spellEnd"/>
            <w:r w:rsidRPr="001C0EA5">
              <w:rPr>
                <w:rFonts w:ascii="Times New Roman" w:hAnsi="Times New Roman"/>
                <w:sz w:val="16"/>
                <w:szCs w:val="16"/>
                <w:lang w:eastAsia="ru-RU"/>
              </w:rPr>
              <w:t xml:space="preserve"> Н.А.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23</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Чеботарёв Кирилл</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266 место в районе</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Галисевич</w:t>
            </w:r>
            <w:proofErr w:type="spellEnd"/>
            <w:r w:rsidRPr="001C0EA5">
              <w:rPr>
                <w:rFonts w:ascii="Times New Roman" w:hAnsi="Times New Roman"/>
                <w:sz w:val="16"/>
                <w:szCs w:val="16"/>
                <w:lang w:eastAsia="ru-RU"/>
              </w:rPr>
              <w:t xml:space="preserve"> Н.А.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24</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Захарченко Ангелина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280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Галисевич</w:t>
            </w:r>
            <w:proofErr w:type="spellEnd"/>
            <w:r w:rsidRPr="001C0EA5">
              <w:rPr>
                <w:rFonts w:ascii="Times New Roman" w:hAnsi="Times New Roman"/>
                <w:sz w:val="16"/>
                <w:szCs w:val="16"/>
                <w:lang w:eastAsia="ru-RU"/>
              </w:rPr>
              <w:t xml:space="preserve"> Н.А.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25</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Таштанов</w:t>
            </w:r>
            <w:proofErr w:type="spellEnd"/>
            <w:r w:rsidRPr="001C0EA5">
              <w:rPr>
                <w:rFonts w:ascii="Times New Roman" w:hAnsi="Times New Roman"/>
                <w:sz w:val="16"/>
                <w:szCs w:val="16"/>
                <w:lang w:eastAsia="ru-RU"/>
              </w:rPr>
              <w:t xml:space="preserve"> </w:t>
            </w:r>
            <w:proofErr w:type="spellStart"/>
            <w:r w:rsidRPr="001C0EA5">
              <w:rPr>
                <w:rFonts w:ascii="Times New Roman" w:hAnsi="Times New Roman"/>
                <w:sz w:val="16"/>
                <w:szCs w:val="16"/>
                <w:lang w:eastAsia="ru-RU"/>
              </w:rPr>
              <w:t>Раатбек</w:t>
            </w:r>
            <w:proofErr w:type="spellEnd"/>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333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Галисевич</w:t>
            </w:r>
            <w:proofErr w:type="spellEnd"/>
            <w:r w:rsidRPr="001C0EA5">
              <w:rPr>
                <w:rFonts w:ascii="Times New Roman" w:hAnsi="Times New Roman"/>
                <w:sz w:val="16"/>
                <w:szCs w:val="16"/>
                <w:lang w:eastAsia="ru-RU"/>
              </w:rPr>
              <w:t xml:space="preserve"> Н.А.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26</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Маслова Вероника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118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Галисевич</w:t>
            </w:r>
            <w:proofErr w:type="spellEnd"/>
            <w:r w:rsidRPr="001C0EA5">
              <w:rPr>
                <w:rFonts w:ascii="Times New Roman" w:hAnsi="Times New Roman"/>
                <w:sz w:val="16"/>
                <w:szCs w:val="16"/>
                <w:lang w:eastAsia="ru-RU"/>
              </w:rPr>
              <w:t xml:space="preserve"> Н.А.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27</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Костиков Артём</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128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Галисевич</w:t>
            </w:r>
            <w:proofErr w:type="spellEnd"/>
            <w:r w:rsidRPr="001C0EA5">
              <w:rPr>
                <w:rFonts w:ascii="Times New Roman" w:hAnsi="Times New Roman"/>
                <w:sz w:val="16"/>
                <w:szCs w:val="16"/>
                <w:lang w:eastAsia="ru-RU"/>
              </w:rPr>
              <w:t xml:space="preserve"> Н.А.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28</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Лебков</w:t>
            </w:r>
            <w:proofErr w:type="spellEnd"/>
            <w:r w:rsidRPr="001C0EA5">
              <w:rPr>
                <w:rFonts w:ascii="Times New Roman" w:hAnsi="Times New Roman"/>
                <w:sz w:val="16"/>
                <w:szCs w:val="16"/>
                <w:lang w:eastAsia="ru-RU"/>
              </w:rPr>
              <w:t xml:space="preserve"> Марк</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221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Галисевич</w:t>
            </w:r>
            <w:proofErr w:type="spellEnd"/>
            <w:r w:rsidRPr="001C0EA5">
              <w:rPr>
                <w:rFonts w:ascii="Times New Roman" w:hAnsi="Times New Roman"/>
                <w:sz w:val="16"/>
                <w:szCs w:val="16"/>
                <w:lang w:eastAsia="ru-RU"/>
              </w:rPr>
              <w:t xml:space="preserve"> Н.А.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29</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Приходько Мирослава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223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Галисевич</w:t>
            </w:r>
            <w:proofErr w:type="spellEnd"/>
            <w:r w:rsidRPr="001C0EA5">
              <w:rPr>
                <w:rFonts w:ascii="Times New Roman" w:hAnsi="Times New Roman"/>
                <w:sz w:val="16"/>
                <w:szCs w:val="16"/>
                <w:lang w:eastAsia="ru-RU"/>
              </w:rPr>
              <w:t xml:space="preserve"> Н.А.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30</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Жарновская</w:t>
            </w:r>
            <w:proofErr w:type="spellEnd"/>
            <w:r w:rsidRPr="001C0EA5">
              <w:rPr>
                <w:rFonts w:ascii="Times New Roman" w:hAnsi="Times New Roman"/>
                <w:sz w:val="16"/>
                <w:szCs w:val="16"/>
                <w:lang w:eastAsia="ru-RU"/>
              </w:rPr>
              <w:t xml:space="preserve"> Варвара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марафон,253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Галисевич</w:t>
            </w:r>
            <w:proofErr w:type="spellEnd"/>
            <w:r w:rsidRPr="001C0EA5">
              <w:rPr>
                <w:rFonts w:ascii="Times New Roman" w:hAnsi="Times New Roman"/>
                <w:sz w:val="16"/>
                <w:szCs w:val="16"/>
                <w:lang w:eastAsia="ru-RU"/>
              </w:rPr>
              <w:t xml:space="preserve"> Н.А.</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31</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Тонявина</w:t>
            </w:r>
            <w:proofErr w:type="spellEnd"/>
            <w:r w:rsidRPr="001C0EA5">
              <w:rPr>
                <w:rFonts w:ascii="Times New Roman" w:hAnsi="Times New Roman"/>
                <w:sz w:val="16"/>
                <w:szCs w:val="16"/>
                <w:lang w:eastAsia="ru-RU"/>
              </w:rPr>
              <w:t xml:space="preserve"> Александра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1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37 место в районе</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32</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Семёнова</w:t>
            </w:r>
            <w:proofErr w:type="spellEnd"/>
            <w:r w:rsidRPr="001C0EA5">
              <w:rPr>
                <w:rFonts w:ascii="Times New Roman" w:hAnsi="Times New Roman"/>
                <w:sz w:val="16"/>
                <w:szCs w:val="16"/>
                <w:lang w:eastAsia="ru-RU"/>
              </w:rPr>
              <w:t xml:space="preserve"> Валерия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 18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33</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Штанова</w:t>
            </w:r>
            <w:proofErr w:type="spellEnd"/>
            <w:r w:rsidRPr="001C0EA5">
              <w:rPr>
                <w:rFonts w:ascii="Times New Roman" w:hAnsi="Times New Roman"/>
                <w:sz w:val="16"/>
                <w:szCs w:val="16"/>
                <w:lang w:eastAsia="ru-RU"/>
              </w:rPr>
              <w:t xml:space="preserve"> Екатерина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конкурс-игра «Кенгуру», 11 место в школе, </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42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w:t>
            </w:r>
            <w:proofErr w:type="gramStart"/>
            <w:r w:rsidRPr="001C0EA5">
              <w:rPr>
                <w:rFonts w:ascii="Times New Roman" w:hAnsi="Times New Roman"/>
                <w:sz w:val="16"/>
                <w:szCs w:val="16"/>
                <w:lang w:eastAsia="ru-RU"/>
              </w:rPr>
              <w:t>В</w:t>
            </w:r>
            <w:proofErr w:type="gramEnd"/>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34</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Рябова Екатерина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2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66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Конкурс «Ученик года» победитель</w:t>
            </w: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w:t>
            </w:r>
            <w:proofErr w:type="gramStart"/>
            <w:r w:rsidRPr="001C0EA5">
              <w:rPr>
                <w:rFonts w:ascii="Times New Roman" w:hAnsi="Times New Roman"/>
                <w:sz w:val="16"/>
                <w:szCs w:val="16"/>
                <w:lang w:eastAsia="ru-RU"/>
              </w:rPr>
              <w:t>В</w:t>
            </w:r>
            <w:proofErr w:type="gramEnd"/>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35</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Якубовская Ульяна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«Кенгуру»,3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36</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Колосова Анна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98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lastRenderedPageBreak/>
              <w:t>37</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Галстян</w:t>
            </w:r>
            <w:proofErr w:type="spellEnd"/>
            <w:r w:rsidRPr="001C0EA5">
              <w:rPr>
                <w:rFonts w:ascii="Times New Roman" w:hAnsi="Times New Roman"/>
                <w:sz w:val="16"/>
                <w:szCs w:val="16"/>
                <w:lang w:eastAsia="ru-RU"/>
              </w:rPr>
              <w:t xml:space="preserve"> Милена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106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38</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Бельчикова</w:t>
            </w:r>
            <w:proofErr w:type="spellEnd"/>
            <w:r w:rsidRPr="001C0EA5">
              <w:rPr>
                <w:rFonts w:ascii="Times New Roman" w:hAnsi="Times New Roman"/>
                <w:sz w:val="16"/>
                <w:szCs w:val="16"/>
                <w:lang w:eastAsia="ru-RU"/>
              </w:rPr>
              <w:t xml:space="preserve"> Валерия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7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109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39</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Кременецкая Анна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 12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140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40</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Рахманова </w:t>
            </w:r>
            <w:proofErr w:type="spellStart"/>
            <w:r w:rsidRPr="001C0EA5">
              <w:rPr>
                <w:rFonts w:ascii="Times New Roman" w:hAnsi="Times New Roman"/>
                <w:sz w:val="16"/>
                <w:szCs w:val="16"/>
                <w:lang w:eastAsia="ru-RU"/>
              </w:rPr>
              <w:t>Сабрина</w:t>
            </w:r>
            <w:proofErr w:type="spellEnd"/>
            <w:r w:rsidRPr="001C0EA5">
              <w:rPr>
                <w:rFonts w:ascii="Times New Roman" w:hAnsi="Times New Roman"/>
                <w:sz w:val="16"/>
                <w:szCs w:val="16"/>
                <w:lang w:eastAsia="ru-RU"/>
              </w:rPr>
              <w:t xml:space="preserve">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140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41</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Смородина Анастасия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6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марафон,143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42</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Кузнецова Алёна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 14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43</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Чудинов</w:t>
            </w:r>
            <w:proofErr w:type="spellEnd"/>
            <w:r w:rsidRPr="001C0EA5">
              <w:rPr>
                <w:rFonts w:ascii="Times New Roman" w:hAnsi="Times New Roman"/>
                <w:sz w:val="16"/>
                <w:szCs w:val="16"/>
                <w:lang w:eastAsia="ru-RU"/>
              </w:rPr>
              <w:t xml:space="preserve"> Прохор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 16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44</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Минаев Савелий</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 15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45</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Сидорук</w:t>
            </w:r>
            <w:proofErr w:type="spellEnd"/>
            <w:r w:rsidRPr="001C0EA5">
              <w:rPr>
                <w:rFonts w:ascii="Times New Roman" w:hAnsi="Times New Roman"/>
                <w:sz w:val="16"/>
                <w:szCs w:val="16"/>
                <w:lang w:eastAsia="ru-RU"/>
              </w:rPr>
              <w:t xml:space="preserve"> Константин</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марафон,146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46</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Поздняков Родион</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149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47</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Кузнецова Алёна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150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48</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Ястреба Мария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 17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156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49</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Звянец</w:t>
            </w:r>
            <w:proofErr w:type="spellEnd"/>
            <w:r w:rsidRPr="001C0EA5">
              <w:rPr>
                <w:rFonts w:ascii="Times New Roman" w:hAnsi="Times New Roman"/>
                <w:sz w:val="16"/>
                <w:szCs w:val="16"/>
                <w:lang w:eastAsia="ru-RU"/>
              </w:rPr>
              <w:t xml:space="preserve"> Елизавета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 7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50</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Косолапова Дарья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 19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51</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Кастюнин</w:t>
            </w:r>
            <w:proofErr w:type="spellEnd"/>
            <w:r w:rsidRPr="001C0EA5">
              <w:rPr>
                <w:rFonts w:ascii="Times New Roman" w:hAnsi="Times New Roman"/>
                <w:sz w:val="16"/>
                <w:szCs w:val="16"/>
                <w:lang w:eastAsia="ru-RU"/>
              </w:rPr>
              <w:t xml:space="preserve"> Владимир</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 а</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конкурс-игра «Кенгуру», 5 место в школе, </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Истомина Т.В.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52</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Савотин</w:t>
            </w:r>
            <w:proofErr w:type="spellEnd"/>
            <w:r w:rsidRPr="001C0EA5">
              <w:rPr>
                <w:rFonts w:ascii="Times New Roman" w:hAnsi="Times New Roman"/>
                <w:sz w:val="16"/>
                <w:szCs w:val="16"/>
                <w:lang w:eastAsia="ru-RU"/>
              </w:rPr>
              <w:t xml:space="preserve"> Егор</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72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Миронова В.С.</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53</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Смирнов Владислав</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107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Миронова В.</w:t>
            </w:r>
            <w:proofErr w:type="gramStart"/>
            <w:r w:rsidRPr="001C0EA5">
              <w:rPr>
                <w:rFonts w:ascii="Times New Roman" w:hAnsi="Times New Roman"/>
                <w:sz w:val="16"/>
                <w:szCs w:val="16"/>
                <w:lang w:eastAsia="ru-RU"/>
              </w:rPr>
              <w:t>С</w:t>
            </w:r>
            <w:proofErr w:type="gramEnd"/>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54</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Зотиков</w:t>
            </w:r>
            <w:proofErr w:type="spellEnd"/>
            <w:r w:rsidRPr="001C0EA5">
              <w:rPr>
                <w:rFonts w:ascii="Times New Roman" w:hAnsi="Times New Roman"/>
                <w:sz w:val="16"/>
                <w:szCs w:val="16"/>
                <w:lang w:eastAsia="ru-RU"/>
              </w:rPr>
              <w:t xml:space="preserve"> Глеб</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123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Миронова В.</w:t>
            </w:r>
            <w:proofErr w:type="gramStart"/>
            <w:r w:rsidRPr="001C0EA5">
              <w:rPr>
                <w:rFonts w:ascii="Times New Roman" w:hAnsi="Times New Roman"/>
                <w:sz w:val="16"/>
                <w:szCs w:val="16"/>
                <w:lang w:eastAsia="ru-RU"/>
              </w:rPr>
              <w:t>С</w:t>
            </w:r>
            <w:proofErr w:type="gramEnd"/>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55</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Омельченко Юлия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146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Миронова В.С.</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56</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Караваев Иван</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195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Миронова В.С.</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57</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Кожокару</w:t>
            </w:r>
            <w:proofErr w:type="spellEnd"/>
            <w:r w:rsidRPr="001C0EA5">
              <w:rPr>
                <w:rFonts w:ascii="Times New Roman" w:hAnsi="Times New Roman"/>
                <w:sz w:val="16"/>
                <w:szCs w:val="16"/>
                <w:lang w:eastAsia="ru-RU"/>
              </w:rPr>
              <w:t xml:space="preserve"> Юлиана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марафон,226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Миронова В.С.</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58</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Симонова Алиса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Интеллектуальный марафон, 239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Миронова В.С.</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59</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Агудина</w:t>
            </w:r>
            <w:proofErr w:type="spellEnd"/>
            <w:r w:rsidRPr="001C0EA5">
              <w:rPr>
                <w:rFonts w:ascii="Times New Roman" w:hAnsi="Times New Roman"/>
                <w:sz w:val="16"/>
                <w:szCs w:val="16"/>
                <w:lang w:eastAsia="ru-RU"/>
              </w:rPr>
              <w:t xml:space="preserve"> Алиса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Всероссийский конкурс «Человек и космос», 1 место</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94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Олимпиада по </w:t>
            </w:r>
            <w:proofErr w:type="spellStart"/>
            <w:r w:rsidRPr="001C0EA5">
              <w:rPr>
                <w:rFonts w:ascii="Times New Roman" w:hAnsi="Times New Roman"/>
                <w:sz w:val="16"/>
                <w:szCs w:val="16"/>
                <w:lang w:eastAsia="ru-RU"/>
              </w:rPr>
              <w:t>окр</w:t>
            </w:r>
            <w:proofErr w:type="gramStart"/>
            <w:r w:rsidRPr="001C0EA5">
              <w:rPr>
                <w:rFonts w:ascii="Times New Roman" w:hAnsi="Times New Roman"/>
                <w:sz w:val="16"/>
                <w:szCs w:val="16"/>
                <w:lang w:eastAsia="ru-RU"/>
              </w:rPr>
              <w:t>.м</w:t>
            </w:r>
            <w:proofErr w:type="gramEnd"/>
            <w:r w:rsidRPr="001C0EA5">
              <w:rPr>
                <w:rFonts w:ascii="Times New Roman" w:hAnsi="Times New Roman"/>
                <w:sz w:val="16"/>
                <w:szCs w:val="16"/>
                <w:lang w:eastAsia="ru-RU"/>
              </w:rPr>
              <w:t>иру</w:t>
            </w:r>
            <w:proofErr w:type="spellEnd"/>
            <w:r w:rsidRPr="001C0EA5">
              <w:rPr>
                <w:rFonts w:ascii="Times New Roman" w:hAnsi="Times New Roman"/>
                <w:sz w:val="16"/>
                <w:szCs w:val="16"/>
                <w:lang w:eastAsia="ru-RU"/>
              </w:rPr>
              <w:t>, 2 место</w:t>
            </w: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Светикова</w:t>
            </w:r>
            <w:proofErr w:type="spellEnd"/>
            <w:r w:rsidRPr="001C0EA5">
              <w:rPr>
                <w:rFonts w:ascii="Times New Roman" w:hAnsi="Times New Roman"/>
                <w:sz w:val="16"/>
                <w:szCs w:val="16"/>
                <w:lang w:eastAsia="ru-RU"/>
              </w:rPr>
              <w:t xml:space="preserve"> Н.В.</w:t>
            </w:r>
          </w:p>
        </w:tc>
      </w:tr>
      <w:tr w:rsidR="001C0EA5" w:rsidRPr="001C0EA5" w:rsidTr="00AC589F">
        <w:tc>
          <w:tcPr>
            <w:tcW w:w="392" w:type="dxa"/>
            <w:tcBorders>
              <w:top w:val="nil"/>
            </w:tcBorders>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Borders>
              <w:top w:val="nil"/>
            </w:tcBorders>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 \ - \ - \ -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Borders>
              <w:top w:val="nil"/>
            </w:tcBorders>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Всероссийская олимпиада по математике , 1 место</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Borders>
              <w:top w:val="nil"/>
            </w:tcBorders>
          </w:tcPr>
          <w:p w:rsidR="001C0EA5" w:rsidRPr="001C0EA5" w:rsidRDefault="001C0EA5" w:rsidP="001C0EA5">
            <w:pPr>
              <w:spacing w:after="0" w:line="240" w:lineRule="auto"/>
              <w:jc w:val="left"/>
              <w:rPr>
                <w:rFonts w:ascii="Times New Roman" w:hAnsi="Times New Roman"/>
                <w:sz w:val="16"/>
                <w:szCs w:val="16"/>
                <w:lang w:eastAsia="ru-RU"/>
              </w:rPr>
            </w:pP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 \ - \ - \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Всероссийская олимпиада по литературному чтению, 3 место</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 \ - \ - \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Всероссийская олимпиада по русскому языку, 2 </w:t>
            </w:r>
            <w:r w:rsidRPr="001C0EA5">
              <w:rPr>
                <w:rFonts w:ascii="Times New Roman" w:hAnsi="Times New Roman"/>
                <w:sz w:val="16"/>
                <w:szCs w:val="16"/>
                <w:lang w:eastAsia="ru-RU"/>
              </w:rPr>
              <w:lastRenderedPageBreak/>
              <w:t>место</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 - \ - \ - \ - \ -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Всероссийский конкурс «Азбука нравственности», 1 место</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 \ - \ - \ -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Всероссийский конкурс « Мир вокруг нас», 1 место</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 - \ - \ - \ - \ -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Всероссийский конкурс «Школа безопасности», 1 место</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 - \ - \ - \ - \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Всероссийский конкурс «Творчество </w:t>
            </w:r>
            <w:proofErr w:type="spellStart"/>
            <w:r w:rsidRPr="001C0EA5">
              <w:rPr>
                <w:rFonts w:ascii="Times New Roman" w:hAnsi="Times New Roman"/>
                <w:sz w:val="16"/>
                <w:szCs w:val="16"/>
                <w:lang w:eastAsia="ru-RU"/>
              </w:rPr>
              <w:t>А.С.Пушкина</w:t>
            </w:r>
            <w:proofErr w:type="spellEnd"/>
            <w:r w:rsidRPr="001C0EA5">
              <w:rPr>
                <w:rFonts w:ascii="Times New Roman" w:hAnsi="Times New Roman"/>
                <w:sz w:val="16"/>
                <w:szCs w:val="16"/>
                <w:lang w:eastAsia="ru-RU"/>
              </w:rPr>
              <w:t xml:space="preserve">», 1 </w:t>
            </w:r>
            <w:proofErr w:type="spellStart"/>
            <w:r w:rsidRPr="001C0EA5">
              <w:rPr>
                <w:rFonts w:ascii="Times New Roman" w:hAnsi="Times New Roman"/>
                <w:sz w:val="16"/>
                <w:szCs w:val="16"/>
                <w:lang w:eastAsia="ru-RU"/>
              </w:rPr>
              <w:t>мето</w:t>
            </w:r>
            <w:proofErr w:type="spellEnd"/>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60</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Ожегова Мария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Всероссийская олимпиада по окружающему миру «Растения», 3 место</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Светикова</w:t>
            </w:r>
            <w:proofErr w:type="spellEnd"/>
            <w:r w:rsidRPr="001C0EA5">
              <w:rPr>
                <w:rFonts w:ascii="Times New Roman" w:hAnsi="Times New Roman"/>
                <w:sz w:val="16"/>
                <w:szCs w:val="16"/>
                <w:lang w:eastAsia="ru-RU"/>
              </w:rPr>
              <w:t xml:space="preserve"> Н.В.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 \ - \ -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val="en-US" w:eastAsia="ru-RU"/>
              </w:rPr>
              <w:t>VI</w:t>
            </w:r>
            <w:r w:rsidRPr="001C0EA5">
              <w:rPr>
                <w:rFonts w:ascii="Times New Roman" w:hAnsi="Times New Roman"/>
                <w:sz w:val="16"/>
                <w:szCs w:val="16"/>
                <w:lang w:eastAsia="ru-RU"/>
              </w:rPr>
              <w:t xml:space="preserve"> всероссийская олимпиада с международным участием по предмету «Окружающий мир» ,1 место</w:t>
            </w:r>
          </w:p>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«Литературное чтение», 1 место</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61</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Панкратова Вероника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 Международный конкурс «Лисёнок» (математика), 1 место</w:t>
            </w: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val="en-US" w:eastAsia="ru-RU"/>
              </w:rPr>
              <w:t>XII</w:t>
            </w:r>
            <w:r w:rsidRPr="001C0EA5">
              <w:rPr>
                <w:rFonts w:ascii="Times New Roman" w:hAnsi="Times New Roman"/>
                <w:sz w:val="16"/>
                <w:szCs w:val="16"/>
                <w:lang w:eastAsia="ru-RU"/>
              </w:rPr>
              <w:t xml:space="preserve"> окружная научно-практическая конференция «Луч», призёр</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Светикова</w:t>
            </w:r>
            <w:proofErr w:type="spellEnd"/>
            <w:r w:rsidRPr="001C0EA5">
              <w:rPr>
                <w:rFonts w:ascii="Times New Roman" w:hAnsi="Times New Roman"/>
                <w:sz w:val="16"/>
                <w:szCs w:val="16"/>
                <w:lang w:eastAsia="ru-RU"/>
              </w:rPr>
              <w:t xml:space="preserve"> Н.В.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62</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Мухин Всеволод</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Международный конкурс «Лисёнок» (</w:t>
            </w:r>
            <w:proofErr w:type="spellStart"/>
            <w:r w:rsidRPr="001C0EA5">
              <w:rPr>
                <w:rFonts w:ascii="Times New Roman" w:hAnsi="Times New Roman"/>
                <w:sz w:val="16"/>
                <w:szCs w:val="16"/>
                <w:lang w:eastAsia="ru-RU"/>
              </w:rPr>
              <w:t>литер</w:t>
            </w:r>
            <w:proofErr w:type="gramStart"/>
            <w:r w:rsidRPr="001C0EA5">
              <w:rPr>
                <w:rFonts w:ascii="Times New Roman" w:hAnsi="Times New Roman"/>
                <w:sz w:val="16"/>
                <w:szCs w:val="16"/>
                <w:lang w:eastAsia="ru-RU"/>
              </w:rPr>
              <w:t>.ч</w:t>
            </w:r>
            <w:proofErr w:type="gramEnd"/>
            <w:r w:rsidRPr="001C0EA5">
              <w:rPr>
                <w:rFonts w:ascii="Times New Roman" w:hAnsi="Times New Roman"/>
                <w:sz w:val="16"/>
                <w:szCs w:val="16"/>
                <w:lang w:eastAsia="ru-RU"/>
              </w:rPr>
              <w:t>тение</w:t>
            </w:r>
            <w:proofErr w:type="spellEnd"/>
            <w:r w:rsidRPr="001C0EA5">
              <w:rPr>
                <w:rFonts w:ascii="Times New Roman" w:hAnsi="Times New Roman"/>
                <w:sz w:val="16"/>
                <w:szCs w:val="16"/>
                <w:lang w:eastAsia="ru-RU"/>
              </w:rPr>
              <w:t>) , 2 место</w:t>
            </w:r>
          </w:p>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(русский язык) , 2 место</w:t>
            </w: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9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Конкурс чтецов «Красота в природе», 3 место</w:t>
            </w: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Светикова</w:t>
            </w:r>
            <w:proofErr w:type="spellEnd"/>
            <w:r w:rsidRPr="001C0EA5">
              <w:rPr>
                <w:rFonts w:ascii="Times New Roman" w:hAnsi="Times New Roman"/>
                <w:sz w:val="16"/>
                <w:szCs w:val="16"/>
                <w:lang w:eastAsia="ru-RU"/>
              </w:rPr>
              <w:t xml:space="preserve"> Н.В.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63</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Тимофеев Кирилл</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72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Конкурс чтецов «Красота в природе», 1 место</w:t>
            </w: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Светикова</w:t>
            </w:r>
            <w:proofErr w:type="spellEnd"/>
            <w:r w:rsidRPr="001C0EA5">
              <w:rPr>
                <w:rFonts w:ascii="Times New Roman" w:hAnsi="Times New Roman"/>
                <w:sz w:val="16"/>
                <w:szCs w:val="16"/>
                <w:lang w:eastAsia="ru-RU"/>
              </w:rPr>
              <w:t xml:space="preserve"> Н.В.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64</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Витер</w:t>
            </w:r>
            <w:proofErr w:type="spellEnd"/>
            <w:r w:rsidRPr="001C0EA5">
              <w:rPr>
                <w:rFonts w:ascii="Times New Roman" w:hAnsi="Times New Roman"/>
                <w:sz w:val="16"/>
                <w:szCs w:val="16"/>
                <w:lang w:eastAsia="ru-RU"/>
              </w:rPr>
              <w:t xml:space="preserve"> Нонна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4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марафон,109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Светикова</w:t>
            </w:r>
            <w:proofErr w:type="spellEnd"/>
            <w:r w:rsidRPr="001C0EA5">
              <w:rPr>
                <w:rFonts w:ascii="Times New Roman" w:hAnsi="Times New Roman"/>
                <w:sz w:val="16"/>
                <w:szCs w:val="16"/>
                <w:lang w:eastAsia="ru-RU"/>
              </w:rPr>
              <w:t xml:space="preserve"> Н.В.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65</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Гурина София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114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Светикова</w:t>
            </w:r>
            <w:proofErr w:type="spellEnd"/>
            <w:r w:rsidRPr="001C0EA5">
              <w:rPr>
                <w:rFonts w:ascii="Times New Roman" w:hAnsi="Times New Roman"/>
                <w:sz w:val="16"/>
                <w:szCs w:val="16"/>
                <w:lang w:eastAsia="ru-RU"/>
              </w:rPr>
              <w:t xml:space="preserve"> Н.В.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66</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Косолапова Дарья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Э</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 19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264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w:t>
            </w:r>
            <w:proofErr w:type="gramStart"/>
            <w:r w:rsidRPr="001C0EA5">
              <w:rPr>
                <w:rFonts w:ascii="Times New Roman" w:hAnsi="Times New Roman"/>
                <w:sz w:val="16"/>
                <w:szCs w:val="16"/>
                <w:lang w:eastAsia="ru-RU"/>
              </w:rPr>
              <w:t>В</w:t>
            </w:r>
            <w:proofErr w:type="gramEnd"/>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67</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Поздняков Артём</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Э</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 13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274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68</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Лебедев Евгений</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Э</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329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69</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Семёнова</w:t>
            </w:r>
            <w:proofErr w:type="spellEnd"/>
            <w:r w:rsidRPr="001C0EA5">
              <w:rPr>
                <w:rFonts w:ascii="Times New Roman" w:hAnsi="Times New Roman"/>
                <w:sz w:val="16"/>
                <w:szCs w:val="16"/>
                <w:lang w:eastAsia="ru-RU"/>
              </w:rPr>
              <w:t xml:space="preserve"> </w:t>
            </w:r>
            <w:proofErr w:type="spellStart"/>
            <w:r w:rsidRPr="001C0EA5">
              <w:rPr>
                <w:rFonts w:ascii="Times New Roman" w:hAnsi="Times New Roman"/>
                <w:sz w:val="16"/>
                <w:szCs w:val="16"/>
                <w:lang w:eastAsia="ru-RU"/>
              </w:rPr>
              <w:t>валерия</w:t>
            </w:r>
            <w:proofErr w:type="spellEnd"/>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Э</w:t>
            </w:r>
            <w:proofErr w:type="gramEnd"/>
            <w:r w:rsidRPr="001C0EA5">
              <w:rPr>
                <w:rFonts w:ascii="Times New Roman" w:hAnsi="Times New Roman"/>
                <w:sz w:val="16"/>
                <w:szCs w:val="16"/>
                <w:lang w:eastAsia="ru-RU"/>
              </w:rPr>
              <w:t xml:space="preserve"> </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 18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70</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Виберг</w:t>
            </w:r>
            <w:proofErr w:type="spellEnd"/>
            <w:r w:rsidRPr="001C0EA5">
              <w:rPr>
                <w:rFonts w:ascii="Times New Roman" w:hAnsi="Times New Roman"/>
                <w:sz w:val="16"/>
                <w:szCs w:val="16"/>
                <w:lang w:eastAsia="ru-RU"/>
              </w:rPr>
              <w:t xml:space="preserve"> Татьяна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2</w:t>
            </w:r>
            <w:proofErr w:type="gramStart"/>
            <w:r w:rsidRPr="001C0EA5">
              <w:rPr>
                <w:rFonts w:ascii="Times New Roman" w:hAnsi="Times New Roman"/>
                <w:sz w:val="16"/>
                <w:szCs w:val="16"/>
                <w:lang w:eastAsia="ru-RU"/>
              </w:rPr>
              <w:t xml:space="preserve"> Э</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 10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71</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Важенин </w:t>
            </w:r>
            <w:proofErr w:type="spellStart"/>
            <w:r w:rsidRPr="001C0EA5">
              <w:rPr>
                <w:rFonts w:ascii="Times New Roman" w:hAnsi="Times New Roman"/>
                <w:sz w:val="16"/>
                <w:szCs w:val="16"/>
                <w:lang w:eastAsia="ru-RU"/>
              </w:rPr>
              <w:t>Данияр</w:t>
            </w:r>
            <w:proofErr w:type="spellEnd"/>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22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марафон,40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72</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Андреев Никита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47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73</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Гудзь</w:t>
            </w:r>
            <w:proofErr w:type="spellEnd"/>
            <w:r w:rsidRPr="001C0EA5">
              <w:rPr>
                <w:rFonts w:ascii="Times New Roman" w:hAnsi="Times New Roman"/>
                <w:sz w:val="16"/>
                <w:szCs w:val="16"/>
                <w:lang w:eastAsia="ru-RU"/>
              </w:rPr>
              <w:t xml:space="preserve"> Тимофей</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 xml:space="preserve">-игра «Кенгуру», 17место в школе </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48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74</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Самко</w:t>
            </w:r>
            <w:proofErr w:type="spellEnd"/>
            <w:r w:rsidRPr="001C0EA5">
              <w:rPr>
                <w:rFonts w:ascii="Times New Roman" w:hAnsi="Times New Roman"/>
                <w:sz w:val="16"/>
                <w:szCs w:val="16"/>
                <w:lang w:eastAsia="ru-RU"/>
              </w:rPr>
              <w:t xml:space="preserve"> Анастасия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48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lastRenderedPageBreak/>
              <w:t>75</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Калугина Софья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4 место в школе, 4 место в районе, 140 место в регионе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49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76</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Рахманов </w:t>
            </w:r>
            <w:proofErr w:type="spellStart"/>
            <w:r w:rsidRPr="001C0EA5">
              <w:rPr>
                <w:rFonts w:ascii="Times New Roman" w:hAnsi="Times New Roman"/>
                <w:sz w:val="16"/>
                <w:szCs w:val="16"/>
                <w:lang w:eastAsia="ru-RU"/>
              </w:rPr>
              <w:t>Бекзюд</w:t>
            </w:r>
            <w:proofErr w:type="spellEnd"/>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25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55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77</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Зайцев Владислав</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10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58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78</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Иглина</w:t>
            </w:r>
            <w:proofErr w:type="spellEnd"/>
            <w:r w:rsidRPr="001C0EA5">
              <w:rPr>
                <w:rFonts w:ascii="Times New Roman" w:hAnsi="Times New Roman"/>
                <w:sz w:val="16"/>
                <w:szCs w:val="16"/>
                <w:lang w:eastAsia="ru-RU"/>
              </w:rPr>
              <w:t xml:space="preserve"> Элеонора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 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победитель, 1 место в регионе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79</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Прокудина Ольга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 xml:space="preserve">-игра «Кенгуру», </w:t>
            </w:r>
            <w:proofErr w:type="spellStart"/>
            <w:r w:rsidRPr="001C0EA5">
              <w:rPr>
                <w:rFonts w:ascii="Times New Roman" w:hAnsi="Times New Roman"/>
                <w:sz w:val="16"/>
                <w:szCs w:val="16"/>
                <w:lang w:eastAsia="ru-RU"/>
              </w:rPr>
              <w:t>пбедитель</w:t>
            </w:r>
            <w:proofErr w:type="spellEnd"/>
            <w:r w:rsidRPr="001C0EA5">
              <w:rPr>
                <w:rFonts w:ascii="Times New Roman" w:hAnsi="Times New Roman"/>
                <w:sz w:val="16"/>
                <w:szCs w:val="16"/>
                <w:lang w:eastAsia="ru-RU"/>
              </w:rPr>
              <w:t>, 1 место в регионе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80</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Опольская</w:t>
            </w:r>
            <w:proofErr w:type="spellEnd"/>
            <w:r w:rsidRPr="001C0EA5">
              <w:rPr>
                <w:rFonts w:ascii="Times New Roman" w:hAnsi="Times New Roman"/>
                <w:sz w:val="16"/>
                <w:szCs w:val="16"/>
                <w:lang w:eastAsia="ru-RU"/>
              </w:rPr>
              <w:t xml:space="preserve"> Александра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победитель, 1 место в регионе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81</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Пенкин</w:t>
            </w:r>
            <w:proofErr w:type="spellEnd"/>
            <w:r w:rsidRPr="001C0EA5">
              <w:rPr>
                <w:rFonts w:ascii="Times New Roman" w:hAnsi="Times New Roman"/>
                <w:sz w:val="16"/>
                <w:szCs w:val="16"/>
                <w:lang w:eastAsia="ru-RU"/>
              </w:rPr>
              <w:t xml:space="preserve"> Даниил</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5 место в школе, 6 место в районе, 282 – в регионе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82</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Бабич Ирина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6 место в школе, 13 место в районе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83</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Гайдарлы</w:t>
            </w:r>
            <w:proofErr w:type="spellEnd"/>
            <w:r w:rsidRPr="001C0EA5">
              <w:rPr>
                <w:rFonts w:ascii="Times New Roman" w:hAnsi="Times New Roman"/>
                <w:sz w:val="16"/>
                <w:szCs w:val="16"/>
                <w:lang w:eastAsia="ru-RU"/>
              </w:rPr>
              <w:t xml:space="preserve"> Оксана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6 место в школе, 13 место в районе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84</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Плотникова Мария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12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85</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Якунин Илья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13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86</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Титаренко Ольга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16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87</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Титаренко Дарья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18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88</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Кожокара</w:t>
            </w:r>
            <w:proofErr w:type="spellEnd"/>
            <w:r w:rsidRPr="001C0EA5">
              <w:rPr>
                <w:rFonts w:ascii="Times New Roman" w:hAnsi="Times New Roman"/>
                <w:sz w:val="16"/>
                <w:szCs w:val="16"/>
                <w:lang w:eastAsia="ru-RU"/>
              </w:rPr>
              <w:t xml:space="preserve"> Анастасия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24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89</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Голев</w:t>
            </w:r>
            <w:proofErr w:type="spellEnd"/>
            <w:r w:rsidRPr="001C0EA5">
              <w:rPr>
                <w:rFonts w:ascii="Times New Roman" w:hAnsi="Times New Roman"/>
                <w:sz w:val="16"/>
                <w:szCs w:val="16"/>
                <w:lang w:eastAsia="ru-RU"/>
              </w:rPr>
              <w:t xml:space="preserve"> Иван</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19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Самсонова Г.В.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90</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Пономаренко  Вера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 31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20 место в районе</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91</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Астахова Валерия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29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марафон,23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92</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Субочева</w:t>
            </w:r>
            <w:proofErr w:type="spellEnd"/>
            <w:r w:rsidRPr="001C0EA5">
              <w:rPr>
                <w:rFonts w:ascii="Times New Roman" w:hAnsi="Times New Roman"/>
                <w:sz w:val="16"/>
                <w:szCs w:val="16"/>
                <w:lang w:eastAsia="ru-RU"/>
              </w:rPr>
              <w:t xml:space="preserve"> Татьяна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23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lastRenderedPageBreak/>
              <w:t>93</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Мишкунов Артём</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23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25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94</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Ушинин</w:t>
            </w:r>
            <w:proofErr w:type="spellEnd"/>
            <w:r w:rsidRPr="001C0EA5">
              <w:rPr>
                <w:rFonts w:ascii="Times New Roman" w:hAnsi="Times New Roman"/>
                <w:sz w:val="16"/>
                <w:szCs w:val="16"/>
                <w:lang w:eastAsia="ru-RU"/>
              </w:rPr>
              <w:t xml:space="preserve"> Антон</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25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95</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Челюканова</w:t>
            </w:r>
            <w:proofErr w:type="spellEnd"/>
            <w:r w:rsidRPr="001C0EA5">
              <w:rPr>
                <w:rFonts w:ascii="Times New Roman" w:hAnsi="Times New Roman"/>
                <w:sz w:val="16"/>
                <w:szCs w:val="16"/>
                <w:lang w:eastAsia="ru-RU"/>
              </w:rPr>
              <w:t xml:space="preserve"> Анна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28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27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96</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Скворцова Анна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«Кенгуру»,32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28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97</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Шепталин</w:t>
            </w:r>
            <w:proofErr w:type="spellEnd"/>
            <w:r w:rsidRPr="001C0EA5">
              <w:rPr>
                <w:rFonts w:ascii="Times New Roman" w:hAnsi="Times New Roman"/>
                <w:sz w:val="16"/>
                <w:szCs w:val="16"/>
                <w:lang w:eastAsia="ru-RU"/>
              </w:rPr>
              <w:t xml:space="preserve"> Георгий</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13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28место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98</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Журавлёва Ирина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29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99</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Човник</w:t>
            </w:r>
            <w:proofErr w:type="spellEnd"/>
            <w:r w:rsidRPr="001C0EA5">
              <w:rPr>
                <w:rFonts w:ascii="Times New Roman" w:hAnsi="Times New Roman"/>
                <w:sz w:val="16"/>
                <w:szCs w:val="16"/>
                <w:lang w:eastAsia="ru-RU"/>
              </w:rPr>
              <w:t xml:space="preserve"> Валерия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марафон,30место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Конкурс чтецов, 1 место</w:t>
            </w: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100</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Мельниченко Елена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31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101</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Каханский</w:t>
            </w:r>
            <w:proofErr w:type="spellEnd"/>
            <w:r w:rsidRPr="001C0EA5">
              <w:rPr>
                <w:rFonts w:ascii="Times New Roman" w:hAnsi="Times New Roman"/>
                <w:sz w:val="16"/>
                <w:szCs w:val="16"/>
                <w:lang w:eastAsia="ru-RU"/>
              </w:rPr>
              <w:t xml:space="preserve"> Алексей</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34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102</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Мартыненко Владислав</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марафон,33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103</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Санги</w:t>
            </w:r>
            <w:proofErr w:type="spellEnd"/>
            <w:r w:rsidRPr="001C0EA5">
              <w:rPr>
                <w:rFonts w:ascii="Times New Roman" w:hAnsi="Times New Roman"/>
                <w:sz w:val="16"/>
                <w:szCs w:val="16"/>
                <w:lang w:eastAsia="ru-RU"/>
              </w:rPr>
              <w:t xml:space="preserve"> Владимир</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20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марафон,34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104</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Иванова Злата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37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105</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Пыжикова</w:t>
            </w:r>
            <w:proofErr w:type="spellEnd"/>
            <w:r w:rsidRPr="001C0EA5">
              <w:rPr>
                <w:rFonts w:ascii="Times New Roman" w:hAnsi="Times New Roman"/>
                <w:sz w:val="16"/>
                <w:szCs w:val="16"/>
                <w:lang w:eastAsia="ru-RU"/>
              </w:rPr>
              <w:t xml:space="preserve"> Александра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37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106</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Исаев Давид</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39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107</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Герега</w:t>
            </w:r>
            <w:proofErr w:type="spellEnd"/>
            <w:r w:rsidRPr="001C0EA5">
              <w:rPr>
                <w:rFonts w:ascii="Times New Roman" w:hAnsi="Times New Roman"/>
                <w:sz w:val="16"/>
                <w:szCs w:val="16"/>
                <w:lang w:eastAsia="ru-RU"/>
              </w:rPr>
              <w:t xml:space="preserve"> Дарья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26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40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108</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Сидорова Лиана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50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109</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Маслов Иван</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51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110</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Онищенко Игорь</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30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52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111</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Игнатьева Ульяна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3Б</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79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112</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Соловьёв Роман</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26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113</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Тяглова</w:t>
            </w:r>
            <w:proofErr w:type="spellEnd"/>
            <w:r w:rsidRPr="001C0EA5">
              <w:rPr>
                <w:rFonts w:ascii="Times New Roman" w:hAnsi="Times New Roman"/>
                <w:sz w:val="16"/>
                <w:szCs w:val="16"/>
                <w:lang w:eastAsia="ru-RU"/>
              </w:rPr>
              <w:t xml:space="preserve"> Виктория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 35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114</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Исаев Давид</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 36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Болдышева</w:t>
            </w:r>
            <w:proofErr w:type="spellEnd"/>
            <w:r w:rsidRPr="001C0EA5">
              <w:rPr>
                <w:rFonts w:ascii="Times New Roman" w:hAnsi="Times New Roman"/>
                <w:sz w:val="16"/>
                <w:szCs w:val="16"/>
                <w:lang w:eastAsia="ru-RU"/>
              </w:rPr>
              <w:t xml:space="preserve"> В.В.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115</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Антоновв</w:t>
            </w:r>
            <w:proofErr w:type="spellEnd"/>
            <w:r w:rsidRPr="001C0EA5">
              <w:rPr>
                <w:rFonts w:ascii="Times New Roman" w:hAnsi="Times New Roman"/>
                <w:sz w:val="16"/>
                <w:szCs w:val="16"/>
                <w:lang w:eastAsia="ru-RU"/>
              </w:rPr>
              <w:t xml:space="preserve"> Матвей</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49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Забияка Е.Д.</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116</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Пасненкова</w:t>
            </w:r>
            <w:proofErr w:type="spellEnd"/>
            <w:r w:rsidRPr="001C0EA5">
              <w:rPr>
                <w:rFonts w:ascii="Times New Roman" w:hAnsi="Times New Roman"/>
                <w:sz w:val="16"/>
                <w:szCs w:val="16"/>
                <w:lang w:eastAsia="ru-RU"/>
              </w:rPr>
              <w:t xml:space="preserve"> Варвара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54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Забияка Е.Д.</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117</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Крылова Виктория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61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Забияка Е.Д.</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118</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Лисовская Алёна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61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Забияка Е.Д.</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119</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Фатеев Фёдор</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61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Забияка Е.Д.</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120</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Хакимджанов Артём</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61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Забияка Е.Д.</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12</w:t>
            </w:r>
            <w:r w:rsidRPr="001C0EA5">
              <w:rPr>
                <w:rFonts w:ascii="Times New Roman" w:hAnsi="Times New Roman"/>
                <w:sz w:val="16"/>
                <w:szCs w:val="16"/>
                <w:lang w:eastAsia="ru-RU"/>
              </w:rPr>
              <w:lastRenderedPageBreak/>
              <w:t>1</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lastRenderedPageBreak/>
              <w:t>Незнайко</w:t>
            </w:r>
            <w:proofErr w:type="spellEnd"/>
            <w:r w:rsidRPr="001C0EA5">
              <w:rPr>
                <w:rFonts w:ascii="Times New Roman" w:hAnsi="Times New Roman"/>
                <w:sz w:val="16"/>
                <w:szCs w:val="16"/>
                <w:lang w:eastAsia="ru-RU"/>
              </w:rPr>
              <w:t xml:space="preserve"> Алиса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w:t>
            </w:r>
            <w:r w:rsidRPr="001C0EA5">
              <w:rPr>
                <w:rFonts w:ascii="Times New Roman" w:hAnsi="Times New Roman"/>
                <w:sz w:val="16"/>
                <w:szCs w:val="16"/>
                <w:lang w:eastAsia="ru-RU"/>
              </w:rPr>
              <w:lastRenderedPageBreak/>
              <w:t>марафон, 62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Забияка Е.Д.</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lastRenderedPageBreak/>
              <w:t>122</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Ангелова</w:t>
            </w:r>
            <w:proofErr w:type="spellEnd"/>
            <w:r w:rsidRPr="001C0EA5">
              <w:rPr>
                <w:rFonts w:ascii="Times New Roman" w:hAnsi="Times New Roman"/>
                <w:sz w:val="16"/>
                <w:szCs w:val="16"/>
                <w:lang w:eastAsia="ru-RU"/>
              </w:rPr>
              <w:t xml:space="preserve"> Мелиса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63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Забияка Е.Д.</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123</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Евлампьев</w:t>
            </w:r>
            <w:proofErr w:type="spellEnd"/>
            <w:r w:rsidRPr="001C0EA5">
              <w:rPr>
                <w:rFonts w:ascii="Times New Roman" w:hAnsi="Times New Roman"/>
                <w:sz w:val="16"/>
                <w:szCs w:val="16"/>
                <w:lang w:eastAsia="ru-RU"/>
              </w:rPr>
              <w:t xml:space="preserve"> Георгий</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«Кенгуру»,32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Забияка Е.Д.</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124</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Шпорталюк</w:t>
            </w:r>
            <w:proofErr w:type="spellEnd"/>
            <w:r w:rsidRPr="001C0EA5">
              <w:rPr>
                <w:rFonts w:ascii="Times New Roman" w:hAnsi="Times New Roman"/>
                <w:sz w:val="16"/>
                <w:szCs w:val="16"/>
                <w:lang w:eastAsia="ru-RU"/>
              </w:rPr>
              <w:t xml:space="preserve"> Алексей</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3</w:t>
            </w:r>
            <w:proofErr w:type="gramStart"/>
            <w:r w:rsidRPr="001C0EA5">
              <w:rPr>
                <w:rFonts w:ascii="Times New Roman" w:hAnsi="Times New Roman"/>
                <w:sz w:val="16"/>
                <w:szCs w:val="16"/>
                <w:lang w:eastAsia="ru-RU"/>
              </w:rPr>
              <w:t xml:space="preserve"> В</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Математический конкурс-игра «Кенгуру», 32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Забияка Е.Д.</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125</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Цуркану</w:t>
            </w:r>
            <w:proofErr w:type="spellEnd"/>
            <w:r w:rsidRPr="001C0EA5">
              <w:rPr>
                <w:rFonts w:ascii="Times New Roman" w:hAnsi="Times New Roman"/>
                <w:sz w:val="16"/>
                <w:szCs w:val="16"/>
                <w:lang w:eastAsia="ru-RU"/>
              </w:rPr>
              <w:t xml:space="preserve"> </w:t>
            </w:r>
            <w:proofErr w:type="spellStart"/>
            <w:r w:rsidRPr="001C0EA5">
              <w:rPr>
                <w:rFonts w:ascii="Times New Roman" w:hAnsi="Times New Roman"/>
                <w:sz w:val="16"/>
                <w:szCs w:val="16"/>
                <w:lang w:eastAsia="ru-RU"/>
              </w:rPr>
              <w:t>Илинка</w:t>
            </w:r>
            <w:proofErr w:type="spellEnd"/>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Всероссийская игра-конкурс «Кенгуру», 2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марафон,23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Нетылева</w:t>
            </w:r>
            <w:proofErr w:type="spellEnd"/>
            <w:r w:rsidRPr="001C0EA5">
              <w:rPr>
                <w:rFonts w:ascii="Times New Roman" w:hAnsi="Times New Roman"/>
                <w:sz w:val="16"/>
                <w:szCs w:val="16"/>
                <w:lang w:eastAsia="ru-RU"/>
              </w:rPr>
              <w:t xml:space="preserve"> И.В.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126</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Гущина Татьяна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Международный конкурс «Законы экологии», 3 место</w:t>
            </w: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Олимпиада по русскому языку «Русский с Пушкиным», победитель</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марафон,25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Нетылева</w:t>
            </w:r>
            <w:proofErr w:type="spellEnd"/>
            <w:r w:rsidRPr="001C0EA5">
              <w:rPr>
                <w:rFonts w:ascii="Times New Roman" w:hAnsi="Times New Roman"/>
                <w:sz w:val="16"/>
                <w:szCs w:val="16"/>
                <w:lang w:eastAsia="ru-RU"/>
              </w:rPr>
              <w:t xml:space="preserve"> И.В.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 \ - \ - \ - \ - \</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Всероссийская игра-конкурс «Кенгуру», победитель</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127</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Ращупкина</w:t>
            </w:r>
            <w:proofErr w:type="spellEnd"/>
            <w:r w:rsidRPr="001C0EA5">
              <w:rPr>
                <w:rFonts w:ascii="Times New Roman" w:hAnsi="Times New Roman"/>
                <w:sz w:val="16"/>
                <w:szCs w:val="16"/>
                <w:lang w:eastAsia="ru-RU"/>
              </w:rPr>
              <w:t xml:space="preserve"> Лада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Олимпиада по русскому языку «Русский с Пушкиным», победитель</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марафон,25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Нетылева</w:t>
            </w:r>
            <w:proofErr w:type="spellEnd"/>
            <w:r w:rsidRPr="001C0EA5">
              <w:rPr>
                <w:rFonts w:ascii="Times New Roman" w:hAnsi="Times New Roman"/>
                <w:sz w:val="16"/>
                <w:szCs w:val="16"/>
                <w:lang w:eastAsia="ru-RU"/>
              </w:rPr>
              <w:t xml:space="preserve"> И.В.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4 место в школе, 13 место в районе, 302 место в регионе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128</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Федин Максим</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5 место в школе,39 место в районе, 1065-в регионе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марафон,32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Нетылева</w:t>
            </w:r>
            <w:proofErr w:type="spellEnd"/>
            <w:r w:rsidRPr="001C0EA5">
              <w:rPr>
                <w:rFonts w:ascii="Times New Roman" w:hAnsi="Times New Roman"/>
                <w:sz w:val="16"/>
                <w:szCs w:val="16"/>
                <w:lang w:eastAsia="ru-RU"/>
              </w:rPr>
              <w:t xml:space="preserve"> И.В.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129</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Малиенко</w:t>
            </w:r>
            <w:proofErr w:type="spellEnd"/>
            <w:r w:rsidRPr="001C0EA5">
              <w:rPr>
                <w:rFonts w:ascii="Times New Roman" w:hAnsi="Times New Roman"/>
                <w:sz w:val="16"/>
                <w:szCs w:val="16"/>
                <w:lang w:eastAsia="ru-RU"/>
              </w:rPr>
              <w:t xml:space="preserve"> Анна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марафон,38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Нетылева</w:t>
            </w:r>
            <w:proofErr w:type="spellEnd"/>
            <w:r w:rsidRPr="001C0EA5">
              <w:rPr>
                <w:rFonts w:ascii="Times New Roman" w:hAnsi="Times New Roman"/>
                <w:sz w:val="16"/>
                <w:szCs w:val="16"/>
                <w:lang w:eastAsia="ru-RU"/>
              </w:rPr>
              <w:t xml:space="preserve"> И.В.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130</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Тресунов</w:t>
            </w:r>
            <w:proofErr w:type="spellEnd"/>
            <w:r w:rsidRPr="001C0EA5">
              <w:rPr>
                <w:rFonts w:ascii="Times New Roman" w:hAnsi="Times New Roman"/>
                <w:sz w:val="16"/>
                <w:szCs w:val="16"/>
                <w:lang w:eastAsia="ru-RU"/>
              </w:rPr>
              <w:t xml:space="preserve"> Николай</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марафон,39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Нетылева</w:t>
            </w:r>
            <w:proofErr w:type="spellEnd"/>
            <w:r w:rsidRPr="001C0EA5">
              <w:rPr>
                <w:rFonts w:ascii="Times New Roman" w:hAnsi="Times New Roman"/>
                <w:sz w:val="16"/>
                <w:szCs w:val="16"/>
                <w:lang w:eastAsia="ru-RU"/>
              </w:rPr>
              <w:t xml:space="preserve"> И.В.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131</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Киселёва Дарья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Олимпиада по русскому языку «Русский с Пушкиным», победитель</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40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Нетылева</w:t>
            </w:r>
            <w:proofErr w:type="spellEnd"/>
            <w:r w:rsidRPr="001C0EA5">
              <w:rPr>
                <w:rFonts w:ascii="Times New Roman" w:hAnsi="Times New Roman"/>
                <w:sz w:val="16"/>
                <w:szCs w:val="16"/>
                <w:lang w:eastAsia="ru-RU"/>
              </w:rPr>
              <w:t xml:space="preserve"> И.В.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w:t>
            </w:r>
            <w:proofErr w:type="spellStart"/>
            <w:r w:rsidRPr="001C0EA5">
              <w:rPr>
                <w:rFonts w:ascii="Times New Roman" w:hAnsi="Times New Roman"/>
                <w:sz w:val="16"/>
                <w:szCs w:val="16"/>
                <w:lang w:eastAsia="ru-RU"/>
              </w:rPr>
              <w:t>Кенгуру</w:t>
            </w:r>
            <w:proofErr w:type="gramStart"/>
            <w:r w:rsidRPr="001C0EA5">
              <w:rPr>
                <w:rFonts w:ascii="Times New Roman" w:hAnsi="Times New Roman"/>
                <w:sz w:val="16"/>
                <w:szCs w:val="16"/>
                <w:lang w:eastAsia="ru-RU"/>
              </w:rPr>
              <w:t>»Ю</w:t>
            </w:r>
            <w:proofErr w:type="spellEnd"/>
            <w:proofErr w:type="gramEnd"/>
            <w:r w:rsidRPr="001C0EA5">
              <w:rPr>
                <w:rFonts w:ascii="Times New Roman" w:hAnsi="Times New Roman"/>
                <w:sz w:val="16"/>
                <w:szCs w:val="16"/>
                <w:lang w:eastAsia="ru-RU"/>
              </w:rPr>
              <w:t xml:space="preserve"> 7 место в школе, 82 место в районе, 2017- в регионе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132</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Гаджиагаев</w:t>
            </w:r>
            <w:proofErr w:type="spellEnd"/>
            <w:r w:rsidRPr="001C0EA5">
              <w:rPr>
                <w:rFonts w:ascii="Times New Roman" w:hAnsi="Times New Roman"/>
                <w:sz w:val="16"/>
                <w:szCs w:val="16"/>
                <w:lang w:eastAsia="ru-RU"/>
              </w:rPr>
              <w:t xml:space="preserve"> Гейдар</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10 место в школе, 324 место в районе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44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Нетылева</w:t>
            </w:r>
            <w:proofErr w:type="spellEnd"/>
            <w:r w:rsidRPr="001C0EA5">
              <w:rPr>
                <w:rFonts w:ascii="Times New Roman" w:hAnsi="Times New Roman"/>
                <w:sz w:val="16"/>
                <w:szCs w:val="16"/>
                <w:lang w:eastAsia="ru-RU"/>
              </w:rPr>
              <w:t xml:space="preserve"> И.В.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133</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Цуркану</w:t>
            </w:r>
            <w:proofErr w:type="spellEnd"/>
            <w:r w:rsidRPr="001C0EA5">
              <w:rPr>
                <w:rFonts w:ascii="Times New Roman" w:hAnsi="Times New Roman"/>
                <w:sz w:val="16"/>
                <w:szCs w:val="16"/>
                <w:lang w:eastAsia="ru-RU"/>
              </w:rPr>
              <w:t xml:space="preserve"> Илья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Международный конкурс «Законы экологии», 2 место</w:t>
            </w: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Всероссийская игра-конкурс «Кенгуру», 2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марафон,44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Нетылева</w:t>
            </w:r>
            <w:proofErr w:type="spellEnd"/>
            <w:r w:rsidRPr="001C0EA5">
              <w:rPr>
                <w:rFonts w:ascii="Times New Roman" w:hAnsi="Times New Roman"/>
                <w:sz w:val="16"/>
                <w:szCs w:val="16"/>
                <w:lang w:eastAsia="ru-RU"/>
              </w:rPr>
              <w:t xml:space="preserve"> И.В.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134</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Киселёв Илья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56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Нетылева</w:t>
            </w:r>
            <w:proofErr w:type="spellEnd"/>
            <w:r w:rsidRPr="001C0EA5">
              <w:rPr>
                <w:rFonts w:ascii="Times New Roman" w:hAnsi="Times New Roman"/>
                <w:sz w:val="16"/>
                <w:szCs w:val="16"/>
                <w:lang w:eastAsia="ru-RU"/>
              </w:rPr>
              <w:t xml:space="preserve"> И.В.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135</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Милёхина</w:t>
            </w:r>
            <w:proofErr w:type="spellEnd"/>
            <w:r w:rsidRPr="001C0EA5">
              <w:rPr>
                <w:rFonts w:ascii="Times New Roman" w:hAnsi="Times New Roman"/>
                <w:sz w:val="16"/>
                <w:szCs w:val="16"/>
                <w:lang w:eastAsia="ru-RU"/>
              </w:rPr>
              <w:t xml:space="preserve"> Ульяна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Конкурс чтецов , 2 место</w:t>
            </w: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Нетылева</w:t>
            </w:r>
            <w:proofErr w:type="spellEnd"/>
            <w:r w:rsidRPr="001C0EA5">
              <w:rPr>
                <w:rFonts w:ascii="Times New Roman" w:hAnsi="Times New Roman"/>
                <w:sz w:val="16"/>
                <w:szCs w:val="16"/>
                <w:lang w:eastAsia="ru-RU"/>
              </w:rPr>
              <w:t xml:space="preserve"> И.В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136</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Максимов Иван</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6 место в школе, 66 место в районе, 1750-в регионе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Конкурс чтецов, 3 место</w:t>
            </w: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Нетылева</w:t>
            </w:r>
            <w:proofErr w:type="spellEnd"/>
            <w:r w:rsidRPr="001C0EA5">
              <w:rPr>
                <w:rFonts w:ascii="Times New Roman" w:hAnsi="Times New Roman"/>
                <w:sz w:val="16"/>
                <w:szCs w:val="16"/>
                <w:lang w:eastAsia="ru-RU"/>
              </w:rPr>
              <w:t xml:space="preserve"> И.В.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137</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Черанёва</w:t>
            </w:r>
            <w:proofErr w:type="spellEnd"/>
            <w:r w:rsidRPr="001C0EA5">
              <w:rPr>
                <w:rFonts w:ascii="Times New Roman" w:hAnsi="Times New Roman"/>
                <w:sz w:val="16"/>
                <w:szCs w:val="16"/>
                <w:lang w:eastAsia="ru-RU"/>
              </w:rPr>
              <w:t xml:space="preserve"> Мария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А</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Всероссийская познавательная викторина по </w:t>
            </w:r>
            <w:proofErr w:type="spellStart"/>
            <w:r w:rsidRPr="001C0EA5">
              <w:rPr>
                <w:rFonts w:ascii="Times New Roman" w:hAnsi="Times New Roman"/>
                <w:sz w:val="16"/>
                <w:szCs w:val="16"/>
                <w:lang w:eastAsia="ru-RU"/>
              </w:rPr>
              <w:t>окр</w:t>
            </w:r>
            <w:proofErr w:type="gramStart"/>
            <w:r w:rsidRPr="001C0EA5">
              <w:rPr>
                <w:rFonts w:ascii="Times New Roman" w:hAnsi="Times New Roman"/>
                <w:sz w:val="16"/>
                <w:szCs w:val="16"/>
                <w:lang w:eastAsia="ru-RU"/>
              </w:rPr>
              <w:t>.м</w:t>
            </w:r>
            <w:proofErr w:type="gramEnd"/>
            <w:r w:rsidRPr="001C0EA5">
              <w:rPr>
                <w:rFonts w:ascii="Times New Roman" w:hAnsi="Times New Roman"/>
                <w:sz w:val="16"/>
                <w:szCs w:val="16"/>
                <w:lang w:eastAsia="ru-RU"/>
              </w:rPr>
              <w:t>иру</w:t>
            </w:r>
            <w:proofErr w:type="spellEnd"/>
            <w:r w:rsidRPr="001C0EA5">
              <w:rPr>
                <w:rFonts w:ascii="Times New Roman" w:hAnsi="Times New Roman"/>
                <w:sz w:val="16"/>
                <w:szCs w:val="16"/>
                <w:lang w:eastAsia="ru-RU"/>
              </w:rPr>
              <w:t xml:space="preserve"> «Птицы», победитель</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Конкурс «Права человека глазами ребёнка», призёр</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Нетылева</w:t>
            </w:r>
            <w:proofErr w:type="spellEnd"/>
            <w:r w:rsidRPr="001C0EA5">
              <w:rPr>
                <w:rFonts w:ascii="Times New Roman" w:hAnsi="Times New Roman"/>
                <w:sz w:val="16"/>
                <w:szCs w:val="16"/>
                <w:lang w:eastAsia="ru-RU"/>
              </w:rPr>
              <w:t xml:space="preserve"> И.В.</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138</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Хвостов Степан</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 xml:space="preserve">-игра «Кенгуру», 8 место в </w:t>
            </w:r>
            <w:r w:rsidRPr="001C0EA5">
              <w:rPr>
                <w:rFonts w:ascii="Times New Roman" w:hAnsi="Times New Roman"/>
                <w:sz w:val="16"/>
                <w:szCs w:val="16"/>
                <w:lang w:eastAsia="ru-RU"/>
              </w:rPr>
              <w:lastRenderedPageBreak/>
              <w:t>школе, 132 место в районе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lastRenderedPageBreak/>
              <w:t>Ителлектуальный</w:t>
            </w:r>
            <w:proofErr w:type="spellEnd"/>
            <w:r w:rsidRPr="001C0EA5">
              <w:rPr>
                <w:rFonts w:ascii="Times New Roman" w:hAnsi="Times New Roman"/>
                <w:sz w:val="16"/>
                <w:szCs w:val="16"/>
                <w:lang w:eastAsia="ru-RU"/>
              </w:rPr>
              <w:t xml:space="preserve"> марафон, 39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Якубовская А.Е.</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lastRenderedPageBreak/>
              <w:t>140</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Сыркин Николай</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Якубовская А.Е</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141</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Железнов Михаил</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50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Якубовская А.Е</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142</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Сахаров Роман</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Ителлектуальный</w:t>
            </w:r>
            <w:proofErr w:type="spellEnd"/>
            <w:r w:rsidRPr="001C0EA5">
              <w:rPr>
                <w:rFonts w:ascii="Times New Roman" w:hAnsi="Times New Roman"/>
                <w:sz w:val="16"/>
                <w:szCs w:val="16"/>
                <w:lang w:eastAsia="ru-RU"/>
              </w:rPr>
              <w:t xml:space="preserve"> марафон, 63 место</w:t>
            </w: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Якубовская А.Е</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143</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Гладилина Юлия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9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Якубовская А.Е</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144</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Куршев</w:t>
            </w:r>
            <w:proofErr w:type="spellEnd"/>
            <w:r w:rsidRPr="001C0EA5">
              <w:rPr>
                <w:rFonts w:ascii="Times New Roman" w:hAnsi="Times New Roman"/>
                <w:sz w:val="16"/>
                <w:szCs w:val="16"/>
                <w:lang w:eastAsia="ru-RU"/>
              </w:rPr>
              <w:t xml:space="preserve"> Степан</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11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Якубовская А.Е</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145</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Богдан Маргарита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«Кенгуру»,12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Якубовская А.Е</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146</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roofErr w:type="spellStart"/>
            <w:r w:rsidRPr="001C0EA5">
              <w:rPr>
                <w:rFonts w:ascii="Times New Roman" w:hAnsi="Times New Roman"/>
                <w:sz w:val="16"/>
                <w:szCs w:val="16"/>
                <w:lang w:eastAsia="ru-RU"/>
              </w:rPr>
              <w:t>Маркилова</w:t>
            </w:r>
            <w:proofErr w:type="spellEnd"/>
            <w:r w:rsidRPr="001C0EA5">
              <w:rPr>
                <w:rFonts w:ascii="Times New Roman" w:hAnsi="Times New Roman"/>
                <w:sz w:val="16"/>
                <w:szCs w:val="16"/>
                <w:lang w:eastAsia="ru-RU"/>
              </w:rPr>
              <w:t xml:space="preserve"> Таисия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14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Якубовская А.Е</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147</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Киселёв Илья</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15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Якубовская А.Е</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148</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Заяц Екатерина</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16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Якубовская А.Е</w:t>
            </w:r>
          </w:p>
        </w:tc>
      </w:tr>
      <w:tr w:rsidR="001C0EA5" w:rsidRPr="001C0EA5" w:rsidTr="00AC589F">
        <w:tc>
          <w:tcPr>
            <w:tcW w:w="392"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149</w:t>
            </w:r>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Иванов Максим</w:t>
            </w:r>
          </w:p>
        </w:tc>
        <w:tc>
          <w:tcPr>
            <w:tcW w:w="567"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4</w:t>
            </w:r>
            <w:proofErr w:type="gramStart"/>
            <w:r w:rsidRPr="001C0EA5">
              <w:rPr>
                <w:rFonts w:ascii="Times New Roman" w:hAnsi="Times New Roman"/>
                <w:sz w:val="16"/>
                <w:szCs w:val="16"/>
                <w:lang w:eastAsia="ru-RU"/>
              </w:rPr>
              <w:t xml:space="preserve"> Б</w:t>
            </w:r>
            <w:proofErr w:type="gramEnd"/>
          </w:p>
        </w:tc>
        <w:tc>
          <w:tcPr>
            <w:tcW w:w="1701"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843"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 xml:space="preserve">Математический </w:t>
            </w:r>
            <w:proofErr w:type="spellStart"/>
            <w:r w:rsidRPr="001C0EA5">
              <w:rPr>
                <w:rFonts w:ascii="Times New Roman" w:hAnsi="Times New Roman"/>
                <w:sz w:val="16"/>
                <w:szCs w:val="16"/>
                <w:lang w:eastAsia="ru-RU"/>
              </w:rPr>
              <w:t>крнкурс</w:t>
            </w:r>
            <w:proofErr w:type="spellEnd"/>
            <w:r w:rsidRPr="001C0EA5">
              <w:rPr>
                <w:rFonts w:ascii="Times New Roman" w:hAnsi="Times New Roman"/>
                <w:sz w:val="16"/>
                <w:szCs w:val="16"/>
                <w:lang w:eastAsia="ru-RU"/>
              </w:rPr>
              <w:t>-игра «Кенгуру», 16 место в школе</w:t>
            </w:r>
          </w:p>
        </w:tc>
        <w:tc>
          <w:tcPr>
            <w:tcW w:w="1984"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276" w:type="dxa"/>
          </w:tcPr>
          <w:p w:rsidR="001C0EA5" w:rsidRPr="001C0EA5" w:rsidRDefault="001C0EA5" w:rsidP="001C0EA5">
            <w:pPr>
              <w:spacing w:after="0" w:line="240" w:lineRule="auto"/>
              <w:jc w:val="left"/>
              <w:rPr>
                <w:rFonts w:ascii="Times New Roman" w:hAnsi="Times New Roman"/>
                <w:sz w:val="16"/>
                <w:szCs w:val="16"/>
                <w:lang w:eastAsia="ru-RU"/>
              </w:rPr>
            </w:pPr>
          </w:p>
        </w:tc>
        <w:tc>
          <w:tcPr>
            <w:tcW w:w="1134" w:type="dxa"/>
          </w:tcPr>
          <w:p w:rsidR="001C0EA5" w:rsidRPr="001C0EA5" w:rsidRDefault="001C0EA5" w:rsidP="001C0EA5">
            <w:pPr>
              <w:spacing w:after="0" w:line="240" w:lineRule="auto"/>
              <w:jc w:val="left"/>
              <w:rPr>
                <w:rFonts w:ascii="Times New Roman" w:hAnsi="Times New Roman"/>
                <w:sz w:val="16"/>
                <w:szCs w:val="16"/>
                <w:lang w:eastAsia="ru-RU"/>
              </w:rPr>
            </w:pPr>
            <w:r w:rsidRPr="001C0EA5">
              <w:rPr>
                <w:rFonts w:ascii="Times New Roman" w:hAnsi="Times New Roman"/>
                <w:sz w:val="16"/>
                <w:szCs w:val="16"/>
                <w:lang w:eastAsia="ru-RU"/>
              </w:rPr>
              <w:t>Якубовская А.Е</w:t>
            </w:r>
          </w:p>
        </w:tc>
      </w:tr>
    </w:tbl>
    <w:p w:rsidR="001C0EA5" w:rsidRPr="001C0EA5" w:rsidRDefault="001C0EA5" w:rsidP="001C0EA5">
      <w:pPr>
        <w:spacing w:after="0"/>
        <w:rPr>
          <w:rFonts w:ascii="Times New Roman" w:hAnsi="Times New Roman"/>
          <w:sz w:val="22"/>
          <w:szCs w:val="22"/>
          <w:lang w:eastAsia="ru-RU"/>
        </w:rPr>
      </w:pPr>
    </w:p>
    <w:p w:rsidR="001C0EA5" w:rsidRPr="001C0EA5" w:rsidRDefault="001C0EA5" w:rsidP="001C0EA5">
      <w:pPr>
        <w:spacing w:after="0"/>
        <w:rPr>
          <w:rFonts w:ascii="Times New Roman" w:hAnsi="Times New Roman"/>
          <w:sz w:val="24"/>
          <w:szCs w:val="24"/>
          <w:lang w:eastAsia="ru-RU"/>
        </w:rPr>
      </w:pPr>
      <w:r w:rsidRPr="001C0EA5">
        <w:rPr>
          <w:rFonts w:ascii="Times New Roman" w:hAnsi="Times New Roman"/>
          <w:sz w:val="24"/>
          <w:szCs w:val="24"/>
          <w:lang w:eastAsia="ru-RU"/>
        </w:rPr>
        <w:t xml:space="preserve">Также все ученики начальных классов принимали участие в 4–х </w:t>
      </w:r>
      <w:r w:rsidRPr="001C0EA5">
        <w:rPr>
          <w:rFonts w:ascii="Times New Roman" w:hAnsi="Times New Roman"/>
          <w:b/>
          <w:sz w:val="24"/>
          <w:szCs w:val="24"/>
          <w:lang w:eastAsia="ru-RU"/>
        </w:rPr>
        <w:t>предметных неделях</w:t>
      </w:r>
      <w:r w:rsidRPr="001C0EA5">
        <w:rPr>
          <w:rFonts w:ascii="Times New Roman" w:hAnsi="Times New Roman"/>
          <w:sz w:val="24"/>
          <w:szCs w:val="24"/>
          <w:lang w:eastAsia="ru-RU"/>
        </w:rPr>
        <w:t xml:space="preserve">, которые проводились в 2017-2018 учебном году. </w:t>
      </w:r>
    </w:p>
    <w:p w:rsidR="001C0EA5" w:rsidRPr="001C0EA5" w:rsidRDefault="001C0EA5" w:rsidP="001C0EA5">
      <w:pPr>
        <w:spacing w:after="0" w:line="240" w:lineRule="auto"/>
        <w:rPr>
          <w:rFonts w:ascii="Times New Roman" w:hAnsi="Times New Roman"/>
          <w:sz w:val="24"/>
          <w:szCs w:val="28"/>
          <w:lang w:eastAsia="ru-RU"/>
        </w:rPr>
      </w:pPr>
      <w:r w:rsidRPr="001C0EA5">
        <w:rPr>
          <w:rFonts w:ascii="Times New Roman" w:hAnsi="Times New Roman"/>
          <w:sz w:val="24"/>
          <w:szCs w:val="28"/>
          <w:lang w:eastAsia="ru-RU"/>
        </w:rPr>
        <w:t xml:space="preserve">В рамках недели по </w:t>
      </w:r>
      <w:r w:rsidRPr="001C0EA5">
        <w:rPr>
          <w:rFonts w:ascii="Times New Roman" w:hAnsi="Times New Roman"/>
          <w:b/>
          <w:sz w:val="24"/>
          <w:szCs w:val="28"/>
          <w:lang w:eastAsia="ru-RU"/>
        </w:rPr>
        <w:t>окружающему миру</w:t>
      </w:r>
      <w:r w:rsidRPr="001C0EA5">
        <w:rPr>
          <w:rFonts w:ascii="Times New Roman" w:hAnsi="Times New Roman"/>
          <w:sz w:val="24"/>
          <w:szCs w:val="28"/>
          <w:lang w:eastAsia="ru-RU"/>
        </w:rPr>
        <w:t xml:space="preserve"> были проведены следующие мероприятия:</w:t>
      </w:r>
    </w:p>
    <w:tbl>
      <w:tblPr>
        <w:tblpPr w:leftFromText="180" w:rightFromText="180" w:vertAnchor="text" w:horzAnchor="margin" w:tblpXSpec="center"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827"/>
        <w:gridCol w:w="1683"/>
        <w:gridCol w:w="2393"/>
      </w:tblGrid>
      <w:tr w:rsidR="00AC589F" w:rsidRPr="001C0EA5" w:rsidTr="00AC589F">
        <w:tc>
          <w:tcPr>
            <w:tcW w:w="1668"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Дата проведения</w:t>
            </w:r>
          </w:p>
        </w:tc>
        <w:tc>
          <w:tcPr>
            <w:tcW w:w="3827"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Название мероприятия</w:t>
            </w:r>
          </w:p>
        </w:tc>
        <w:tc>
          <w:tcPr>
            <w:tcW w:w="1683"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Участники</w:t>
            </w:r>
          </w:p>
        </w:tc>
        <w:tc>
          <w:tcPr>
            <w:tcW w:w="2393"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Ответственные</w:t>
            </w:r>
          </w:p>
        </w:tc>
      </w:tr>
      <w:tr w:rsidR="00AC589F" w:rsidRPr="001C0EA5" w:rsidTr="00AC589F">
        <w:tc>
          <w:tcPr>
            <w:tcW w:w="1668"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25.09.2017</w:t>
            </w:r>
          </w:p>
        </w:tc>
        <w:tc>
          <w:tcPr>
            <w:tcW w:w="3827"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Открытие предметной декады</w:t>
            </w:r>
          </w:p>
        </w:tc>
        <w:tc>
          <w:tcPr>
            <w:tcW w:w="1683"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1-4–е классы</w:t>
            </w:r>
          </w:p>
        </w:tc>
        <w:tc>
          <w:tcPr>
            <w:tcW w:w="2393"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Миронова В.С.</w:t>
            </w:r>
          </w:p>
        </w:tc>
      </w:tr>
      <w:tr w:rsidR="00AC589F" w:rsidRPr="001C0EA5" w:rsidTr="00AC589F">
        <w:tc>
          <w:tcPr>
            <w:tcW w:w="1668"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25.09.- 30.09</w:t>
            </w:r>
          </w:p>
        </w:tc>
        <w:tc>
          <w:tcPr>
            <w:tcW w:w="3827"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 xml:space="preserve">Конкурс поделок и рисунков «Краски осени» </w:t>
            </w:r>
          </w:p>
        </w:tc>
        <w:tc>
          <w:tcPr>
            <w:tcW w:w="1683"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1-4-е классы</w:t>
            </w:r>
          </w:p>
        </w:tc>
        <w:tc>
          <w:tcPr>
            <w:tcW w:w="2393"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Классные руководители</w:t>
            </w:r>
          </w:p>
        </w:tc>
      </w:tr>
      <w:tr w:rsidR="00AC589F" w:rsidRPr="001C0EA5" w:rsidTr="00AC589F">
        <w:tc>
          <w:tcPr>
            <w:tcW w:w="1668" w:type="dxa"/>
          </w:tcPr>
          <w:p w:rsidR="00AC589F" w:rsidRPr="001C0EA5" w:rsidRDefault="00AC589F" w:rsidP="00AC589F">
            <w:pPr>
              <w:tabs>
                <w:tab w:val="center" w:pos="4677"/>
                <w:tab w:val="right" w:pos="9355"/>
              </w:tabs>
              <w:jc w:val="left"/>
              <w:rPr>
                <w:rFonts w:ascii="Times New Roman" w:hAnsi="Times New Roman"/>
                <w:sz w:val="24"/>
                <w:szCs w:val="28"/>
                <w:lang w:eastAsia="ru-RU"/>
              </w:rPr>
            </w:pPr>
            <w:r w:rsidRPr="001C0EA5">
              <w:rPr>
                <w:rFonts w:ascii="Times New Roman" w:hAnsi="Times New Roman"/>
                <w:sz w:val="24"/>
                <w:szCs w:val="28"/>
                <w:lang w:eastAsia="ru-RU"/>
              </w:rPr>
              <w:t>27.09.17</w:t>
            </w:r>
          </w:p>
        </w:tc>
        <w:tc>
          <w:tcPr>
            <w:tcW w:w="3827" w:type="dxa"/>
          </w:tcPr>
          <w:p w:rsidR="00AC589F" w:rsidRPr="001C0EA5" w:rsidRDefault="00AC589F" w:rsidP="00AC589F">
            <w:pPr>
              <w:tabs>
                <w:tab w:val="center" w:pos="4677"/>
                <w:tab w:val="right" w:pos="9355"/>
              </w:tabs>
              <w:jc w:val="left"/>
              <w:rPr>
                <w:rFonts w:ascii="Times New Roman" w:hAnsi="Times New Roman"/>
                <w:sz w:val="24"/>
                <w:szCs w:val="28"/>
                <w:lang w:eastAsia="ru-RU"/>
              </w:rPr>
            </w:pPr>
            <w:r w:rsidRPr="001C0EA5">
              <w:rPr>
                <w:rFonts w:ascii="Times New Roman" w:hAnsi="Times New Roman"/>
                <w:sz w:val="24"/>
                <w:szCs w:val="28"/>
                <w:lang w:eastAsia="ru-RU"/>
              </w:rPr>
              <w:t xml:space="preserve">Викторина «Чистая планета» </w:t>
            </w:r>
          </w:p>
        </w:tc>
        <w:tc>
          <w:tcPr>
            <w:tcW w:w="1683" w:type="dxa"/>
          </w:tcPr>
          <w:p w:rsidR="00AC589F" w:rsidRPr="001C0EA5" w:rsidRDefault="00AC589F" w:rsidP="00AC589F">
            <w:pPr>
              <w:tabs>
                <w:tab w:val="center" w:pos="4677"/>
                <w:tab w:val="right" w:pos="9355"/>
              </w:tabs>
              <w:jc w:val="left"/>
              <w:rPr>
                <w:rFonts w:ascii="Times New Roman" w:hAnsi="Times New Roman"/>
                <w:sz w:val="24"/>
                <w:szCs w:val="28"/>
                <w:lang w:eastAsia="ru-RU"/>
              </w:rPr>
            </w:pPr>
            <w:r w:rsidRPr="001C0EA5">
              <w:rPr>
                <w:rFonts w:ascii="Times New Roman" w:hAnsi="Times New Roman"/>
                <w:sz w:val="24"/>
                <w:szCs w:val="28"/>
                <w:lang w:eastAsia="ru-RU"/>
              </w:rPr>
              <w:t>1-е классы</w:t>
            </w:r>
          </w:p>
        </w:tc>
        <w:tc>
          <w:tcPr>
            <w:tcW w:w="2393" w:type="dxa"/>
          </w:tcPr>
          <w:p w:rsidR="00AC589F" w:rsidRPr="001C0EA5" w:rsidRDefault="00AC589F" w:rsidP="00AC589F">
            <w:pPr>
              <w:tabs>
                <w:tab w:val="center" w:pos="4677"/>
                <w:tab w:val="right" w:pos="9355"/>
              </w:tabs>
              <w:jc w:val="left"/>
              <w:rPr>
                <w:rFonts w:ascii="Times New Roman" w:hAnsi="Times New Roman"/>
                <w:sz w:val="24"/>
                <w:szCs w:val="28"/>
                <w:lang w:eastAsia="ru-RU"/>
              </w:rPr>
            </w:pPr>
            <w:r w:rsidRPr="001C0EA5">
              <w:rPr>
                <w:rFonts w:ascii="Times New Roman" w:hAnsi="Times New Roman"/>
                <w:sz w:val="24"/>
                <w:szCs w:val="28"/>
                <w:lang w:eastAsia="ru-RU"/>
              </w:rPr>
              <w:t>Суббота М.В.</w:t>
            </w:r>
          </w:p>
        </w:tc>
      </w:tr>
      <w:tr w:rsidR="00AC589F" w:rsidRPr="001C0EA5" w:rsidTr="00AC589F">
        <w:tc>
          <w:tcPr>
            <w:tcW w:w="1668" w:type="dxa"/>
          </w:tcPr>
          <w:p w:rsidR="00AC589F" w:rsidRPr="001C0EA5" w:rsidRDefault="00AC589F" w:rsidP="00AC589F">
            <w:pPr>
              <w:tabs>
                <w:tab w:val="center" w:pos="4677"/>
                <w:tab w:val="right" w:pos="9355"/>
              </w:tabs>
              <w:jc w:val="left"/>
              <w:rPr>
                <w:rFonts w:ascii="Times New Roman" w:hAnsi="Times New Roman"/>
                <w:sz w:val="24"/>
                <w:szCs w:val="28"/>
                <w:lang w:eastAsia="ru-RU"/>
              </w:rPr>
            </w:pPr>
            <w:r w:rsidRPr="001C0EA5">
              <w:rPr>
                <w:rFonts w:ascii="Times New Roman" w:hAnsi="Times New Roman"/>
                <w:sz w:val="24"/>
                <w:szCs w:val="28"/>
                <w:lang w:eastAsia="ru-RU"/>
              </w:rPr>
              <w:t>29.09.17</w:t>
            </w:r>
          </w:p>
          <w:p w:rsidR="00AC589F" w:rsidRPr="001C0EA5" w:rsidRDefault="00AC589F" w:rsidP="00AC589F">
            <w:pPr>
              <w:tabs>
                <w:tab w:val="center" w:pos="4677"/>
                <w:tab w:val="right" w:pos="9355"/>
              </w:tabs>
              <w:jc w:val="left"/>
              <w:rPr>
                <w:rFonts w:ascii="Times New Roman" w:hAnsi="Times New Roman"/>
                <w:sz w:val="24"/>
                <w:szCs w:val="28"/>
                <w:lang w:eastAsia="ru-RU"/>
              </w:rPr>
            </w:pPr>
          </w:p>
        </w:tc>
        <w:tc>
          <w:tcPr>
            <w:tcW w:w="3827"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Олимпиада по окружающему миру</w:t>
            </w:r>
          </w:p>
        </w:tc>
        <w:tc>
          <w:tcPr>
            <w:tcW w:w="1683"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2-4 классы</w:t>
            </w:r>
          </w:p>
        </w:tc>
        <w:tc>
          <w:tcPr>
            <w:tcW w:w="2393"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 xml:space="preserve">Самсонова Г.В.(4 классы) </w:t>
            </w:r>
            <w:proofErr w:type="spellStart"/>
            <w:r w:rsidRPr="001C0EA5">
              <w:rPr>
                <w:rFonts w:ascii="Times New Roman" w:hAnsi="Times New Roman"/>
                <w:sz w:val="24"/>
                <w:szCs w:val="28"/>
                <w:lang w:eastAsia="ru-RU"/>
              </w:rPr>
              <w:t>Светикова</w:t>
            </w:r>
            <w:proofErr w:type="spellEnd"/>
            <w:r w:rsidRPr="001C0EA5">
              <w:rPr>
                <w:rFonts w:ascii="Times New Roman" w:hAnsi="Times New Roman"/>
                <w:sz w:val="24"/>
                <w:szCs w:val="28"/>
                <w:lang w:eastAsia="ru-RU"/>
              </w:rPr>
              <w:t xml:space="preserve"> Н.В. (3 классы) Пахоменко Е.А. (2 классы)</w:t>
            </w:r>
          </w:p>
        </w:tc>
      </w:tr>
      <w:tr w:rsidR="00AC589F" w:rsidRPr="001C0EA5" w:rsidTr="00AC589F">
        <w:tc>
          <w:tcPr>
            <w:tcW w:w="1668"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 xml:space="preserve">03.10.17     </w:t>
            </w:r>
          </w:p>
        </w:tc>
        <w:tc>
          <w:tcPr>
            <w:tcW w:w="3827"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Открытый урок по окружающему миру</w:t>
            </w:r>
          </w:p>
        </w:tc>
        <w:tc>
          <w:tcPr>
            <w:tcW w:w="1683"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3 «З» класс</w:t>
            </w:r>
          </w:p>
        </w:tc>
        <w:tc>
          <w:tcPr>
            <w:tcW w:w="2393"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Кузьмина С.М.</w:t>
            </w:r>
          </w:p>
        </w:tc>
      </w:tr>
      <w:tr w:rsidR="00AC589F" w:rsidRPr="001C0EA5" w:rsidTr="00AC589F">
        <w:tc>
          <w:tcPr>
            <w:tcW w:w="1668"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 xml:space="preserve">29.09.17     </w:t>
            </w:r>
          </w:p>
        </w:tc>
        <w:tc>
          <w:tcPr>
            <w:tcW w:w="3827"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Открытый урок по окружающему миру</w:t>
            </w:r>
          </w:p>
        </w:tc>
        <w:tc>
          <w:tcPr>
            <w:tcW w:w="1683"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2 «В» класс</w:t>
            </w:r>
          </w:p>
        </w:tc>
        <w:tc>
          <w:tcPr>
            <w:tcW w:w="2393"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proofErr w:type="spellStart"/>
            <w:r w:rsidRPr="001C0EA5">
              <w:rPr>
                <w:rFonts w:ascii="Times New Roman" w:hAnsi="Times New Roman"/>
                <w:sz w:val="24"/>
                <w:szCs w:val="28"/>
                <w:lang w:eastAsia="ru-RU"/>
              </w:rPr>
              <w:t>Светикова</w:t>
            </w:r>
            <w:proofErr w:type="spellEnd"/>
            <w:r w:rsidRPr="001C0EA5">
              <w:rPr>
                <w:rFonts w:ascii="Times New Roman" w:hAnsi="Times New Roman"/>
                <w:sz w:val="24"/>
                <w:szCs w:val="28"/>
                <w:lang w:eastAsia="ru-RU"/>
              </w:rPr>
              <w:t xml:space="preserve"> Н.В.</w:t>
            </w:r>
          </w:p>
        </w:tc>
      </w:tr>
      <w:tr w:rsidR="00AC589F" w:rsidRPr="001C0EA5" w:rsidTr="00AC589F">
        <w:tc>
          <w:tcPr>
            <w:tcW w:w="1668"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 xml:space="preserve">04.10.17     </w:t>
            </w:r>
          </w:p>
        </w:tc>
        <w:tc>
          <w:tcPr>
            <w:tcW w:w="3827"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Викторина по окружающему миру</w:t>
            </w:r>
          </w:p>
        </w:tc>
        <w:tc>
          <w:tcPr>
            <w:tcW w:w="1683"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4 «А» класс</w:t>
            </w:r>
          </w:p>
        </w:tc>
        <w:tc>
          <w:tcPr>
            <w:tcW w:w="2393"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proofErr w:type="spellStart"/>
            <w:r w:rsidRPr="001C0EA5">
              <w:rPr>
                <w:rFonts w:ascii="Times New Roman" w:hAnsi="Times New Roman"/>
                <w:sz w:val="24"/>
                <w:szCs w:val="28"/>
                <w:lang w:eastAsia="ru-RU"/>
              </w:rPr>
              <w:t>Нетылева</w:t>
            </w:r>
            <w:proofErr w:type="spellEnd"/>
            <w:r w:rsidRPr="001C0EA5">
              <w:rPr>
                <w:rFonts w:ascii="Times New Roman" w:hAnsi="Times New Roman"/>
                <w:sz w:val="24"/>
                <w:szCs w:val="28"/>
                <w:lang w:eastAsia="ru-RU"/>
              </w:rPr>
              <w:t xml:space="preserve"> И.В.</w:t>
            </w:r>
          </w:p>
        </w:tc>
      </w:tr>
      <w:tr w:rsidR="00AC589F" w:rsidRPr="001C0EA5" w:rsidTr="00AC589F">
        <w:tc>
          <w:tcPr>
            <w:tcW w:w="1668"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06.10.2017</w:t>
            </w:r>
          </w:p>
        </w:tc>
        <w:tc>
          <w:tcPr>
            <w:tcW w:w="3827"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 xml:space="preserve">Закрытие предметной декады </w:t>
            </w:r>
          </w:p>
        </w:tc>
        <w:tc>
          <w:tcPr>
            <w:tcW w:w="1683"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r w:rsidRPr="001C0EA5">
              <w:rPr>
                <w:rFonts w:ascii="Times New Roman" w:hAnsi="Times New Roman"/>
                <w:sz w:val="24"/>
                <w:szCs w:val="28"/>
                <w:lang w:eastAsia="ru-RU"/>
              </w:rPr>
              <w:t>1-4 е классы</w:t>
            </w:r>
          </w:p>
        </w:tc>
        <w:tc>
          <w:tcPr>
            <w:tcW w:w="2393" w:type="dxa"/>
          </w:tcPr>
          <w:p w:rsidR="00AC589F" w:rsidRPr="001C0EA5" w:rsidRDefault="00AC589F" w:rsidP="00AC589F">
            <w:pPr>
              <w:tabs>
                <w:tab w:val="center" w:pos="4677"/>
                <w:tab w:val="right" w:pos="9355"/>
              </w:tabs>
              <w:spacing w:before="100" w:beforeAutospacing="1" w:after="100" w:afterAutospacing="1"/>
              <w:jc w:val="left"/>
              <w:rPr>
                <w:rFonts w:ascii="Times New Roman" w:hAnsi="Times New Roman"/>
                <w:sz w:val="24"/>
                <w:szCs w:val="28"/>
                <w:lang w:eastAsia="ru-RU"/>
              </w:rPr>
            </w:pPr>
            <w:proofErr w:type="spellStart"/>
            <w:r w:rsidRPr="001C0EA5">
              <w:rPr>
                <w:rFonts w:ascii="Times New Roman" w:hAnsi="Times New Roman"/>
                <w:sz w:val="24"/>
                <w:szCs w:val="28"/>
                <w:lang w:eastAsia="ru-RU"/>
              </w:rPr>
              <w:t>Зам</w:t>
            </w:r>
            <w:proofErr w:type="gramStart"/>
            <w:r w:rsidRPr="001C0EA5">
              <w:rPr>
                <w:rFonts w:ascii="Times New Roman" w:hAnsi="Times New Roman"/>
                <w:sz w:val="24"/>
                <w:szCs w:val="28"/>
                <w:lang w:eastAsia="ru-RU"/>
              </w:rPr>
              <w:t>.д</w:t>
            </w:r>
            <w:proofErr w:type="gramEnd"/>
            <w:r w:rsidRPr="001C0EA5">
              <w:rPr>
                <w:rFonts w:ascii="Times New Roman" w:hAnsi="Times New Roman"/>
                <w:sz w:val="24"/>
                <w:szCs w:val="28"/>
                <w:lang w:eastAsia="ru-RU"/>
              </w:rPr>
              <w:t>иректора</w:t>
            </w:r>
            <w:proofErr w:type="spellEnd"/>
            <w:r w:rsidRPr="001C0EA5">
              <w:rPr>
                <w:rFonts w:ascii="Times New Roman" w:hAnsi="Times New Roman"/>
                <w:sz w:val="24"/>
                <w:szCs w:val="28"/>
                <w:lang w:eastAsia="ru-RU"/>
              </w:rPr>
              <w:t xml:space="preserve"> по УВР </w:t>
            </w:r>
            <w:proofErr w:type="spellStart"/>
            <w:r w:rsidRPr="001C0EA5">
              <w:rPr>
                <w:rFonts w:ascii="Times New Roman" w:hAnsi="Times New Roman"/>
                <w:sz w:val="24"/>
                <w:szCs w:val="28"/>
                <w:lang w:eastAsia="ru-RU"/>
              </w:rPr>
              <w:t>Штанова</w:t>
            </w:r>
            <w:proofErr w:type="spellEnd"/>
            <w:r w:rsidRPr="001C0EA5">
              <w:rPr>
                <w:rFonts w:ascii="Times New Roman" w:hAnsi="Times New Roman"/>
                <w:sz w:val="24"/>
                <w:szCs w:val="28"/>
                <w:lang w:eastAsia="ru-RU"/>
              </w:rPr>
              <w:t xml:space="preserve"> Л.П.</w:t>
            </w:r>
          </w:p>
        </w:tc>
      </w:tr>
    </w:tbl>
    <w:p w:rsidR="001C0EA5" w:rsidRPr="001C0EA5" w:rsidRDefault="001C0EA5" w:rsidP="001C0EA5">
      <w:pPr>
        <w:spacing w:after="0" w:line="240" w:lineRule="auto"/>
        <w:rPr>
          <w:rFonts w:ascii="Times New Roman" w:hAnsi="Times New Roman"/>
          <w:sz w:val="24"/>
          <w:szCs w:val="28"/>
          <w:lang w:eastAsia="ru-RU"/>
        </w:rPr>
      </w:pP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lastRenderedPageBreak/>
        <w:t xml:space="preserve"> </w:t>
      </w:r>
      <w:r w:rsidRPr="001C0EA5">
        <w:rPr>
          <w:rFonts w:ascii="Times New Roman" w:hAnsi="Times New Roman"/>
          <w:b/>
          <w:sz w:val="24"/>
          <w:szCs w:val="24"/>
          <w:lang w:eastAsia="ru-RU"/>
        </w:rPr>
        <w:t>Конкурс поделок «Краски осени»</w:t>
      </w:r>
      <w:r w:rsidRPr="001C0EA5">
        <w:rPr>
          <w:rFonts w:ascii="Times New Roman" w:hAnsi="Times New Roman"/>
          <w:sz w:val="24"/>
          <w:szCs w:val="24"/>
          <w:lang w:eastAsia="ru-RU"/>
        </w:rPr>
        <w:t xml:space="preserve">. В этом конкурсе приняли  активное участие учащиеся всех классов начальной школы. По итогам конкурса все победители, призеры и участники были поощрены грамотами на линейке. </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4"/>
          <w:szCs w:val="24"/>
          <w:lang w:eastAsia="ru-RU"/>
        </w:rPr>
      </w:pPr>
      <w:r w:rsidRPr="001C0EA5">
        <w:rPr>
          <w:rFonts w:ascii="Times New Roman" w:hAnsi="Times New Roman"/>
          <w:b/>
          <w:sz w:val="24"/>
          <w:szCs w:val="24"/>
          <w:lang w:eastAsia="ru-RU"/>
        </w:rPr>
        <w:t>Викторина для 1 классов</w:t>
      </w:r>
      <w:r w:rsidRPr="001C0EA5">
        <w:rPr>
          <w:rFonts w:ascii="Times New Roman" w:hAnsi="Times New Roman"/>
          <w:sz w:val="24"/>
          <w:szCs w:val="24"/>
          <w:lang w:eastAsia="ru-RU"/>
        </w:rPr>
        <w:t xml:space="preserve">, учитель Суббота М.В. Все первые классы показали хорошие знания об окружающем мире, но один ученик 1 «в» класса Смирнов Семен, учитель </w:t>
      </w:r>
      <w:proofErr w:type="spellStart"/>
      <w:r w:rsidRPr="001C0EA5">
        <w:rPr>
          <w:rFonts w:ascii="Times New Roman" w:hAnsi="Times New Roman"/>
          <w:sz w:val="24"/>
          <w:szCs w:val="24"/>
          <w:lang w:eastAsia="ru-RU"/>
        </w:rPr>
        <w:t>Галисевич</w:t>
      </w:r>
      <w:proofErr w:type="spellEnd"/>
      <w:r w:rsidRPr="001C0EA5">
        <w:rPr>
          <w:rFonts w:ascii="Times New Roman" w:hAnsi="Times New Roman"/>
          <w:sz w:val="24"/>
          <w:szCs w:val="24"/>
          <w:lang w:eastAsia="ru-RU"/>
        </w:rPr>
        <w:t xml:space="preserve"> Н.А., выделялся своими полными и правильными ответами, за что и был отмечен грамотой.</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4"/>
          <w:szCs w:val="24"/>
          <w:lang w:eastAsia="ru-RU"/>
        </w:rPr>
      </w:pPr>
      <w:r w:rsidRPr="001C0EA5">
        <w:rPr>
          <w:rFonts w:ascii="Times New Roman" w:hAnsi="Times New Roman"/>
          <w:b/>
          <w:sz w:val="24"/>
          <w:szCs w:val="24"/>
          <w:lang w:eastAsia="ru-RU"/>
        </w:rPr>
        <w:t>Олимпиада по окружающему миру</w:t>
      </w:r>
      <w:r w:rsidRPr="001C0EA5">
        <w:rPr>
          <w:rFonts w:ascii="Times New Roman" w:hAnsi="Times New Roman"/>
          <w:sz w:val="24"/>
          <w:szCs w:val="24"/>
          <w:lang w:eastAsia="ru-RU"/>
        </w:rPr>
        <w:t>. Результаты олимпиады:</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2 классы: </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1 место Тимофеев Кирилл, 2 «в» класс, учитель </w:t>
      </w:r>
      <w:proofErr w:type="spellStart"/>
      <w:r w:rsidRPr="001C0EA5">
        <w:rPr>
          <w:rFonts w:ascii="Times New Roman" w:hAnsi="Times New Roman"/>
          <w:sz w:val="24"/>
          <w:szCs w:val="24"/>
          <w:lang w:eastAsia="ru-RU"/>
        </w:rPr>
        <w:t>Светикова</w:t>
      </w:r>
      <w:proofErr w:type="spellEnd"/>
      <w:r w:rsidRPr="001C0EA5">
        <w:rPr>
          <w:rFonts w:ascii="Times New Roman" w:hAnsi="Times New Roman"/>
          <w:sz w:val="24"/>
          <w:szCs w:val="24"/>
          <w:lang w:eastAsia="ru-RU"/>
        </w:rPr>
        <w:t xml:space="preserve"> Н.В.</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2 место </w:t>
      </w:r>
      <w:proofErr w:type="spellStart"/>
      <w:r w:rsidRPr="001C0EA5">
        <w:rPr>
          <w:rFonts w:ascii="Times New Roman" w:hAnsi="Times New Roman"/>
          <w:sz w:val="24"/>
          <w:szCs w:val="24"/>
          <w:lang w:eastAsia="ru-RU"/>
        </w:rPr>
        <w:t>Агудина</w:t>
      </w:r>
      <w:proofErr w:type="spellEnd"/>
      <w:r w:rsidRPr="001C0EA5">
        <w:rPr>
          <w:rFonts w:ascii="Times New Roman" w:hAnsi="Times New Roman"/>
          <w:sz w:val="24"/>
          <w:szCs w:val="24"/>
          <w:lang w:eastAsia="ru-RU"/>
        </w:rPr>
        <w:t xml:space="preserve"> Алиса, 2 «в» класс, учитель </w:t>
      </w:r>
      <w:proofErr w:type="spellStart"/>
      <w:r w:rsidRPr="001C0EA5">
        <w:rPr>
          <w:rFonts w:ascii="Times New Roman" w:hAnsi="Times New Roman"/>
          <w:sz w:val="24"/>
          <w:szCs w:val="24"/>
          <w:lang w:eastAsia="ru-RU"/>
        </w:rPr>
        <w:t>Светикова</w:t>
      </w:r>
      <w:proofErr w:type="spellEnd"/>
      <w:r w:rsidRPr="001C0EA5">
        <w:rPr>
          <w:rFonts w:ascii="Times New Roman" w:hAnsi="Times New Roman"/>
          <w:sz w:val="24"/>
          <w:szCs w:val="24"/>
          <w:lang w:eastAsia="ru-RU"/>
        </w:rPr>
        <w:t xml:space="preserve"> Н.В.</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3 место </w:t>
      </w:r>
      <w:proofErr w:type="spellStart"/>
      <w:r w:rsidRPr="001C0EA5">
        <w:rPr>
          <w:rFonts w:ascii="Times New Roman" w:hAnsi="Times New Roman"/>
          <w:sz w:val="24"/>
          <w:szCs w:val="24"/>
          <w:lang w:eastAsia="ru-RU"/>
        </w:rPr>
        <w:t>Савотин</w:t>
      </w:r>
      <w:proofErr w:type="spellEnd"/>
      <w:r w:rsidRPr="001C0EA5">
        <w:rPr>
          <w:rFonts w:ascii="Times New Roman" w:hAnsi="Times New Roman"/>
          <w:sz w:val="24"/>
          <w:szCs w:val="24"/>
          <w:lang w:eastAsia="ru-RU"/>
        </w:rPr>
        <w:t xml:space="preserve"> Егор, 2 «б» класс, учитель Миронова В.С.</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3 классы:</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1 место Хвостов Денис, 3 «а» класс, учитель Самсонова Г.В.</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2 место Прокудина Ольга, 3 «а» класс, учитель Самсонова Г.В.</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3 место </w:t>
      </w:r>
      <w:proofErr w:type="spellStart"/>
      <w:r w:rsidRPr="001C0EA5">
        <w:rPr>
          <w:rFonts w:ascii="Times New Roman" w:hAnsi="Times New Roman"/>
          <w:sz w:val="24"/>
          <w:szCs w:val="24"/>
          <w:lang w:eastAsia="ru-RU"/>
        </w:rPr>
        <w:t>Уласевич</w:t>
      </w:r>
      <w:proofErr w:type="spellEnd"/>
      <w:r w:rsidRPr="001C0EA5">
        <w:rPr>
          <w:rFonts w:ascii="Times New Roman" w:hAnsi="Times New Roman"/>
          <w:sz w:val="24"/>
          <w:szCs w:val="24"/>
          <w:lang w:eastAsia="ru-RU"/>
        </w:rPr>
        <w:t xml:space="preserve"> Марк, 3 «а» класс, учитель Самсонова Г.В.</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4 классы:</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1 место Железнов Михаил, 4 «б» класс, учитель </w:t>
      </w:r>
      <w:proofErr w:type="spellStart"/>
      <w:r w:rsidRPr="001C0EA5">
        <w:rPr>
          <w:rFonts w:ascii="Times New Roman" w:hAnsi="Times New Roman"/>
          <w:sz w:val="24"/>
          <w:szCs w:val="24"/>
          <w:lang w:eastAsia="ru-RU"/>
        </w:rPr>
        <w:t>Болдышева</w:t>
      </w:r>
      <w:proofErr w:type="spellEnd"/>
      <w:r w:rsidRPr="001C0EA5">
        <w:rPr>
          <w:rFonts w:ascii="Times New Roman" w:hAnsi="Times New Roman"/>
          <w:sz w:val="24"/>
          <w:szCs w:val="24"/>
          <w:lang w:eastAsia="ru-RU"/>
        </w:rPr>
        <w:t xml:space="preserve"> В.В.</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2 место Хвостов Степан, 4 «б» класс, учитель </w:t>
      </w:r>
      <w:proofErr w:type="spellStart"/>
      <w:r w:rsidRPr="001C0EA5">
        <w:rPr>
          <w:rFonts w:ascii="Times New Roman" w:hAnsi="Times New Roman"/>
          <w:sz w:val="24"/>
          <w:szCs w:val="24"/>
          <w:lang w:eastAsia="ru-RU"/>
        </w:rPr>
        <w:t>Болдышева</w:t>
      </w:r>
      <w:proofErr w:type="spellEnd"/>
      <w:r w:rsidRPr="001C0EA5">
        <w:rPr>
          <w:rFonts w:ascii="Times New Roman" w:hAnsi="Times New Roman"/>
          <w:sz w:val="24"/>
          <w:szCs w:val="24"/>
          <w:lang w:eastAsia="ru-RU"/>
        </w:rPr>
        <w:t xml:space="preserve"> В.В.</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3 место Сыркин Николай, 4 «б» класс, учитель </w:t>
      </w:r>
      <w:proofErr w:type="spellStart"/>
      <w:r w:rsidRPr="001C0EA5">
        <w:rPr>
          <w:rFonts w:ascii="Times New Roman" w:hAnsi="Times New Roman"/>
          <w:sz w:val="24"/>
          <w:szCs w:val="24"/>
          <w:lang w:eastAsia="ru-RU"/>
        </w:rPr>
        <w:t>Болдышева</w:t>
      </w:r>
      <w:proofErr w:type="spellEnd"/>
      <w:r w:rsidRPr="001C0EA5">
        <w:rPr>
          <w:rFonts w:ascii="Times New Roman" w:hAnsi="Times New Roman"/>
          <w:sz w:val="24"/>
          <w:szCs w:val="24"/>
          <w:lang w:eastAsia="ru-RU"/>
        </w:rPr>
        <w:t xml:space="preserve"> В.В.</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              Федин Максим, 4 «а» класс, учитель </w:t>
      </w:r>
      <w:proofErr w:type="spellStart"/>
      <w:r w:rsidRPr="001C0EA5">
        <w:rPr>
          <w:rFonts w:ascii="Times New Roman" w:hAnsi="Times New Roman"/>
          <w:sz w:val="24"/>
          <w:szCs w:val="24"/>
          <w:lang w:eastAsia="ru-RU"/>
        </w:rPr>
        <w:t>Нетылева</w:t>
      </w:r>
      <w:proofErr w:type="spellEnd"/>
      <w:r w:rsidRPr="001C0EA5">
        <w:rPr>
          <w:rFonts w:ascii="Times New Roman" w:hAnsi="Times New Roman"/>
          <w:sz w:val="24"/>
          <w:szCs w:val="24"/>
          <w:lang w:eastAsia="ru-RU"/>
        </w:rPr>
        <w:t xml:space="preserve"> И.В.</w:t>
      </w:r>
    </w:p>
    <w:p w:rsidR="001C0EA5" w:rsidRPr="001C0EA5" w:rsidRDefault="001C0EA5" w:rsidP="001C0EA5">
      <w:pPr>
        <w:spacing w:after="0" w:line="240" w:lineRule="auto"/>
        <w:jc w:val="left"/>
        <w:rPr>
          <w:rFonts w:ascii="Times New Roman" w:hAnsi="Times New Roman"/>
          <w:sz w:val="24"/>
          <w:szCs w:val="28"/>
          <w:lang w:eastAsia="ru-RU"/>
        </w:rPr>
      </w:pPr>
      <w:r w:rsidRPr="001C0EA5">
        <w:rPr>
          <w:rFonts w:ascii="Times New Roman" w:hAnsi="Times New Roman"/>
          <w:b/>
          <w:sz w:val="24"/>
          <w:szCs w:val="28"/>
          <w:lang w:eastAsia="ru-RU"/>
        </w:rPr>
        <w:t xml:space="preserve">Викторина по окружающему миру «Все обо всем», </w:t>
      </w:r>
      <w:r w:rsidRPr="001C0EA5">
        <w:rPr>
          <w:rFonts w:ascii="Times New Roman" w:hAnsi="Times New Roman"/>
          <w:sz w:val="24"/>
          <w:szCs w:val="28"/>
          <w:lang w:eastAsia="ru-RU"/>
        </w:rPr>
        <w:t xml:space="preserve">учитель </w:t>
      </w:r>
      <w:proofErr w:type="spellStart"/>
      <w:r w:rsidRPr="001C0EA5">
        <w:rPr>
          <w:rFonts w:ascii="Times New Roman" w:hAnsi="Times New Roman"/>
          <w:sz w:val="24"/>
          <w:szCs w:val="28"/>
          <w:lang w:eastAsia="ru-RU"/>
        </w:rPr>
        <w:t>Нетылева</w:t>
      </w:r>
      <w:proofErr w:type="spellEnd"/>
      <w:r w:rsidRPr="001C0EA5">
        <w:rPr>
          <w:rFonts w:ascii="Times New Roman" w:hAnsi="Times New Roman"/>
          <w:sz w:val="24"/>
          <w:szCs w:val="28"/>
          <w:lang w:eastAsia="ru-RU"/>
        </w:rPr>
        <w:t xml:space="preserve"> И.В. Результаты:</w:t>
      </w:r>
    </w:p>
    <w:p w:rsidR="001C0EA5" w:rsidRPr="001C0EA5" w:rsidRDefault="001C0EA5" w:rsidP="001C0EA5">
      <w:pPr>
        <w:spacing w:after="0" w:line="240" w:lineRule="auto"/>
        <w:jc w:val="left"/>
        <w:rPr>
          <w:rFonts w:ascii="Times New Roman" w:hAnsi="Times New Roman"/>
          <w:sz w:val="24"/>
          <w:szCs w:val="28"/>
          <w:lang w:eastAsia="ru-RU"/>
        </w:rPr>
      </w:pPr>
      <w:r w:rsidRPr="001C0EA5">
        <w:rPr>
          <w:rFonts w:ascii="Times New Roman" w:hAnsi="Times New Roman"/>
          <w:sz w:val="24"/>
          <w:szCs w:val="28"/>
          <w:lang w:eastAsia="ru-RU"/>
        </w:rPr>
        <w:t xml:space="preserve">1 место 4 «а», учитель </w:t>
      </w:r>
      <w:proofErr w:type="spellStart"/>
      <w:r w:rsidRPr="001C0EA5">
        <w:rPr>
          <w:rFonts w:ascii="Times New Roman" w:hAnsi="Times New Roman"/>
          <w:sz w:val="24"/>
          <w:szCs w:val="28"/>
          <w:lang w:eastAsia="ru-RU"/>
        </w:rPr>
        <w:t>Нетылева</w:t>
      </w:r>
      <w:proofErr w:type="spellEnd"/>
      <w:r w:rsidRPr="001C0EA5">
        <w:rPr>
          <w:rFonts w:ascii="Times New Roman" w:hAnsi="Times New Roman"/>
          <w:sz w:val="24"/>
          <w:szCs w:val="28"/>
          <w:lang w:eastAsia="ru-RU"/>
        </w:rPr>
        <w:t xml:space="preserve"> И.В.</w:t>
      </w:r>
    </w:p>
    <w:p w:rsidR="001C0EA5" w:rsidRPr="001C0EA5" w:rsidRDefault="001C0EA5" w:rsidP="001C0EA5">
      <w:pPr>
        <w:spacing w:after="0" w:line="240" w:lineRule="auto"/>
        <w:jc w:val="left"/>
        <w:rPr>
          <w:rFonts w:ascii="Times New Roman" w:hAnsi="Times New Roman"/>
          <w:sz w:val="24"/>
          <w:szCs w:val="28"/>
          <w:lang w:eastAsia="ru-RU"/>
        </w:rPr>
      </w:pPr>
      <w:r w:rsidRPr="001C0EA5">
        <w:rPr>
          <w:rFonts w:ascii="Times New Roman" w:hAnsi="Times New Roman"/>
          <w:sz w:val="24"/>
          <w:szCs w:val="28"/>
          <w:lang w:eastAsia="ru-RU"/>
        </w:rPr>
        <w:t xml:space="preserve">2 место 4 «б», учитель </w:t>
      </w:r>
      <w:proofErr w:type="spellStart"/>
      <w:r w:rsidRPr="001C0EA5">
        <w:rPr>
          <w:rFonts w:ascii="Times New Roman" w:hAnsi="Times New Roman"/>
          <w:sz w:val="24"/>
          <w:szCs w:val="28"/>
          <w:lang w:eastAsia="ru-RU"/>
        </w:rPr>
        <w:t>Болдышева</w:t>
      </w:r>
      <w:proofErr w:type="spellEnd"/>
      <w:r w:rsidRPr="001C0EA5">
        <w:rPr>
          <w:rFonts w:ascii="Times New Roman" w:hAnsi="Times New Roman"/>
          <w:sz w:val="24"/>
          <w:szCs w:val="28"/>
          <w:lang w:eastAsia="ru-RU"/>
        </w:rPr>
        <w:t xml:space="preserve"> В.В.</w:t>
      </w:r>
    </w:p>
    <w:p w:rsidR="001C0EA5" w:rsidRPr="001C0EA5" w:rsidRDefault="001C0EA5" w:rsidP="001C0EA5">
      <w:pPr>
        <w:spacing w:after="0" w:line="240" w:lineRule="auto"/>
        <w:jc w:val="left"/>
        <w:rPr>
          <w:rFonts w:ascii="Times New Roman" w:hAnsi="Times New Roman"/>
          <w:sz w:val="24"/>
          <w:szCs w:val="28"/>
          <w:lang w:eastAsia="ru-RU"/>
        </w:rPr>
      </w:pPr>
      <w:r w:rsidRPr="001C0EA5">
        <w:rPr>
          <w:rFonts w:ascii="Times New Roman" w:hAnsi="Times New Roman"/>
          <w:sz w:val="24"/>
          <w:szCs w:val="28"/>
          <w:lang w:eastAsia="ru-RU"/>
        </w:rPr>
        <w:t>3 место 4 «з», учитель Васильева Т.А.</w:t>
      </w:r>
    </w:p>
    <w:p w:rsidR="001C0EA5" w:rsidRPr="001C0EA5" w:rsidRDefault="001C0EA5" w:rsidP="001C0EA5">
      <w:pPr>
        <w:spacing w:after="0" w:line="240" w:lineRule="auto"/>
        <w:jc w:val="left"/>
        <w:rPr>
          <w:rFonts w:ascii="Times New Roman" w:hAnsi="Times New Roman"/>
          <w:sz w:val="24"/>
          <w:szCs w:val="28"/>
          <w:lang w:eastAsia="ru-RU"/>
        </w:rPr>
      </w:pPr>
      <w:r>
        <w:rPr>
          <w:rFonts w:ascii="Times New Roman" w:hAnsi="Times New Roman"/>
          <w:noProof/>
          <w:sz w:val="24"/>
          <w:szCs w:val="28"/>
          <w:lang w:eastAsia="ru-RU"/>
        </w:rPr>
        <w:drawing>
          <wp:inline distT="0" distB="0" distL="0" distR="0" wp14:anchorId="6066FE40" wp14:editId="6A34B690">
            <wp:extent cx="5001260" cy="2814955"/>
            <wp:effectExtent l="0" t="0" r="8890" b="4445"/>
            <wp:docPr id="79" name="Рисунок 79" descr="фото о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 ом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01260" cy="2814955"/>
                    </a:xfrm>
                    <a:prstGeom prst="rect">
                      <a:avLst/>
                    </a:prstGeom>
                    <a:noFill/>
                    <a:ln>
                      <a:noFill/>
                    </a:ln>
                  </pic:spPr>
                </pic:pic>
              </a:graphicData>
            </a:graphic>
          </wp:inline>
        </w:drawing>
      </w:r>
      <w:r>
        <w:rPr>
          <w:rFonts w:ascii="Times New Roman" w:hAnsi="Times New Roman"/>
          <w:noProof/>
          <w:sz w:val="24"/>
          <w:szCs w:val="28"/>
          <w:lang w:eastAsia="ru-RU"/>
        </w:rPr>
        <w:drawing>
          <wp:inline distT="0" distB="0" distL="0" distR="0" wp14:anchorId="034C9FF0" wp14:editId="2DA063B3">
            <wp:extent cx="1597025" cy="2833370"/>
            <wp:effectExtent l="0" t="0" r="3175" b="5080"/>
            <wp:docPr id="110" name="Рисунок 110" descr="фото о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ом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7025" cy="2833370"/>
                    </a:xfrm>
                    <a:prstGeom prst="rect">
                      <a:avLst/>
                    </a:prstGeom>
                    <a:noFill/>
                    <a:ln>
                      <a:noFill/>
                    </a:ln>
                  </pic:spPr>
                </pic:pic>
              </a:graphicData>
            </a:graphic>
          </wp:inline>
        </w:drawing>
      </w:r>
    </w:p>
    <w:p w:rsidR="001C0EA5" w:rsidRPr="001C0EA5" w:rsidRDefault="001C0EA5" w:rsidP="001C0EA5">
      <w:pPr>
        <w:spacing w:after="0" w:line="240" w:lineRule="auto"/>
        <w:jc w:val="left"/>
        <w:rPr>
          <w:rFonts w:ascii="Times New Roman" w:hAnsi="Times New Roman"/>
          <w:sz w:val="24"/>
          <w:szCs w:val="28"/>
          <w:lang w:eastAsia="ru-RU"/>
        </w:rPr>
      </w:pPr>
    </w:p>
    <w:p w:rsidR="001C0EA5" w:rsidRPr="001C0EA5" w:rsidRDefault="001C0EA5" w:rsidP="001C0EA5">
      <w:pPr>
        <w:spacing w:after="0"/>
        <w:rPr>
          <w:rFonts w:ascii="Times New Roman" w:hAnsi="Times New Roman"/>
          <w:sz w:val="24"/>
          <w:szCs w:val="24"/>
          <w:lang w:eastAsia="ru-RU"/>
        </w:rPr>
      </w:pPr>
      <w:r w:rsidRPr="001C0EA5">
        <w:rPr>
          <w:rFonts w:ascii="Times New Roman" w:hAnsi="Times New Roman"/>
          <w:sz w:val="24"/>
          <w:szCs w:val="24"/>
          <w:lang w:eastAsia="ru-RU"/>
        </w:rPr>
        <w:t xml:space="preserve">В рамках предметной декады </w:t>
      </w:r>
      <w:r w:rsidRPr="001C0EA5">
        <w:rPr>
          <w:rFonts w:ascii="Times New Roman" w:hAnsi="Times New Roman"/>
          <w:b/>
          <w:sz w:val="24"/>
          <w:szCs w:val="24"/>
          <w:lang w:eastAsia="ru-RU"/>
        </w:rPr>
        <w:t>по литературному чтению</w:t>
      </w:r>
      <w:r w:rsidRPr="001C0EA5">
        <w:rPr>
          <w:rFonts w:ascii="Times New Roman" w:hAnsi="Times New Roman"/>
          <w:sz w:val="24"/>
          <w:szCs w:val="24"/>
          <w:lang w:eastAsia="ru-RU"/>
        </w:rPr>
        <w:t xml:space="preserve"> были проведены следующие мероприятия: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685"/>
        <w:gridCol w:w="1825"/>
        <w:gridCol w:w="2393"/>
      </w:tblGrid>
      <w:tr w:rsidR="001C0EA5" w:rsidRPr="001C0EA5" w:rsidTr="00AC589F">
        <w:tc>
          <w:tcPr>
            <w:tcW w:w="1668"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Дата проведения</w:t>
            </w:r>
          </w:p>
        </w:tc>
        <w:tc>
          <w:tcPr>
            <w:tcW w:w="368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Название мероприятия</w:t>
            </w:r>
          </w:p>
        </w:tc>
        <w:tc>
          <w:tcPr>
            <w:tcW w:w="182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Участники</w:t>
            </w:r>
          </w:p>
        </w:tc>
        <w:tc>
          <w:tcPr>
            <w:tcW w:w="2393"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Ответственные</w:t>
            </w:r>
          </w:p>
        </w:tc>
      </w:tr>
      <w:tr w:rsidR="001C0EA5" w:rsidRPr="001C0EA5" w:rsidTr="00AC589F">
        <w:tc>
          <w:tcPr>
            <w:tcW w:w="1668"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30.10.2017г.</w:t>
            </w:r>
          </w:p>
        </w:tc>
        <w:tc>
          <w:tcPr>
            <w:tcW w:w="368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Открытие предметной декады</w:t>
            </w:r>
          </w:p>
        </w:tc>
        <w:tc>
          <w:tcPr>
            <w:tcW w:w="182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1-4-е классы</w:t>
            </w:r>
          </w:p>
        </w:tc>
        <w:tc>
          <w:tcPr>
            <w:tcW w:w="2393"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Забияка Е.Д</w:t>
            </w:r>
          </w:p>
        </w:tc>
      </w:tr>
      <w:tr w:rsidR="001C0EA5" w:rsidRPr="001C0EA5" w:rsidTr="00AC589F">
        <w:tc>
          <w:tcPr>
            <w:tcW w:w="1668"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01.11.17г.</w:t>
            </w:r>
          </w:p>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 xml:space="preserve">Викторина «В гостях у сказки» </w:t>
            </w:r>
          </w:p>
        </w:tc>
        <w:tc>
          <w:tcPr>
            <w:tcW w:w="182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1-е классы</w:t>
            </w:r>
          </w:p>
        </w:tc>
        <w:tc>
          <w:tcPr>
            <w:tcW w:w="2393"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Пахоменко Е.А.</w:t>
            </w:r>
          </w:p>
        </w:tc>
      </w:tr>
      <w:tr w:rsidR="001C0EA5" w:rsidRPr="001C0EA5" w:rsidTr="00AC589F">
        <w:tc>
          <w:tcPr>
            <w:tcW w:w="1668"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03.11.2017г.</w:t>
            </w:r>
          </w:p>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Викторина «Природа в сказках»</w:t>
            </w:r>
          </w:p>
        </w:tc>
        <w:tc>
          <w:tcPr>
            <w:tcW w:w="182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4-е классы</w:t>
            </w:r>
          </w:p>
        </w:tc>
        <w:tc>
          <w:tcPr>
            <w:tcW w:w="2393"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Васильева Т.А</w:t>
            </w:r>
          </w:p>
        </w:tc>
      </w:tr>
      <w:tr w:rsidR="001C0EA5" w:rsidRPr="001C0EA5" w:rsidTr="00AC589F">
        <w:tc>
          <w:tcPr>
            <w:tcW w:w="1668"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31.10.2017г.</w:t>
            </w:r>
          </w:p>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Открытый урок по литературному чтению</w:t>
            </w:r>
          </w:p>
        </w:tc>
        <w:tc>
          <w:tcPr>
            <w:tcW w:w="182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2 «Б» класс</w:t>
            </w:r>
          </w:p>
        </w:tc>
        <w:tc>
          <w:tcPr>
            <w:tcW w:w="2393"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Миронова В.С.</w:t>
            </w:r>
          </w:p>
        </w:tc>
      </w:tr>
      <w:tr w:rsidR="001C0EA5" w:rsidRPr="001C0EA5" w:rsidTr="00AC589F">
        <w:tc>
          <w:tcPr>
            <w:tcW w:w="1668"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lastRenderedPageBreak/>
              <w:t>10.11.2017г.</w:t>
            </w:r>
          </w:p>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Открытый урок по литературному чтению</w:t>
            </w:r>
          </w:p>
        </w:tc>
        <w:tc>
          <w:tcPr>
            <w:tcW w:w="182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3 «А» класс</w:t>
            </w:r>
          </w:p>
        </w:tc>
        <w:tc>
          <w:tcPr>
            <w:tcW w:w="2393"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Самсонова Г.В.</w:t>
            </w:r>
          </w:p>
        </w:tc>
      </w:tr>
      <w:tr w:rsidR="001C0EA5" w:rsidRPr="001C0EA5" w:rsidTr="00AC589F">
        <w:tc>
          <w:tcPr>
            <w:tcW w:w="1668"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08.11.2017г.</w:t>
            </w:r>
          </w:p>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Конкурс чтецов «Красота в природе»</w:t>
            </w:r>
          </w:p>
        </w:tc>
        <w:tc>
          <w:tcPr>
            <w:tcW w:w="182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1-4-е классы</w:t>
            </w:r>
          </w:p>
        </w:tc>
        <w:tc>
          <w:tcPr>
            <w:tcW w:w="2393"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Классные руководители</w:t>
            </w:r>
          </w:p>
        </w:tc>
      </w:tr>
      <w:tr w:rsidR="001C0EA5" w:rsidRPr="001C0EA5" w:rsidTr="00AC589F">
        <w:tc>
          <w:tcPr>
            <w:tcW w:w="1668"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17.11.2017г.</w:t>
            </w:r>
          </w:p>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 xml:space="preserve">Конкурс сценок по произведениям </w:t>
            </w:r>
            <w:proofErr w:type="spellStart"/>
            <w:r w:rsidRPr="001C0EA5">
              <w:rPr>
                <w:rFonts w:ascii="Times New Roman" w:hAnsi="Times New Roman"/>
                <w:sz w:val="22"/>
                <w:szCs w:val="28"/>
                <w:lang w:eastAsia="ru-RU"/>
              </w:rPr>
              <w:t>К.И.Чуковского</w:t>
            </w:r>
            <w:proofErr w:type="spellEnd"/>
          </w:p>
        </w:tc>
        <w:tc>
          <w:tcPr>
            <w:tcW w:w="182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1-4-е классы</w:t>
            </w:r>
          </w:p>
        </w:tc>
        <w:tc>
          <w:tcPr>
            <w:tcW w:w="2393"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Классные руководители</w:t>
            </w:r>
          </w:p>
        </w:tc>
      </w:tr>
      <w:tr w:rsidR="001C0EA5" w:rsidRPr="001C0EA5" w:rsidTr="00AC589F">
        <w:tc>
          <w:tcPr>
            <w:tcW w:w="1668"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17.11.2017г</w:t>
            </w:r>
          </w:p>
        </w:tc>
        <w:tc>
          <w:tcPr>
            <w:tcW w:w="368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 xml:space="preserve">Закрытие предметной декады </w:t>
            </w:r>
          </w:p>
        </w:tc>
        <w:tc>
          <w:tcPr>
            <w:tcW w:w="1825"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r w:rsidRPr="001C0EA5">
              <w:rPr>
                <w:rFonts w:ascii="Times New Roman" w:hAnsi="Times New Roman"/>
                <w:sz w:val="22"/>
                <w:szCs w:val="28"/>
                <w:lang w:eastAsia="ru-RU"/>
              </w:rPr>
              <w:t>1-4 е классы</w:t>
            </w:r>
          </w:p>
        </w:tc>
        <w:tc>
          <w:tcPr>
            <w:tcW w:w="2393" w:type="dxa"/>
            <w:tcBorders>
              <w:top w:val="single" w:sz="4" w:space="0" w:color="auto"/>
              <w:left w:val="single" w:sz="4" w:space="0" w:color="auto"/>
              <w:bottom w:val="single" w:sz="4" w:space="0" w:color="auto"/>
              <w:right w:val="single" w:sz="4" w:space="0" w:color="auto"/>
            </w:tcBorders>
            <w:hideMark/>
          </w:tcPr>
          <w:p w:rsidR="001C0EA5" w:rsidRPr="001C0EA5" w:rsidRDefault="001C0EA5" w:rsidP="001C0EA5">
            <w:pPr>
              <w:tabs>
                <w:tab w:val="center" w:pos="4677"/>
                <w:tab w:val="right" w:pos="9355"/>
              </w:tabs>
              <w:spacing w:after="0"/>
              <w:jc w:val="left"/>
              <w:rPr>
                <w:rFonts w:ascii="Times New Roman" w:hAnsi="Times New Roman"/>
                <w:sz w:val="22"/>
                <w:szCs w:val="28"/>
                <w:lang w:eastAsia="ru-RU"/>
              </w:rPr>
            </w:pPr>
            <w:proofErr w:type="spellStart"/>
            <w:r w:rsidRPr="001C0EA5">
              <w:rPr>
                <w:rFonts w:ascii="Times New Roman" w:hAnsi="Times New Roman"/>
                <w:sz w:val="22"/>
                <w:szCs w:val="28"/>
                <w:lang w:eastAsia="ru-RU"/>
              </w:rPr>
              <w:t>Зам</w:t>
            </w:r>
            <w:proofErr w:type="gramStart"/>
            <w:r w:rsidRPr="001C0EA5">
              <w:rPr>
                <w:rFonts w:ascii="Times New Roman" w:hAnsi="Times New Roman"/>
                <w:sz w:val="22"/>
                <w:szCs w:val="28"/>
                <w:lang w:eastAsia="ru-RU"/>
              </w:rPr>
              <w:t>.д</w:t>
            </w:r>
            <w:proofErr w:type="gramEnd"/>
            <w:r w:rsidRPr="001C0EA5">
              <w:rPr>
                <w:rFonts w:ascii="Times New Roman" w:hAnsi="Times New Roman"/>
                <w:sz w:val="22"/>
                <w:szCs w:val="28"/>
                <w:lang w:eastAsia="ru-RU"/>
              </w:rPr>
              <w:t>иректора</w:t>
            </w:r>
            <w:proofErr w:type="spellEnd"/>
            <w:r w:rsidRPr="001C0EA5">
              <w:rPr>
                <w:rFonts w:ascii="Times New Roman" w:hAnsi="Times New Roman"/>
                <w:sz w:val="22"/>
                <w:szCs w:val="28"/>
                <w:lang w:eastAsia="ru-RU"/>
              </w:rPr>
              <w:t xml:space="preserve"> по УВР </w:t>
            </w:r>
            <w:proofErr w:type="spellStart"/>
            <w:r w:rsidRPr="001C0EA5">
              <w:rPr>
                <w:rFonts w:ascii="Times New Roman" w:hAnsi="Times New Roman"/>
                <w:sz w:val="22"/>
                <w:szCs w:val="28"/>
                <w:lang w:eastAsia="ru-RU"/>
              </w:rPr>
              <w:t>Штанова</w:t>
            </w:r>
            <w:proofErr w:type="spellEnd"/>
            <w:r w:rsidRPr="001C0EA5">
              <w:rPr>
                <w:rFonts w:ascii="Times New Roman" w:hAnsi="Times New Roman"/>
                <w:sz w:val="22"/>
                <w:szCs w:val="28"/>
                <w:lang w:eastAsia="ru-RU"/>
              </w:rPr>
              <w:t xml:space="preserve"> Л.П.</w:t>
            </w:r>
          </w:p>
        </w:tc>
      </w:tr>
    </w:tbl>
    <w:p w:rsidR="001C0EA5" w:rsidRPr="001C0EA5" w:rsidRDefault="001C0EA5" w:rsidP="001C0EA5">
      <w:pPr>
        <w:spacing w:after="0" w:line="240" w:lineRule="auto"/>
        <w:rPr>
          <w:rFonts w:ascii="Times New Roman" w:hAnsi="Times New Roman"/>
          <w:b/>
          <w:sz w:val="24"/>
          <w:szCs w:val="24"/>
          <w:lang w:eastAsia="ru-RU"/>
        </w:rPr>
      </w:pP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Конкурс чтецов:</w:t>
      </w:r>
      <w:r w:rsidRPr="001C0EA5">
        <w:rPr>
          <w:rFonts w:ascii="Times New Roman" w:hAnsi="Times New Roman"/>
          <w:sz w:val="24"/>
          <w:szCs w:val="24"/>
          <w:lang w:eastAsia="ru-RU"/>
        </w:rPr>
        <w:t xml:space="preserve"> </w:t>
      </w:r>
      <w:r w:rsidRPr="001C0EA5">
        <w:rPr>
          <w:rFonts w:ascii="Times New Roman" w:hAnsi="Times New Roman"/>
          <w:b/>
          <w:sz w:val="24"/>
          <w:szCs w:val="24"/>
          <w:lang w:eastAsia="ru-RU"/>
        </w:rPr>
        <w:t>«Красота в природе».</w:t>
      </w:r>
      <w:r w:rsidRPr="001C0EA5">
        <w:rPr>
          <w:rFonts w:ascii="Times New Roman" w:hAnsi="Times New Roman"/>
          <w:sz w:val="24"/>
          <w:szCs w:val="24"/>
          <w:lang w:eastAsia="ru-RU"/>
        </w:rPr>
        <w:t xml:space="preserve"> </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Результаты конкурса чтецов: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1 классы</w:t>
      </w:r>
      <w:r w:rsidRPr="001C0EA5">
        <w:rPr>
          <w:rFonts w:ascii="Times New Roman" w:hAnsi="Times New Roman"/>
          <w:sz w:val="24"/>
          <w:szCs w:val="24"/>
          <w:lang w:eastAsia="ru-RU"/>
        </w:rPr>
        <w:t>:</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1 место </w:t>
      </w:r>
      <w:proofErr w:type="spellStart"/>
      <w:r w:rsidRPr="001C0EA5">
        <w:rPr>
          <w:rFonts w:ascii="Times New Roman" w:hAnsi="Times New Roman"/>
          <w:sz w:val="24"/>
          <w:szCs w:val="24"/>
          <w:lang w:eastAsia="ru-RU"/>
        </w:rPr>
        <w:t>Атаманенко</w:t>
      </w:r>
      <w:proofErr w:type="spellEnd"/>
      <w:r w:rsidRPr="001C0EA5">
        <w:rPr>
          <w:rFonts w:ascii="Times New Roman" w:hAnsi="Times New Roman"/>
          <w:sz w:val="24"/>
          <w:szCs w:val="24"/>
          <w:lang w:eastAsia="ru-RU"/>
        </w:rPr>
        <w:t xml:space="preserve"> Валерия, 1 «в» класс, учитель </w:t>
      </w:r>
      <w:proofErr w:type="spellStart"/>
      <w:r w:rsidRPr="001C0EA5">
        <w:rPr>
          <w:rFonts w:ascii="Times New Roman" w:hAnsi="Times New Roman"/>
          <w:sz w:val="24"/>
          <w:szCs w:val="24"/>
          <w:lang w:eastAsia="ru-RU"/>
        </w:rPr>
        <w:t>Галисевич</w:t>
      </w:r>
      <w:proofErr w:type="spellEnd"/>
      <w:r w:rsidRPr="001C0EA5">
        <w:rPr>
          <w:rFonts w:ascii="Times New Roman" w:hAnsi="Times New Roman"/>
          <w:sz w:val="24"/>
          <w:szCs w:val="24"/>
          <w:lang w:eastAsia="ru-RU"/>
        </w:rPr>
        <w:t xml:space="preserve"> Н.А.,</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2 место </w:t>
      </w:r>
      <w:proofErr w:type="spellStart"/>
      <w:r w:rsidRPr="001C0EA5">
        <w:rPr>
          <w:rFonts w:ascii="Times New Roman" w:hAnsi="Times New Roman"/>
          <w:sz w:val="24"/>
          <w:szCs w:val="24"/>
          <w:lang w:eastAsia="ru-RU"/>
        </w:rPr>
        <w:t>Жарновская</w:t>
      </w:r>
      <w:proofErr w:type="spellEnd"/>
      <w:r w:rsidRPr="001C0EA5">
        <w:rPr>
          <w:rFonts w:ascii="Times New Roman" w:hAnsi="Times New Roman"/>
          <w:sz w:val="24"/>
          <w:szCs w:val="24"/>
          <w:lang w:eastAsia="ru-RU"/>
        </w:rPr>
        <w:t xml:space="preserve"> Варвара, 1 «в» класс, учитель </w:t>
      </w:r>
      <w:proofErr w:type="spellStart"/>
      <w:r w:rsidRPr="001C0EA5">
        <w:rPr>
          <w:rFonts w:ascii="Times New Roman" w:hAnsi="Times New Roman"/>
          <w:sz w:val="24"/>
          <w:szCs w:val="24"/>
          <w:lang w:eastAsia="ru-RU"/>
        </w:rPr>
        <w:t>Галисевич</w:t>
      </w:r>
      <w:proofErr w:type="spellEnd"/>
      <w:r w:rsidRPr="001C0EA5">
        <w:rPr>
          <w:rFonts w:ascii="Times New Roman" w:hAnsi="Times New Roman"/>
          <w:sz w:val="24"/>
          <w:szCs w:val="24"/>
          <w:lang w:eastAsia="ru-RU"/>
        </w:rPr>
        <w:t xml:space="preserve"> Н.А.,</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3 место </w:t>
      </w:r>
      <w:proofErr w:type="spellStart"/>
      <w:r w:rsidRPr="001C0EA5">
        <w:rPr>
          <w:rFonts w:ascii="Times New Roman" w:hAnsi="Times New Roman"/>
          <w:sz w:val="24"/>
          <w:szCs w:val="24"/>
          <w:lang w:eastAsia="ru-RU"/>
        </w:rPr>
        <w:t>Санги</w:t>
      </w:r>
      <w:proofErr w:type="spellEnd"/>
      <w:r w:rsidRPr="001C0EA5">
        <w:rPr>
          <w:rFonts w:ascii="Times New Roman" w:hAnsi="Times New Roman"/>
          <w:sz w:val="24"/>
          <w:szCs w:val="24"/>
          <w:lang w:eastAsia="ru-RU"/>
        </w:rPr>
        <w:t xml:space="preserve"> Майя, 1 «а» класс, учитель Суббота М.В.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2 классы</w:t>
      </w:r>
      <w:r w:rsidRPr="001C0EA5">
        <w:rPr>
          <w:rFonts w:ascii="Times New Roman" w:hAnsi="Times New Roman"/>
          <w:sz w:val="24"/>
          <w:szCs w:val="24"/>
          <w:lang w:eastAsia="ru-RU"/>
        </w:rPr>
        <w:t xml:space="preserve">: </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1 место Тимофеев Кирилл, 2 «в» класс, учитель </w:t>
      </w:r>
      <w:proofErr w:type="spellStart"/>
      <w:r w:rsidRPr="001C0EA5">
        <w:rPr>
          <w:rFonts w:ascii="Times New Roman" w:hAnsi="Times New Roman"/>
          <w:sz w:val="24"/>
          <w:szCs w:val="24"/>
          <w:lang w:eastAsia="ru-RU"/>
        </w:rPr>
        <w:t>Светикова</w:t>
      </w:r>
      <w:proofErr w:type="spellEnd"/>
      <w:r w:rsidRPr="001C0EA5">
        <w:rPr>
          <w:rFonts w:ascii="Times New Roman" w:hAnsi="Times New Roman"/>
          <w:sz w:val="24"/>
          <w:szCs w:val="24"/>
          <w:lang w:eastAsia="ru-RU"/>
        </w:rPr>
        <w:t xml:space="preserve"> Н.В.,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2 место Симонова Алиса, 2 «б» класс, учитель Миронова ВС.,</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              Панько Григорий 2 «з» класс, учитель Долгова М.З.,</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3 место Мухин Всеволод, 2 «в» класс, учитель </w:t>
      </w:r>
      <w:proofErr w:type="spellStart"/>
      <w:r w:rsidRPr="001C0EA5">
        <w:rPr>
          <w:rFonts w:ascii="Times New Roman" w:hAnsi="Times New Roman"/>
          <w:sz w:val="24"/>
          <w:szCs w:val="24"/>
          <w:lang w:eastAsia="ru-RU"/>
        </w:rPr>
        <w:t>Светикова</w:t>
      </w:r>
      <w:proofErr w:type="spellEnd"/>
      <w:r w:rsidRPr="001C0EA5">
        <w:rPr>
          <w:rFonts w:ascii="Times New Roman" w:hAnsi="Times New Roman"/>
          <w:sz w:val="24"/>
          <w:szCs w:val="24"/>
          <w:lang w:eastAsia="ru-RU"/>
        </w:rPr>
        <w:t xml:space="preserve"> Н.В.,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             Рябова Екатерина, 2 «а» класс, учитель Истомина Т.В.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3,4 классы</w:t>
      </w:r>
      <w:r w:rsidRPr="001C0EA5">
        <w:rPr>
          <w:rFonts w:ascii="Times New Roman" w:hAnsi="Times New Roman"/>
          <w:sz w:val="24"/>
          <w:szCs w:val="24"/>
          <w:lang w:eastAsia="ru-RU"/>
        </w:rPr>
        <w:t>:</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1 место Калугина София, 3 «а» класс, учитель Самсонова Г.В.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              </w:t>
      </w:r>
      <w:proofErr w:type="spellStart"/>
      <w:r w:rsidRPr="001C0EA5">
        <w:rPr>
          <w:rFonts w:ascii="Times New Roman" w:hAnsi="Times New Roman"/>
          <w:sz w:val="24"/>
          <w:szCs w:val="24"/>
          <w:lang w:eastAsia="ru-RU"/>
        </w:rPr>
        <w:t>Човник</w:t>
      </w:r>
      <w:proofErr w:type="spellEnd"/>
      <w:r w:rsidRPr="001C0EA5">
        <w:rPr>
          <w:rFonts w:ascii="Times New Roman" w:hAnsi="Times New Roman"/>
          <w:sz w:val="24"/>
          <w:szCs w:val="24"/>
          <w:lang w:eastAsia="ru-RU"/>
        </w:rPr>
        <w:t xml:space="preserve"> Валерия, 3 «б» класс, учитель </w:t>
      </w:r>
      <w:proofErr w:type="spellStart"/>
      <w:r w:rsidRPr="001C0EA5">
        <w:rPr>
          <w:rFonts w:ascii="Times New Roman" w:hAnsi="Times New Roman"/>
          <w:sz w:val="24"/>
          <w:szCs w:val="24"/>
          <w:lang w:eastAsia="ru-RU"/>
        </w:rPr>
        <w:t>Болдышева</w:t>
      </w:r>
      <w:proofErr w:type="spellEnd"/>
      <w:r w:rsidRPr="001C0EA5">
        <w:rPr>
          <w:rFonts w:ascii="Times New Roman" w:hAnsi="Times New Roman"/>
          <w:sz w:val="24"/>
          <w:szCs w:val="24"/>
          <w:lang w:eastAsia="ru-RU"/>
        </w:rPr>
        <w:t xml:space="preserve"> В.В.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2 место </w:t>
      </w:r>
      <w:proofErr w:type="spellStart"/>
      <w:r w:rsidRPr="001C0EA5">
        <w:rPr>
          <w:rFonts w:ascii="Times New Roman" w:hAnsi="Times New Roman"/>
          <w:sz w:val="24"/>
          <w:szCs w:val="24"/>
          <w:lang w:eastAsia="ru-RU"/>
        </w:rPr>
        <w:t>Милехина</w:t>
      </w:r>
      <w:proofErr w:type="spellEnd"/>
      <w:r w:rsidRPr="001C0EA5">
        <w:rPr>
          <w:rFonts w:ascii="Times New Roman" w:hAnsi="Times New Roman"/>
          <w:sz w:val="24"/>
          <w:szCs w:val="24"/>
          <w:lang w:eastAsia="ru-RU"/>
        </w:rPr>
        <w:t xml:space="preserve"> Ульяна, 4 «а» класс, учитель </w:t>
      </w:r>
      <w:proofErr w:type="spellStart"/>
      <w:r w:rsidRPr="001C0EA5">
        <w:rPr>
          <w:rFonts w:ascii="Times New Roman" w:hAnsi="Times New Roman"/>
          <w:sz w:val="24"/>
          <w:szCs w:val="24"/>
          <w:lang w:eastAsia="ru-RU"/>
        </w:rPr>
        <w:t>Нетылева</w:t>
      </w:r>
      <w:proofErr w:type="spellEnd"/>
      <w:r w:rsidRPr="001C0EA5">
        <w:rPr>
          <w:rFonts w:ascii="Times New Roman" w:hAnsi="Times New Roman"/>
          <w:sz w:val="24"/>
          <w:szCs w:val="24"/>
          <w:lang w:eastAsia="ru-RU"/>
        </w:rPr>
        <w:t xml:space="preserve"> И.В.,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3 место Максимов Иван, 4 «а» класс, учитель </w:t>
      </w:r>
      <w:proofErr w:type="spellStart"/>
      <w:r w:rsidRPr="001C0EA5">
        <w:rPr>
          <w:rFonts w:ascii="Times New Roman" w:hAnsi="Times New Roman"/>
          <w:sz w:val="24"/>
          <w:szCs w:val="24"/>
          <w:lang w:eastAsia="ru-RU"/>
        </w:rPr>
        <w:t>Нетылева</w:t>
      </w:r>
      <w:proofErr w:type="spellEnd"/>
      <w:r w:rsidRPr="001C0EA5">
        <w:rPr>
          <w:rFonts w:ascii="Times New Roman" w:hAnsi="Times New Roman"/>
          <w:sz w:val="24"/>
          <w:szCs w:val="24"/>
          <w:lang w:eastAsia="ru-RU"/>
        </w:rPr>
        <w:t xml:space="preserve"> И.В.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Викторина</w:t>
      </w:r>
      <w:r w:rsidRPr="001C0EA5">
        <w:rPr>
          <w:rFonts w:ascii="Times New Roman" w:hAnsi="Times New Roman"/>
          <w:sz w:val="24"/>
          <w:szCs w:val="24"/>
          <w:lang w:eastAsia="ru-RU"/>
        </w:rPr>
        <w:t xml:space="preserve"> </w:t>
      </w:r>
      <w:r w:rsidRPr="001C0EA5">
        <w:rPr>
          <w:rFonts w:ascii="Times New Roman" w:hAnsi="Times New Roman"/>
          <w:b/>
          <w:sz w:val="24"/>
          <w:szCs w:val="24"/>
          <w:lang w:eastAsia="ru-RU"/>
        </w:rPr>
        <w:t>«В гостях у сказки</w:t>
      </w:r>
      <w:r w:rsidRPr="001C0EA5">
        <w:rPr>
          <w:rFonts w:ascii="Times New Roman" w:hAnsi="Times New Roman"/>
          <w:sz w:val="24"/>
          <w:szCs w:val="24"/>
          <w:lang w:eastAsia="ru-RU"/>
        </w:rPr>
        <w:t>» была проведена Пахоменко Е.А. для учащихся 1-х  классов. Результаты викторины:</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1 место 1 «а», 1 «в» классы, учителя Суббота М.В. и </w:t>
      </w:r>
      <w:proofErr w:type="spellStart"/>
      <w:r w:rsidRPr="001C0EA5">
        <w:rPr>
          <w:rFonts w:ascii="Times New Roman" w:hAnsi="Times New Roman"/>
          <w:sz w:val="24"/>
          <w:szCs w:val="24"/>
          <w:lang w:eastAsia="ru-RU"/>
        </w:rPr>
        <w:t>Галисевич</w:t>
      </w:r>
      <w:proofErr w:type="spellEnd"/>
      <w:r w:rsidRPr="001C0EA5">
        <w:rPr>
          <w:rFonts w:ascii="Times New Roman" w:hAnsi="Times New Roman"/>
          <w:sz w:val="24"/>
          <w:szCs w:val="24"/>
          <w:lang w:eastAsia="ru-RU"/>
        </w:rPr>
        <w:t xml:space="preserve"> Н.А.</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2 место 1 «б» класс, учитель Пахоменко Е.А.</w:t>
      </w:r>
    </w:p>
    <w:p w:rsidR="001C0EA5" w:rsidRPr="001C0EA5" w:rsidRDefault="001C0EA5" w:rsidP="001C0EA5">
      <w:pPr>
        <w:spacing w:after="0" w:line="240" w:lineRule="auto"/>
        <w:rPr>
          <w:rFonts w:ascii="Times New Roman" w:hAnsi="Times New Roman"/>
          <w:sz w:val="24"/>
          <w:szCs w:val="24"/>
          <w:lang w:eastAsia="ru-RU"/>
        </w:rPr>
      </w:pP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 xml:space="preserve">Викторина «Природа в сказках», </w:t>
      </w:r>
      <w:r w:rsidRPr="001C0EA5">
        <w:rPr>
          <w:rFonts w:ascii="Times New Roman" w:hAnsi="Times New Roman"/>
          <w:sz w:val="24"/>
          <w:szCs w:val="24"/>
          <w:lang w:eastAsia="ru-RU"/>
        </w:rPr>
        <w:t>учитель Васильева Т.А.</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Результаты викторины:</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1 место 4 «б» класс, учитель Якубовская А.Е.</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2 место 4 «а» и 4 «з» классы, учителя </w:t>
      </w:r>
      <w:proofErr w:type="spellStart"/>
      <w:r w:rsidRPr="001C0EA5">
        <w:rPr>
          <w:rFonts w:ascii="Times New Roman" w:hAnsi="Times New Roman"/>
          <w:sz w:val="24"/>
          <w:szCs w:val="24"/>
          <w:lang w:eastAsia="ru-RU"/>
        </w:rPr>
        <w:t>Нетылева</w:t>
      </w:r>
      <w:proofErr w:type="spellEnd"/>
      <w:r w:rsidRPr="001C0EA5">
        <w:rPr>
          <w:rFonts w:ascii="Times New Roman" w:hAnsi="Times New Roman"/>
          <w:sz w:val="24"/>
          <w:szCs w:val="24"/>
          <w:lang w:eastAsia="ru-RU"/>
        </w:rPr>
        <w:t xml:space="preserve"> И.В. и Васильева Т.А.</w:t>
      </w:r>
    </w:p>
    <w:p w:rsidR="001C0EA5" w:rsidRPr="001C0EA5" w:rsidRDefault="001C0EA5" w:rsidP="001C0EA5">
      <w:pPr>
        <w:spacing w:after="0" w:line="240" w:lineRule="auto"/>
        <w:rPr>
          <w:rFonts w:ascii="Times New Roman" w:hAnsi="Times New Roman"/>
          <w:sz w:val="24"/>
          <w:szCs w:val="24"/>
          <w:lang w:eastAsia="ru-RU"/>
        </w:rPr>
      </w:pP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Конкурс сценок по произведениям К.И. Чуковского</w:t>
      </w:r>
      <w:r w:rsidRPr="001C0EA5">
        <w:rPr>
          <w:rFonts w:ascii="Times New Roman" w:hAnsi="Times New Roman"/>
          <w:sz w:val="24"/>
          <w:szCs w:val="24"/>
          <w:lang w:eastAsia="ru-RU"/>
        </w:rPr>
        <w:t xml:space="preserve"> был проведен в последний день перед каникулами и прошел в праздничной атмосфере. Классы (с 1 по 4) на основании жеребьевки, подготовили и инсценировали различные произведения писателя: «Муха Цокотуха», «Доктор Айболит», «Собачье царство» и много других. Каждый коллектив за выступление получил грамоту и множество положительных эмоций.</w:t>
      </w:r>
    </w:p>
    <w:p w:rsidR="001C0EA5" w:rsidRPr="001C0EA5" w:rsidRDefault="001C0EA5" w:rsidP="001C0EA5">
      <w:pPr>
        <w:spacing w:after="0" w:line="240" w:lineRule="auto"/>
        <w:jc w:val="left"/>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14:anchorId="1EB39719" wp14:editId="6AB84E88">
            <wp:extent cx="4937760" cy="2767330"/>
            <wp:effectExtent l="0" t="0" r="0" b="0"/>
            <wp:docPr id="78" name="Рисунок 78" descr="литер ч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итер чт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37760" cy="2767330"/>
                    </a:xfrm>
                    <a:prstGeom prst="rect">
                      <a:avLst/>
                    </a:prstGeom>
                    <a:noFill/>
                    <a:ln>
                      <a:noFill/>
                    </a:ln>
                  </pic:spPr>
                </pic:pic>
              </a:graphicData>
            </a:graphic>
          </wp:inline>
        </w:drawing>
      </w:r>
    </w:p>
    <w:p w:rsidR="001C0EA5" w:rsidRPr="001C0EA5" w:rsidRDefault="001C0EA5" w:rsidP="001C0EA5">
      <w:pPr>
        <w:spacing w:after="0" w:line="240" w:lineRule="auto"/>
        <w:jc w:val="left"/>
        <w:rPr>
          <w:rFonts w:ascii="Times New Roman" w:hAnsi="Times New Roman"/>
          <w:sz w:val="24"/>
          <w:szCs w:val="24"/>
          <w:lang w:eastAsia="ru-RU"/>
        </w:rPr>
      </w:pPr>
    </w:p>
    <w:p w:rsidR="001C0EA5" w:rsidRPr="001C0EA5" w:rsidRDefault="001C0EA5" w:rsidP="001C0EA5">
      <w:pPr>
        <w:spacing w:after="0" w:line="240" w:lineRule="auto"/>
        <w:jc w:val="left"/>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3BA996F1" wp14:editId="741065BA">
            <wp:extent cx="2063750" cy="3662045"/>
            <wp:effectExtent l="0" t="0" r="0" b="0"/>
            <wp:docPr id="109" name="Рисунок 109" descr="лит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ите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63750" cy="3662045"/>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341B8A08" wp14:editId="1F8B1951">
            <wp:extent cx="4436745" cy="2854325"/>
            <wp:effectExtent l="0" t="0" r="1905" b="3175"/>
            <wp:docPr id="76" name="Рисунок 76" descr="л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ч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36745" cy="2854325"/>
                    </a:xfrm>
                    <a:prstGeom prst="rect">
                      <a:avLst/>
                    </a:prstGeom>
                    <a:noFill/>
                    <a:ln>
                      <a:noFill/>
                    </a:ln>
                  </pic:spPr>
                </pic:pic>
              </a:graphicData>
            </a:graphic>
          </wp:inline>
        </w:drawing>
      </w:r>
    </w:p>
    <w:p w:rsidR="001C0EA5" w:rsidRPr="001C0EA5" w:rsidRDefault="001C0EA5" w:rsidP="001C0EA5">
      <w:pPr>
        <w:rPr>
          <w:rFonts w:ascii="Times New Roman" w:hAnsi="Times New Roman"/>
          <w:sz w:val="24"/>
          <w:szCs w:val="24"/>
          <w:lang w:eastAsia="ru-RU"/>
        </w:rPr>
      </w:pP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 xml:space="preserve">В рамках предметной декады </w:t>
      </w:r>
      <w:r w:rsidRPr="001C0EA5">
        <w:rPr>
          <w:rFonts w:ascii="Times New Roman" w:hAnsi="Times New Roman"/>
          <w:b/>
          <w:sz w:val="24"/>
          <w:szCs w:val="24"/>
          <w:lang w:eastAsia="ru-RU"/>
        </w:rPr>
        <w:t>по русскому языку</w:t>
      </w:r>
      <w:r w:rsidRPr="001C0EA5">
        <w:rPr>
          <w:rFonts w:ascii="Times New Roman" w:hAnsi="Times New Roman"/>
          <w:sz w:val="24"/>
          <w:szCs w:val="24"/>
          <w:lang w:eastAsia="ru-RU"/>
        </w:rPr>
        <w:t xml:space="preserve"> были проведены следующие мероприятия:</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1401"/>
        <w:gridCol w:w="2150"/>
        <w:gridCol w:w="1327"/>
        <w:gridCol w:w="2215"/>
      </w:tblGrid>
      <w:tr w:rsidR="001C0EA5" w:rsidRPr="001C0EA5" w:rsidTr="00F95A45">
        <w:tc>
          <w:tcPr>
            <w:tcW w:w="2829"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Дата и время</w:t>
            </w:r>
          </w:p>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проведения</w:t>
            </w:r>
          </w:p>
        </w:tc>
        <w:tc>
          <w:tcPr>
            <w:tcW w:w="1401"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Место проведения</w:t>
            </w:r>
          </w:p>
        </w:tc>
        <w:tc>
          <w:tcPr>
            <w:tcW w:w="2150"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Название мероприятия</w:t>
            </w:r>
          </w:p>
        </w:tc>
        <w:tc>
          <w:tcPr>
            <w:tcW w:w="132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Участники</w:t>
            </w:r>
          </w:p>
        </w:tc>
        <w:tc>
          <w:tcPr>
            <w:tcW w:w="2215"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Ответственные</w:t>
            </w:r>
          </w:p>
        </w:tc>
      </w:tr>
      <w:tr w:rsidR="001C0EA5" w:rsidRPr="001C0EA5" w:rsidTr="00F95A45">
        <w:tc>
          <w:tcPr>
            <w:tcW w:w="2829"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 xml:space="preserve">22.01.2018 </w:t>
            </w:r>
          </w:p>
          <w:p w:rsidR="001C0EA5" w:rsidRPr="001C0EA5" w:rsidRDefault="001C0EA5" w:rsidP="001C0EA5">
            <w:pPr>
              <w:tabs>
                <w:tab w:val="center" w:pos="4677"/>
                <w:tab w:val="right" w:pos="9355"/>
              </w:tabs>
              <w:spacing w:after="0"/>
              <w:jc w:val="left"/>
              <w:rPr>
                <w:rFonts w:ascii="Times New Roman" w:hAnsi="Times New Roman"/>
                <w:lang w:eastAsia="ru-RU"/>
              </w:rPr>
            </w:pPr>
          </w:p>
        </w:tc>
        <w:tc>
          <w:tcPr>
            <w:tcW w:w="1401"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Актовый зал</w:t>
            </w:r>
          </w:p>
        </w:tc>
        <w:tc>
          <w:tcPr>
            <w:tcW w:w="2150"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Открытие декады по русскому языку</w:t>
            </w:r>
          </w:p>
        </w:tc>
        <w:tc>
          <w:tcPr>
            <w:tcW w:w="132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1-4-е классы</w:t>
            </w:r>
          </w:p>
        </w:tc>
        <w:tc>
          <w:tcPr>
            <w:tcW w:w="2215"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roofErr w:type="spellStart"/>
            <w:r w:rsidRPr="001C0EA5">
              <w:rPr>
                <w:rFonts w:ascii="Times New Roman" w:hAnsi="Times New Roman"/>
                <w:lang w:eastAsia="ru-RU"/>
              </w:rPr>
              <w:t>Светикова</w:t>
            </w:r>
            <w:proofErr w:type="spellEnd"/>
            <w:r w:rsidRPr="001C0EA5">
              <w:rPr>
                <w:rFonts w:ascii="Times New Roman" w:hAnsi="Times New Roman"/>
                <w:lang w:eastAsia="ru-RU"/>
              </w:rPr>
              <w:t xml:space="preserve"> Н.В.</w:t>
            </w:r>
          </w:p>
        </w:tc>
      </w:tr>
      <w:tr w:rsidR="001C0EA5" w:rsidRPr="001C0EA5" w:rsidTr="00F95A45">
        <w:tc>
          <w:tcPr>
            <w:tcW w:w="2829"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22.01-23.01.18</w:t>
            </w:r>
          </w:p>
        </w:tc>
        <w:tc>
          <w:tcPr>
            <w:tcW w:w="1401"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Каб.6</w:t>
            </w:r>
          </w:p>
        </w:tc>
        <w:tc>
          <w:tcPr>
            <w:tcW w:w="2150"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Конкурс «Лучшая тетрадь»</w:t>
            </w:r>
          </w:p>
        </w:tc>
        <w:tc>
          <w:tcPr>
            <w:tcW w:w="132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1-4-е классы</w:t>
            </w:r>
          </w:p>
        </w:tc>
        <w:tc>
          <w:tcPr>
            <w:tcW w:w="2215"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 xml:space="preserve">Заместитель директора по УВР </w:t>
            </w:r>
            <w:proofErr w:type="spellStart"/>
            <w:r w:rsidRPr="001C0EA5">
              <w:rPr>
                <w:rFonts w:ascii="Times New Roman" w:hAnsi="Times New Roman"/>
                <w:lang w:eastAsia="ru-RU"/>
              </w:rPr>
              <w:t>Штанова</w:t>
            </w:r>
            <w:proofErr w:type="spellEnd"/>
            <w:r w:rsidRPr="001C0EA5">
              <w:rPr>
                <w:rFonts w:ascii="Times New Roman" w:hAnsi="Times New Roman"/>
                <w:lang w:eastAsia="ru-RU"/>
              </w:rPr>
              <w:t xml:space="preserve"> Л.П.</w:t>
            </w:r>
          </w:p>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Руководитель ШМО Пахоменко Е.А.</w:t>
            </w:r>
          </w:p>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Самсонова Г.В., учитель начальных классов</w:t>
            </w:r>
          </w:p>
        </w:tc>
      </w:tr>
      <w:tr w:rsidR="001C0EA5" w:rsidRPr="001C0EA5" w:rsidTr="00F95A45">
        <w:tc>
          <w:tcPr>
            <w:tcW w:w="2829"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lastRenderedPageBreak/>
              <w:t xml:space="preserve">24.01.18 </w:t>
            </w:r>
          </w:p>
          <w:p w:rsidR="001C0EA5" w:rsidRPr="001C0EA5" w:rsidRDefault="001C0EA5" w:rsidP="001C0EA5">
            <w:pPr>
              <w:tabs>
                <w:tab w:val="center" w:pos="4677"/>
                <w:tab w:val="right" w:pos="9355"/>
              </w:tabs>
              <w:spacing w:after="0"/>
              <w:jc w:val="left"/>
              <w:rPr>
                <w:rFonts w:ascii="Times New Roman" w:hAnsi="Times New Roman"/>
                <w:lang w:eastAsia="ru-RU"/>
              </w:rPr>
            </w:pPr>
          </w:p>
        </w:tc>
        <w:tc>
          <w:tcPr>
            <w:tcW w:w="1401"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roofErr w:type="spellStart"/>
            <w:r w:rsidRPr="001C0EA5">
              <w:rPr>
                <w:rFonts w:ascii="Times New Roman" w:hAnsi="Times New Roman"/>
                <w:lang w:eastAsia="ru-RU"/>
              </w:rPr>
              <w:t>Каб</w:t>
            </w:r>
            <w:proofErr w:type="spellEnd"/>
            <w:r w:rsidRPr="001C0EA5">
              <w:rPr>
                <w:rFonts w:ascii="Times New Roman" w:hAnsi="Times New Roman"/>
                <w:lang w:eastAsia="ru-RU"/>
              </w:rPr>
              <w:t>. 25</w:t>
            </w:r>
          </w:p>
        </w:tc>
        <w:tc>
          <w:tcPr>
            <w:tcW w:w="2150"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Открытый урок по русскому языку</w:t>
            </w:r>
          </w:p>
        </w:tc>
        <w:tc>
          <w:tcPr>
            <w:tcW w:w="132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3 «б» класс</w:t>
            </w:r>
          </w:p>
        </w:tc>
        <w:tc>
          <w:tcPr>
            <w:tcW w:w="2215"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roofErr w:type="spellStart"/>
            <w:r w:rsidRPr="001C0EA5">
              <w:rPr>
                <w:rFonts w:ascii="Times New Roman" w:hAnsi="Times New Roman"/>
                <w:lang w:eastAsia="ru-RU"/>
              </w:rPr>
              <w:t>Болдышева</w:t>
            </w:r>
            <w:proofErr w:type="spellEnd"/>
            <w:r w:rsidRPr="001C0EA5">
              <w:rPr>
                <w:rFonts w:ascii="Times New Roman" w:hAnsi="Times New Roman"/>
                <w:lang w:eastAsia="ru-RU"/>
              </w:rPr>
              <w:t xml:space="preserve"> В.В.</w:t>
            </w:r>
          </w:p>
        </w:tc>
      </w:tr>
      <w:tr w:rsidR="001C0EA5" w:rsidRPr="001C0EA5" w:rsidTr="00F95A45">
        <w:tc>
          <w:tcPr>
            <w:tcW w:w="2829"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 xml:space="preserve">25.01.18 </w:t>
            </w:r>
          </w:p>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
        </w:tc>
        <w:tc>
          <w:tcPr>
            <w:tcW w:w="1401"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roofErr w:type="spellStart"/>
            <w:r w:rsidRPr="001C0EA5">
              <w:rPr>
                <w:rFonts w:ascii="Times New Roman" w:hAnsi="Times New Roman"/>
                <w:lang w:eastAsia="ru-RU"/>
              </w:rPr>
              <w:t>Каб</w:t>
            </w:r>
            <w:proofErr w:type="spellEnd"/>
            <w:r w:rsidRPr="001C0EA5">
              <w:rPr>
                <w:rFonts w:ascii="Times New Roman" w:hAnsi="Times New Roman"/>
                <w:lang w:eastAsia="ru-RU"/>
              </w:rPr>
              <w:t>. 6</w:t>
            </w:r>
          </w:p>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roofErr w:type="spellStart"/>
            <w:r w:rsidRPr="001C0EA5">
              <w:rPr>
                <w:rFonts w:ascii="Times New Roman" w:hAnsi="Times New Roman"/>
                <w:lang w:eastAsia="ru-RU"/>
              </w:rPr>
              <w:t>Каб</w:t>
            </w:r>
            <w:proofErr w:type="spellEnd"/>
            <w:r w:rsidRPr="001C0EA5">
              <w:rPr>
                <w:rFonts w:ascii="Times New Roman" w:hAnsi="Times New Roman"/>
                <w:lang w:eastAsia="ru-RU"/>
              </w:rPr>
              <w:t>. 27</w:t>
            </w:r>
          </w:p>
        </w:tc>
        <w:tc>
          <w:tcPr>
            <w:tcW w:w="2150"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Олимпиада по русскому языку</w:t>
            </w:r>
          </w:p>
        </w:tc>
        <w:tc>
          <w:tcPr>
            <w:tcW w:w="132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1-4 классы</w:t>
            </w:r>
          </w:p>
        </w:tc>
        <w:tc>
          <w:tcPr>
            <w:tcW w:w="2215"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 xml:space="preserve">Суббота М.В., </w:t>
            </w:r>
            <w:proofErr w:type="spellStart"/>
            <w:r w:rsidRPr="001C0EA5">
              <w:rPr>
                <w:rFonts w:ascii="Times New Roman" w:hAnsi="Times New Roman"/>
                <w:lang w:eastAsia="ru-RU"/>
              </w:rPr>
              <w:t>Нетылева</w:t>
            </w:r>
            <w:proofErr w:type="spellEnd"/>
            <w:r w:rsidRPr="001C0EA5">
              <w:rPr>
                <w:rFonts w:ascii="Times New Roman" w:hAnsi="Times New Roman"/>
                <w:lang w:eastAsia="ru-RU"/>
              </w:rPr>
              <w:t xml:space="preserve"> И.В. –подготовка заданий для проведения олимпиад;</w:t>
            </w:r>
          </w:p>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Пахоменко Е.А., Истомина Т.В. – организаторы;</w:t>
            </w:r>
          </w:p>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 xml:space="preserve">Члены жюри: Якубовская А.Е., </w:t>
            </w:r>
            <w:proofErr w:type="spellStart"/>
            <w:r w:rsidRPr="001C0EA5">
              <w:rPr>
                <w:rFonts w:ascii="Times New Roman" w:hAnsi="Times New Roman"/>
                <w:lang w:eastAsia="ru-RU"/>
              </w:rPr>
              <w:t>Светикова</w:t>
            </w:r>
            <w:proofErr w:type="spellEnd"/>
            <w:r w:rsidRPr="001C0EA5">
              <w:rPr>
                <w:rFonts w:ascii="Times New Roman" w:hAnsi="Times New Roman"/>
                <w:lang w:eastAsia="ru-RU"/>
              </w:rPr>
              <w:t xml:space="preserve"> Н.В., </w:t>
            </w:r>
            <w:proofErr w:type="spellStart"/>
            <w:r w:rsidRPr="001C0EA5">
              <w:rPr>
                <w:rFonts w:ascii="Times New Roman" w:hAnsi="Times New Roman"/>
                <w:lang w:eastAsia="ru-RU"/>
              </w:rPr>
              <w:t>Галисевич</w:t>
            </w:r>
            <w:proofErr w:type="spellEnd"/>
            <w:r w:rsidRPr="001C0EA5">
              <w:rPr>
                <w:rFonts w:ascii="Times New Roman" w:hAnsi="Times New Roman"/>
                <w:lang w:eastAsia="ru-RU"/>
              </w:rPr>
              <w:t>, Н.А., Позднякова Н.А.</w:t>
            </w:r>
          </w:p>
        </w:tc>
      </w:tr>
      <w:tr w:rsidR="001C0EA5" w:rsidRPr="001C0EA5" w:rsidTr="00F95A45">
        <w:tc>
          <w:tcPr>
            <w:tcW w:w="2829"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 xml:space="preserve">31.01.18 </w:t>
            </w:r>
          </w:p>
          <w:p w:rsidR="001C0EA5" w:rsidRPr="001C0EA5" w:rsidRDefault="001C0EA5" w:rsidP="001C0EA5">
            <w:pPr>
              <w:tabs>
                <w:tab w:val="center" w:pos="4677"/>
                <w:tab w:val="right" w:pos="9355"/>
              </w:tabs>
              <w:spacing w:after="0"/>
              <w:jc w:val="left"/>
              <w:rPr>
                <w:rFonts w:ascii="Times New Roman" w:hAnsi="Times New Roman"/>
                <w:lang w:eastAsia="ru-RU"/>
              </w:rPr>
            </w:pPr>
          </w:p>
        </w:tc>
        <w:tc>
          <w:tcPr>
            <w:tcW w:w="1401"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Каб.1в</w:t>
            </w:r>
          </w:p>
        </w:tc>
        <w:tc>
          <w:tcPr>
            <w:tcW w:w="2150"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 xml:space="preserve"> Викторина «Удивительный мир русского языка»</w:t>
            </w:r>
          </w:p>
        </w:tc>
        <w:tc>
          <w:tcPr>
            <w:tcW w:w="1327"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1-е классы</w:t>
            </w:r>
          </w:p>
          <w:p w:rsidR="001C0EA5" w:rsidRPr="001C0EA5" w:rsidRDefault="001C0EA5" w:rsidP="001C0EA5">
            <w:pPr>
              <w:tabs>
                <w:tab w:val="center" w:pos="4677"/>
                <w:tab w:val="right" w:pos="9355"/>
              </w:tabs>
              <w:spacing w:after="0"/>
              <w:jc w:val="left"/>
              <w:rPr>
                <w:rFonts w:ascii="Times New Roman" w:hAnsi="Times New Roman"/>
                <w:lang w:eastAsia="ru-RU"/>
              </w:rPr>
            </w:pPr>
          </w:p>
        </w:tc>
        <w:tc>
          <w:tcPr>
            <w:tcW w:w="2215" w:type="dxa"/>
          </w:tcPr>
          <w:p w:rsidR="001C0EA5" w:rsidRPr="001C0EA5" w:rsidRDefault="001C0EA5" w:rsidP="001C0EA5">
            <w:pPr>
              <w:tabs>
                <w:tab w:val="center" w:pos="4677"/>
                <w:tab w:val="right" w:pos="9355"/>
              </w:tabs>
              <w:spacing w:after="0"/>
              <w:jc w:val="left"/>
              <w:rPr>
                <w:rFonts w:ascii="Times New Roman" w:hAnsi="Times New Roman"/>
                <w:lang w:eastAsia="ru-RU"/>
              </w:rPr>
            </w:pPr>
            <w:proofErr w:type="spellStart"/>
            <w:r w:rsidRPr="001C0EA5">
              <w:rPr>
                <w:rFonts w:ascii="Times New Roman" w:hAnsi="Times New Roman"/>
                <w:lang w:eastAsia="ru-RU"/>
              </w:rPr>
              <w:t>Галисевич</w:t>
            </w:r>
            <w:proofErr w:type="spellEnd"/>
            <w:r w:rsidRPr="001C0EA5">
              <w:rPr>
                <w:rFonts w:ascii="Times New Roman" w:hAnsi="Times New Roman"/>
                <w:lang w:eastAsia="ru-RU"/>
              </w:rPr>
              <w:t xml:space="preserve"> Н.А.</w:t>
            </w:r>
          </w:p>
        </w:tc>
      </w:tr>
      <w:tr w:rsidR="001C0EA5" w:rsidRPr="001C0EA5" w:rsidTr="00F95A45">
        <w:tc>
          <w:tcPr>
            <w:tcW w:w="2829"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01.02.18 (четверг)</w:t>
            </w:r>
          </w:p>
          <w:p w:rsidR="001C0EA5" w:rsidRPr="001C0EA5" w:rsidRDefault="001C0EA5" w:rsidP="001C0EA5">
            <w:pPr>
              <w:tabs>
                <w:tab w:val="center" w:pos="4677"/>
                <w:tab w:val="right" w:pos="9355"/>
              </w:tabs>
              <w:spacing w:after="0"/>
              <w:jc w:val="left"/>
              <w:rPr>
                <w:rFonts w:ascii="Times New Roman" w:hAnsi="Times New Roman"/>
                <w:lang w:eastAsia="ru-RU"/>
              </w:rPr>
            </w:pPr>
          </w:p>
        </w:tc>
        <w:tc>
          <w:tcPr>
            <w:tcW w:w="1401"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Каб.6</w:t>
            </w:r>
          </w:p>
        </w:tc>
        <w:tc>
          <w:tcPr>
            <w:tcW w:w="2150"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Конкурс мини-проектов «Занимательный русский язык» (Формат А</w:t>
            </w:r>
            <w:proofErr w:type="gramStart"/>
            <w:r w:rsidRPr="001C0EA5">
              <w:rPr>
                <w:rFonts w:ascii="Times New Roman" w:hAnsi="Times New Roman"/>
                <w:lang w:eastAsia="ru-RU"/>
              </w:rPr>
              <w:t>4</w:t>
            </w:r>
            <w:proofErr w:type="gramEnd"/>
            <w:r w:rsidRPr="001C0EA5">
              <w:rPr>
                <w:rFonts w:ascii="Times New Roman" w:hAnsi="Times New Roman"/>
                <w:lang w:eastAsia="ru-RU"/>
              </w:rPr>
              <w:t>)</w:t>
            </w:r>
          </w:p>
        </w:tc>
        <w:tc>
          <w:tcPr>
            <w:tcW w:w="132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2 классы</w:t>
            </w:r>
          </w:p>
        </w:tc>
        <w:tc>
          <w:tcPr>
            <w:tcW w:w="2215"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 xml:space="preserve">Заместитель директора по УВР </w:t>
            </w:r>
            <w:proofErr w:type="spellStart"/>
            <w:r w:rsidRPr="001C0EA5">
              <w:rPr>
                <w:rFonts w:ascii="Times New Roman" w:hAnsi="Times New Roman"/>
                <w:lang w:eastAsia="ru-RU"/>
              </w:rPr>
              <w:t>Штанова</w:t>
            </w:r>
            <w:proofErr w:type="spellEnd"/>
            <w:r w:rsidRPr="001C0EA5">
              <w:rPr>
                <w:rFonts w:ascii="Times New Roman" w:hAnsi="Times New Roman"/>
                <w:lang w:eastAsia="ru-RU"/>
              </w:rPr>
              <w:t xml:space="preserve"> Л.П.</w:t>
            </w:r>
          </w:p>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Руководитель ШМО Пахоменко Е.А.,</w:t>
            </w:r>
          </w:p>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Суббота М.В., учитель начальных классов, классные руководители 2-х классов</w:t>
            </w:r>
          </w:p>
        </w:tc>
      </w:tr>
      <w:tr w:rsidR="001C0EA5" w:rsidRPr="001C0EA5" w:rsidTr="00F95A45">
        <w:tc>
          <w:tcPr>
            <w:tcW w:w="2829"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02.02.18 (пятница)</w:t>
            </w:r>
          </w:p>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3 урок</w:t>
            </w:r>
          </w:p>
        </w:tc>
        <w:tc>
          <w:tcPr>
            <w:tcW w:w="1401"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roofErr w:type="spellStart"/>
            <w:r w:rsidRPr="001C0EA5">
              <w:rPr>
                <w:rFonts w:ascii="Times New Roman" w:hAnsi="Times New Roman"/>
                <w:lang w:eastAsia="ru-RU"/>
              </w:rPr>
              <w:t>Каб</w:t>
            </w:r>
            <w:proofErr w:type="spellEnd"/>
            <w:r w:rsidRPr="001C0EA5">
              <w:rPr>
                <w:rFonts w:ascii="Times New Roman" w:hAnsi="Times New Roman"/>
                <w:lang w:eastAsia="ru-RU"/>
              </w:rPr>
              <w:t>. 26</w:t>
            </w:r>
          </w:p>
        </w:tc>
        <w:tc>
          <w:tcPr>
            <w:tcW w:w="2150"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Открытый урок по русскому языку</w:t>
            </w:r>
          </w:p>
        </w:tc>
        <w:tc>
          <w:tcPr>
            <w:tcW w:w="132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 xml:space="preserve">4 «б»  класс </w:t>
            </w:r>
          </w:p>
        </w:tc>
        <w:tc>
          <w:tcPr>
            <w:tcW w:w="2215"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Якубовская А.Е.</w:t>
            </w:r>
          </w:p>
        </w:tc>
      </w:tr>
      <w:tr w:rsidR="001C0EA5" w:rsidRPr="001C0EA5" w:rsidTr="00F95A45">
        <w:tc>
          <w:tcPr>
            <w:tcW w:w="2829"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02.02.18 (пятница)</w:t>
            </w:r>
          </w:p>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4 урок</w:t>
            </w:r>
          </w:p>
        </w:tc>
        <w:tc>
          <w:tcPr>
            <w:tcW w:w="1401"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roofErr w:type="spellStart"/>
            <w:r w:rsidRPr="001C0EA5">
              <w:rPr>
                <w:rFonts w:ascii="Times New Roman" w:hAnsi="Times New Roman"/>
                <w:lang w:eastAsia="ru-RU"/>
              </w:rPr>
              <w:t>Каб</w:t>
            </w:r>
            <w:proofErr w:type="spellEnd"/>
            <w:r w:rsidRPr="001C0EA5">
              <w:rPr>
                <w:rFonts w:ascii="Times New Roman" w:hAnsi="Times New Roman"/>
                <w:lang w:eastAsia="ru-RU"/>
              </w:rPr>
              <w:t xml:space="preserve"> 21</w:t>
            </w:r>
          </w:p>
        </w:tc>
        <w:tc>
          <w:tcPr>
            <w:tcW w:w="2150"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Викторина по русскому языку</w:t>
            </w:r>
          </w:p>
        </w:tc>
        <w:tc>
          <w:tcPr>
            <w:tcW w:w="132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3 классы</w:t>
            </w:r>
          </w:p>
        </w:tc>
        <w:tc>
          <w:tcPr>
            <w:tcW w:w="2215"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Забияка Е.Д.</w:t>
            </w:r>
          </w:p>
        </w:tc>
      </w:tr>
      <w:tr w:rsidR="001C0EA5" w:rsidRPr="001C0EA5" w:rsidTr="00F95A45">
        <w:tc>
          <w:tcPr>
            <w:tcW w:w="2829"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05.02. 18 (понедельник)</w:t>
            </w:r>
          </w:p>
        </w:tc>
        <w:tc>
          <w:tcPr>
            <w:tcW w:w="1401"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Актовый зал</w:t>
            </w:r>
          </w:p>
        </w:tc>
        <w:tc>
          <w:tcPr>
            <w:tcW w:w="2150"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Закрытие декады по русскому языку. Награждение</w:t>
            </w:r>
          </w:p>
        </w:tc>
        <w:tc>
          <w:tcPr>
            <w:tcW w:w="132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1-4 –е классы</w:t>
            </w:r>
          </w:p>
        </w:tc>
        <w:tc>
          <w:tcPr>
            <w:tcW w:w="2215"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 xml:space="preserve">Заместитель директора по УВР </w:t>
            </w:r>
            <w:proofErr w:type="spellStart"/>
            <w:r w:rsidRPr="001C0EA5">
              <w:rPr>
                <w:rFonts w:ascii="Times New Roman" w:hAnsi="Times New Roman"/>
                <w:lang w:eastAsia="ru-RU"/>
              </w:rPr>
              <w:t>Штанова</w:t>
            </w:r>
            <w:proofErr w:type="spellEnd"/>
            <w:r w:rsidRPr="001C0EA5">
              <w:rPr>
                <w:rFonts w:ascii="Times New Roman" w:hAnsi="Times New Roman"/>
                <w:lang w:eastAsia="ru-RU"/>
              </w:rPr>
              <w:t xml:space="preserve"> Л.П.</w:t>
            </w:r>
          </w:p>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
        </w:tc>
      </w:tr>
    </w:tbl>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Результаты олимпиады по русскому языку:</w:t>
      </w:r>
    </w:p>
    <w:p w:rsidR="001C0EA5" w:rsidRPr="001C0EA5" w:rsidRDefault="001C0EA5" w:rsidP="001C0EA5">
      <w:pPr>
        <w:spacing w:after="0" w:line="240" w:lineRule="auto"/>
        <w:jc w:val="left"/>
        <w:rPr>
          <w:rFonts w:ascii="Times New Roman" w:hAnsi="Times New Roman"/>
          <w:b/>
          <w:sz w:val="24"/>
          <w:szCs w:val="24"/>
          <w:lang w:eastAsia="ru-RU"/>
        </w:rPr>
      </w:pPr>
      <w:r w:rsidRPr="001C0EA5">
        <w:rPr>
          <w:rFonts w:ascii="Times New Roman" w:hAnsi="Times New Roman"/>
          <w:b/>
          <w:sz w:val="24"/>
          <w:szCs w:val="24"/>
          <w:lang w:eastAsia="ru-RU"/>
        </w:rPr>
        <w:t>1 классы:</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1 место </w:t>
      </w:r>
      <w:proofErr w:type="spellStart"/>
      <w:r w:rsidRPr="001C0EA5">
        <w:rPr>
          <w:rFonts w:ascii="Times New Roman" w:hAnsi="Times New Roman"/>
          <w:sz w:val="24"/>
          <w:szCs w:val="24"/>
          <w:lang w:eastAsia="ru-RU"/>
        </w:rPr>
        <w:t>Санги</w:t>
      </w:r>
      <w:proofErr w:type="spellEnd"/>
      <w:r w:rsidRPr="001C0EA5">
        <w:rPr>
          <w:rFonts w:ascii="Times New Roman" w:hAnsi="Times New Roman"/>
          <w:sz w:val="24"/>
          <w:szCs w:val="24"/>
          <w:lang w:eastAsia="ru-RU"/>
        </w:rPr>
        <w:t xml:space="preserve"> Майя 1 «а» класс, учитель Суббота М.В.; </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              Караваева  Вероника, 1 «б» класс, учитель Пахоменко Е.А. </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2 место </w:t>
      </w:r>
      <w:proofErr w:type="spellStart"/>
      <w:r w:rsidRPr="001C0EA5">
        <w:rPr>
          <w:rFonts w:ascii="Times New Roman" w:hAnsi="Times New Roman"/>
          <w:sz w:val="24"/>
          <w:szCs w:val="24"/>
          <w:lang w:eastAsia="ru-RU"/>
        </w:rPr>
        <w:t>Парпиева</w:t>
      </w:r>
      <w:proofErr w:type="spellEnd"/>
      <w:r w:rsidRPr="001C0EA5">
        <w:rPr>
          <w:rFonts w:ascii="Times New Roman" w:hAnsi="Times New Roman"/>
          <w:sz w:val="24"/>
          <w:szCs w:val="24"/>
          <w:lang w:eastAsia="ru-RU"/>
        </w:rPr>
        <w:t xml:space="preserve"> Индира 1 «а» класс, Суббота М.В.;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              Маслова Вероника 1 «в» класс, </w:t>
      </w:r>
      <w:proofErr w:type="spellStart"/>
      <w:r w:rsidRPr="001C0EA5">
        <w:rPr>
          <w:rFonts w:ascii="Times New Roman" w:hAnsi="Times New Roman"/>
          <w:sz w:val="24"/>
          <w:szCs w:val="24"/>
          <w:lang w:eastAsia="ru-RU"/>
        </w:rPr>
        <w:t>Галисевич</w:t>
      </w:r>
      <w:proofErr w:type="spellEnd"/>
      <w:r w:rsidRPr="001C0EA5">
        <w:rPr>
          <w:rFonts w:ascii="Times New Roman" w:hAnsi="Times New Roman"/>
          <w:sz w:val="24"/>
          <w:szCs w:val="24"/>
          <w:lang w:eastAsia="ru-RU"/>
        </w:rPr>
        <w:t xml:space="preserve"> Н.А.</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3 место Белов Сергей 1 «б» класс, учитель Пахоменко Е.А.</w:t>
      </w:r>
    </w:p>
    <w:p w:rsidR="001C0EA5" w:rsidRPr="001C0EA5" w:rsidRDefault="001C0EA5" w:rsidP="001C0EA5">
      <w:pPr>
        <w:spacing w:after="0" w:line="240" w:lineRule="auto"/>
        <w:jc w:val="left"/>
        <w:rPr>
          <w:rFonts w:ascii="Times New Roman" w:hAnsi="Times New Roman"/>
          <w:b/>
          <w:sz w:val="24"/>
          <w:szCs w:val="24"/>
          <w:lang w:eastAsia="ru-RU"/>
        </w:rPr>
      </w:pPr>
      <w:r w:rsidRPr="001C0EA5">
        <w:rPr>
          <w:rFonts w:ascii="Times New Roman" w:hAnsi="Times New Roman"/>
          <w:b/>
          <w:sz w:val="24"/>
          <w:szCs w:val="24"/>
          <w:lang w:eastAsia="ru-RU"/>
        </w:rPr>
        <w:t>2 классы:</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1 место </w:t>
      </w:r>
      <w:proofErr w:type="spellStart"/>
      <w:r w:rsidRPr="001C0EA5">
        <w:rPr>
          <w:rFonts w:ascii="Times New Roman" w:hAnsi="Times New Roman"/>
          <w:sz w:val="24"/>
          <w:szCs w:val="24"/>
          <w:lang w:eastAsia="ru-RU"/>
        </w:rPr>
        <w:t>Тонявина</w:t>
      </w:r>
      <w:proofErr w:type="spellEnd"/>
      <w:r w:rsidRPr="001C0EA5">
        <w:rPr>
          <w:rFonts w:ascii="Times New Roman" w:hAnsi="Times New Roman"/>
          <w:sz w:val="24"/>
          <w:szCs w:val="24"/>
          <w:lang w:eastAsia="ru-RU"/>
        </w:rPr>
        <w:t xml:space="preserve"> Александра, 2 «а» класс, учитель Истомина Т.В.;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2 место Кременецкая Анна, 2 «а» класс</w:t>
      </w:r>
      <w:proofErr w:type="gramStart"/>
      <w:r w:rsidRPr="001C0EA5">
        <w:rPr>
          <w:rFonts w:ascii="Times New Roman" w:hAnsi="Times New Roman"/>
          <w:sz w:val="24"/>
          <w:szCs w:val="24"/>
          <w:lang w:eastAsia="ru-RU"/>
        </w:rPr>
        <w:t>.</w:t>
      </w:r>
      <w:proofErr w:type="gramEnd"/>
      <w:r w:rsidRPr="001C0EA5">
        <w:rPr>
          <w:rFonts w:ascii="Times New Roman" w:hAnsi="Times New Roman"/>
          <w:sz w:val="24"/>
          <w:szCs w:val="24"/>
          <w:lang w:eastAsia="ru-RU"/>
        </w:rPr>
        <w:t xml:space="preserve"> </w:t>
      </w:r>
      <w:proofErr w:type="gramStart"/>
      <w:r w:rsidRPr="001C0EA5">
        <w:rPr>
          <w:rFonts w:ascii="Times New Roman" w:hAnsi="Times New Roman"/>
          <w:sz w:val="24"/>
          <w:szCs w:val="24"/>
          <w:lang w:eastAsia="ru-RU"/>
        </w:rPr>
        <w:t>у</w:t>
      </w:r>
      <w:proofErr w:type="gramEnd"/>
      <w:r w:rsidRPr="001C0EA5">
        <w:rPr>
          <w:rFonts w:ascii="Times New Roman" w:hAnsi="Times New Roman"/>
          <w:sz w:val="24"/>
          <w:szCs w:val="24"/>
          <w:lang w:eastAsia="ru-RU"/>
        </w:rPr>
        <w:t>читель Истомина Т.В.;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3 место Смородина Анастасия, 2 «а» класс, учитель Истомина Т.В.</w:t>
      </w:r>
    </w:p>
    <w:p w:rsidR="001C0EA5" w:rsidRPr="001C0EA5" w:rsidRDefault="001C0EA5" w:rsidP="001C0EA5">
      <w:pPr>
        <w:spacing w:after="0" w:line="240" w:lineRule="auto"/>
        <w:jc w:val="left"/>
        <w:rPr>
          <w:rFonts w:ascii="Times New Roman" w:hAnsi="Times New Roman"/>
          <w:b/>
          <w:sz w:val="24"/>
          <w:szCs w:val="24"/>
          <w:lang w:eastAsia="ru-RU"/>
        </w:rPr>
      </w:pPr>
      <w:r w:rsidRPr="001C0EA5">
        <w:rPr>
          <w:rFonts w:ascii="Times New Roman" w:hAnsi="Times New Roman"/>
          <w:b/>
          <w:sz w:val="24"/>
          <w:szCs w:val="24"/>
          <w:lang w:eastAsia="ru-RU"/>
        </w:rPr>
        <w:t>3 классы:</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1 место Мишкунов Артем, 3 «б» класс, учитель </w:t>
      </w:r>
      <w:proofErr w:type="spellStart"/>
      <w:r w:rsidRPr="001C0EA5">
        <w:rPr>
          <w:rFonts w:ascii="Times New Roman" w:hAnsi="Times New Roman"/>
          <w:sz w:val="24"/>
          <w:szCs w:val="24"/>
          <w:lang w:eastAsia="ru-RU"/>
        </w:rPr>
        <w:t>Болдышева</w:t>
      </w:r>
      <w:proofErr w:type="spellEnd"/>
      <w:r w:rsidRPr="001C0EA5">
        <w:rPr>
          <w:rFonts w:ascii="Times New Roman" w:hAnsi="Times New Roman"/>
          <w:sz w:val="24"/>
          <w:szCs w:val="24"/>
          <w:lang w:eastAsia="ru-RU"/>
        </w:rPr>
        <w:t xml:space="preserve"> В.В.;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2 место Астахова Валерия, 3 «б» класс, учитель </w:t>
      </w:r>
      <w:proofErr w:type="spellStart"/>
      <w:r w:rsidRPr="001C0EA5">
        <w:rPr>
          <w:rFonts w:ascii="Times New Roman" w:hAnsi="Times New Roman"/>
          <w:sz w:val="24"/>
          <w:szCs w:val="24"/>
          <w:lang w:eastAsia="ru-RU"/>
        </w:rPr>
        <w:t>Болдышева</w:t>
      </w:r>
      <w:proofErr w:type="spellEnd"/>
      <w:r w:rsidRPr="001C0EA5">
        <w:rPr>
          <w:rFonts w:ascii="Times New Roman" w:hAnsi="Times New Roman"/>
          <w:sz w:val="24"/>
          <w:szCs w:val="24"/>
          <w:lang w:eastAsia="ru-RU"/>
        </w:rPr>
        <w:t xml:space="preserve"> В.В.;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              Прокудина Ольга, 3 «а» класс, учитель Самсонова Г.В.;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3 место Скворцова Анна, 3 «б» класс, учитель </w:t>
      </w:r>
      <w:proofErr w:type="spellStart"/>
      <w:r w:rsidRPr="001C0EA5">
        <w:rPr>
          <w:rFonts w:ascii="Times New Roman" w:hAnsi="Times New Roman"/>
          <w:sz w:val="24"/>
          <w:szCs w:val="24"/>
          <w:lang w:eastAsia="ru-RU"/>
        </w:rPr>
        <w:t>Болдышева</w:t>
      </w:r>
      <w:proofErr w:type="spellEnd"/>
      <w:r w:rsidRPr="001C0EA5">
        <w:rPr>
          <w:rFonts w:ascii="Times New Roman" w:hAnsi="Times New Roman"/>
          <w:sz w:val="24"/>
          <w:szCs w:val="24"/>
          <w:lang w:eastAsia="ru-RU"/>
        </w:rPr>
        <w:t xml:space="preserve"> В.В.</w:t>
      </w:r>
    </w:p>
    <w:p w:rsidR="001C0EA5" w:rsidRPr="001C0EA5" w:rsidRDefault="001C0EA5" w:rsidP="001C0EA5">
      <w:pPr>
        <w:spacing w:after="0" w:line="240" w:lineRule="auto"/>
        <w:jc w:val="left"/>
        <w:rPr>
          <w:rFonts w:ascii="Times New Roman" w:hAnsi="Times New Roman"/>
          <w:b/>
          <w:sz w:val="24"/>
          <w:szCs w:val="24"/>
          <w:lang w:eastAsia="ru-RU"/>
        </w:rPr>
      </w:pPr>
      <w:r w:rsidRPr="001C0EA5">
        <w:rPr>
          <w:rFonts w:ascii="Times New Roman" w:hAnsi="Times New Roman"/>
          <w:b/>
          <w:sz w:val="24"/>
          <w:szCs w:val="24"/>
          <w:lang w:eastAsia="ru-RU"/>
        </w:rPr>
        <w:t xml:space="preserve">4 классы: </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1место  Федин Максим,  4 «а» класс, учитель </w:t>
      </w:r>
      <w:proofErr w:type="spellStart"/>
      <w:r w:rsidRPr="001C0EA5">
        <w:rPr>
          <w:rFonts w:ascii="Times New Roman" w:hAnsi="Times New Roman"/>
          <w:sz w:val="24"/>
          <w:szCs w:val="24"/>
          <w:lang w:eastAsia="ru-RU"/>
        </w:rPr>
        <w:t>Нетылева</w:t>
      </w:r>
      <w:proofErr w:type="spellEnd"/>
      <w:r w:rsidRPr="001C0EA5">
        <w:rPr>
          <w:rFonts w:ascii="Times New Roman" w:hAnsi="Times New Roman"/>
          <w:sz w:val="24"/>
          <w:szCs w:val="24"/>
          <w:lang w:eastAsia="ru-RU"/>
        </w:rPr>
        <w:t xml:space="preserve"> И.В.;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lastRenderedPageBreak/>
        <w:t>2 место Гладилина Юлия, 4 «б»  класс, учитель Якубовская А.Е.;</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3 место </w:t>
      </w:r>
      <w:proofErr w:type="spellStart"/>
      <w:r w:rsidRPr="001C0EA5">
        <w:rPr>
          <w:rFonts w:ascii="Times New Roman" w:hAnsi="Times New Roman"/>
          <w:sz w:val="24"/>
          <w:szCs w:val="24"/>
          <w:lang w:eastAsia="ru-RU"/>
        </w:rPr>
        <w:t>Малиенко</w:t>
      </w:r>
      <w:proofErr w:type="spellEnd"/>
      <w:r w:rsidRPr="001C0EA5">
        <w:rPr>
          <w:rFonts w:ascii="Times New Roman" w:hAnsi="Times New Roman"/>
          <w:sz w:val="24"/>
          <w:szCs w:val="24"/>
          <w:lang w:eastAsia="ru-RU"/>
        </w:rPr>
        <w:t xml:space="preserve"> Анна, 4 «а» класс, учитель </w:t>
      </w:r>
      <w:proofErr w:type="spellStart"/>
      <w:r w:rsidRPr="001C0EA5">
        <w:rPr>
          <w:rFonts w:ascii="Times New Roman" w:hAnsi="Times New Roman"/>
          <w:sz w:val="24"/>
          <w:szCs w:val="24"/>
          <w:lang w:eastAsia="ru-RU"/>
        </w:rPr>
        <w:t>Нетылева</w:t>
      </w:r>
      <w:proofErr w:type="spellEnd"/>
      <w:r w:rsidRPr="001C0EA5">
        <w:rPr>
          <w:rFonts w:ascii="Times New Roman" w:hAnsi="Times New Roman"/>
          <w:sz w:val="24"/>
          <w:szCs w:val="24"/>
          <w:lang w:eastAsia="ru-RU"/>
        </w:rPr>
        <w:t xml:space="preserve"> И.В.</w:t>
      </w:r>
    </w:p>
    <w:p w:rsidR="001C0EA5" w:rsidRPr="001C0EA5" w:rsidRDefault="001C0EA5" w:rsidP="001C0EA5">
      <w:pPr>
        <w:spacing w:before="100" w:beforeAutospacing="1" w:after="0" w:line="240" w:lineRule="auto"/>
        <w:jc w:val="left"/>
        <w:rPr>
          <w:rFonts w:ascii="Times New Roman" w:hAnsi="Times New Roman"/>
          <w:sz w:val="24"/>
          <w:szCs w:val="24"/>
          <w:lang w:eastAsia="ru-RU"/>
        </w:rPr>
      </w:pPr>
      <w:r w:rsidRPr="001C0EA5">
        <w:rPr>
          <w:rFonts w:ascii="Times New Roman" w:hAnsi="Times New Roman"/>
          <w:b/>
          <w:sz w:val="24"/>
          <w:szCs w:val="24"/>
          <w:lang w:eastAsia="ru-RU"/>
        </w:rPr>
        <w:t>Конкурс «Самая лучшая тетрадь»</w:t>
      </w:r>
      <w:r w:rsidRPr="001C0EA5">
        <w:rPr>
          <w:rFonts w:ascii="Times New Roman" w:hAnsi="Times New Roman"/>
          <w:sz w:val="24"/>
          <w:szCs w:val="24"/>
          <w:lang w:eastAsia="ru-RU"/>
        </w:rPr>
        <w:t>. Победителями и призерами данного конкурса стали:</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1 классы</w:t>
      </w:r>
      <w:r w:rsidRPr="001C0EA5">
        <w:rPr>
          <w:rFonts w:ascii="Times New Roman" w:hAnsi="Times New Roman"/>
          <w:sz w:val="24"/>
          <w:szCs w:val="24"/>
          <w:lang w:eastAsia="ru-RU"/>
        </w:rPr>
        <w:t>:</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1 место </w:t>
      </w:r>
      <w:proofErr w:type="spellStart"/>
      <w:r w:rsidRPr="001C0EA5">
        <w:rPr>
          <w:rFonts w:ascii="Times New Roman" w:hAnsi="Times New Roman"/>
          <w:sz w:val="24"/>
          <w:szCs w:val="24"/>
          <w:lang w:eastAsia="ru-RU"/>
        </w:rPr>
        <w:t>Атаманенко</w:t>
      </w:r>
      <w:proofErr w:type="spellEnd"/>
      <w:r w:rsidRPr="001C0EA5">
        <w:rPr>
          <w:rFonts w:ascii="Times New Roman" w:hAnsi="Times New Roman"/>
          <w:sz w:val="24"/>
          <w:szCs w:val="24"/>
          <w:lang w:eastAsia="ru-RU"/>
        </w:rPr>
        <w:t xml:space="preserve"> Валерия, </w:t>
      </w:r>
      <w:proofErr w:type="spellStart"/>
      <w:r w:rsidRPr="001C0EA5">
        <w:rPr>
          <w:rFonts w:ascii="Times New Roman" w:hAnsi="Times New Roman"/>
          <w:sz w:val="24"/>
          <w:szCs w:val="24"/>
          <w:lang w:eastAsia="ru-RU"/>
        </w:rPr>
        <w:t>Таштанов</w:t>
      </w:r>
      <w:proofErr w:type="spellEnd"/>
      <w:r w:rsidRPr="001C0EA5">
        <w:rPr>
          <w:rFonts w:ascii="Times New Roman" w:hAnsi="Times New Roman"/>
          <w:sz w:val="24"/>
          <w:szCs w:val="24"/>
          <w:lang w:eastAsia="ru-RU"/>
        </w:rPr>
        <w:t xml:space="preserve"> </w:t>
      </w:r>
      <w:proofErr w:type="spellStart"/>
      <w:r w:rsidRPr="001C0EA5">
        <w:rPr>
          <w:rFonts w:ascii="Times New Roman" w:hAnsi="Times New Roman"/>
          <w:sz w:val="24"/>
          <w:szCs w:val="24"/>
          <w:lang w:eastAsia="ru-RU"/>
        </w:rPr>
        <w:t>Раабек</w:t>
      </w:r>
      <w:proofErr w:type="spellEnd"/>
      <w:r w:rsidRPr="001C0EA5">
        <w:rPr>
          <w:rFonts w:ascii="Times New Roman" w:hAnsi="Times New Roman"/>
          <w:sz w:val="24"/>
          <w:szCs w:val="24"/>
          <w:lang w:eastAsia="ru-RU"/>
        </w:rPr>
        <w:t xml:space="preserve"> 1 «в» класс, учитель </w:t>
      </w:r>
      <w:proofErr w:type="spellStart"/>
      <w:r w:rsidRPr="001C0EA5">
        <w:rPr>
          <w:rFonts w:ascii="Times New Roman" w:hAnsi="Times New Roman"/>
          <w:sz w:val="24"/>
          <w:szCs w:val="24"/>
          <w:lang w:eastAsia="ru-RU"/>
        </w:rPr>
        <w:t>Галисевич</w:t>
      </w:r>
      <w:proofErr w:type="spellEnd"/>
      <w:r w:rsidRPr="001C0EA5">
        <w:rPr>
          <w:rFonts w:ascii="Times New Roman" w:hAnsi="Times New Roman"/>
          <w:sz w:val="24"/>
          <w:szCs w:val="24"/>
          <w:lang w:eastAsia="ru-RU"/>
        </w:rPr>
        <w:t xml:space="preserve"> Н.А.;</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2 место </w:t>
      </w:r>
      <w:proofErr w:type="spellStart"/>
      <w:r w:rsidRPr="001C0EA5">
        <w:rPr>
          <w:rFonts w:ascii="Times New Roman" w:hAnsi="Times New Roman"/>
          <w:sz w:val="24"/>
          <w:szCs w:val="24"/>
          <w:lang w:eastAsia="ru-RU"/>
        </w:rPr>
        <w:t>Парпиева</w:t>
      </w:r>
      <w:proofErr w:type="spellEnd"/>
      <w:r w:rsidRPr="001C0EA5">
        <w:rPr>
          <w:rFonts w:ascii="Times New Roman" w:hAnsi="Times New Roman"/>
          <w:sz w:val="24"/>
          <w:szCs w:val="24"/>
          <w:lang w:eastAsia="ru-RU"/>
        </w:rPr>
        <w:t xml:space="preserve"> Индира, 1 «а» класс, учитель Суббота М.В.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3 место Жила Егор, 1 «а» класс, учитель Суббота М.В.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2 классы</w:t>
      </w:r>
      <w:r w:rsidRPr="001C0EA5">
        <w:rPr>
          <w:rFonts w:ascii="Times New Roman" w:hAnsi="Times New Roman"/>
          <w:sz w:val="24"/>
          <w:szCs w:val="24"/>
          <w:lang w:eastAsia="ru-RU"/>
        </w:rPr>
        <w:t xml:space="preserve">: </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1 место Рябова Екатерина, 2 «а» класс, учитель Истомина Т.В.;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2 место Кадырова </w:t>
      </w:r>
      <w:proofErr w:type="spellStart"/>
      <w:r w:rsidRPr="001C0EA5">
        <w:rPr>
          <w:rFonts w:ascii="Times New Roman" w:hAnsi="Times New Roman"/>
          <w:sz w:val="24"/>
          <w:szCs w:val="24"/>
          <w:lang w:eastAsia="ru-RU"/>
        </w:rPr>
        <w:t>Самира</w:t>
      </w:r>
      <w:proofErr w:type="spellEnd"/>
      <w:r w:rsidRPr="001C0EA5">
        <w:rPr>
          <w:rFonts w:ascii="Times New Roman" w:hAnsi="Times New Roman"/>
          <w:sz w:val="24"/>
          <w:szCs w:val="24"/>
          <w:lang w:eastAsia="ru-RU"/>
        </w:rPr>
        <w:t>, 2 «э» класс, учитель Самсонова Г.В.;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3 место </w:t>
      </w:r>
      <w:proofErr w:type="spellStart"/>
      <w:r w:rsidRPr="001C0EA5">
        <w:rPr>
          <w:rFonts w:ascii="Times New Roman" w:hAnsi="Times New Roman"/>
          <w:sz w:val="24"/>
          <w:szCs w:val="24"/>
          <w:lang w:eastAsia="ru-RU"/>
        </w:rPr>
        <w:t>Дорощенко</w:t>
      </w:r>
      <w:proofErr w:type="spellEnd"/>
      <w:r w:rsidRPr="001C0EA5">
        <w:rPr>
          <w:rFonts w:ascii="Times New Roman" w:hAnsi="Times New Roman"/>
          <w:sz w:val="24"/>
          <w:szCs w:val="24"/>
          <w:lang w:eastAsia="ru-RU"/>
        </w:rPr>
        <w:t xml:space="preserve"> </w:t>
      </w:r>
      <w:proofErr w:type="spellStart"/>
      <w:r w:rsidRPr="001C0EA5">
        <w:rPr>
          <w:rFonts w:ascii="Times New Roman" w:hAnsi="Times New Roman"/>
          <w:sz w:val="24"/>
          <w:szCs w:val="24"/>
          <w:lang w:eastAsia="ru-RU"/>
        </w:rPr>
        <w:t>Таисья</w:t>
      </w:r>
      <w:proofErr w:type="spellEnd"/>
      <w:r w:rsidRPr="001C0EA5">
        <w:rPr>
          <w:rFonts w:ascii="Times New Roman" w:hAnsi="Times New Roman"/>
          <w:sz w:val="24"/>
          <w:szCs w:val="24"/>
          <w:lang w:eastAsia="ru-RU"/>
        </w:rPr>
        <w:t>, 2 «а» класс, учитель Истомина Т.В.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3 классы:</w:t>
      </w:r>
      <w:r w:rsidRPr="001C0EA5">
        <w:rPr>
          <w:rFonts w:ascii="Times New Roman" w:hAnsi="Times New Roman"/>
          <w:sz w:val="24"/>
          <w:szCs w:val="24"/>
          <w:lang w:eastAsia="ru-RU"/>
        </w:rPr>
        <w:t xml:space="preserve"> </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1 место Сидорова Лиана, 3 «б» класс, учитель </w:t>
      </w:r>
      <w:proofErr w:type="spellStart"/>
      <w:r w:rsidRPr="001C0EA5">
        <w:rPr>
          <w:rFonts w:ascii="Times New Roman" w:hAnsi="Times New Roman"/>
          <w:sz w:val="24"/>
          <w:szCs w:val="24"/>
          <w:lang w:eastAsia="ru-RU"/>
        </w:rPr>
        <w:t>Болдышева</w:t>
      </w:r>
      <w:proofErr w:type="spellEnd"/>
      <w:r w:rsidRPr="001C0EA5">
        <w:rPr>
          <w:rFonts w:ascii="Times New Roman" w:hAnsi="Times New Roman"/>
          <w:sz w:val="24"/>
          <w:szCs w:val="24"/>
          <w:lang w:eastAsia="ru-RU"/>
        </w:rPr>
        <w:t xml:space="preserve"> В.В.;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2 место </w:t>
      </w:r>
      <w:proofErr w:type="spellStart"/>
      <w:r w:rsidRPr="001C0EA5">
        <w:rPr>
          <w:rFonts w:ascii="Times New Roman" w:hAnsi="Times New Roman"/>
          <w:sz w:val="24"/>
          <w:szCs w:val="24"/>
          <w:lang w:eastAsia="ru-RU"/>
        </w:rPr>
        <w:t>Иглина</w:t>
      </w:r>
      <w:proofErr w:type="spellEnd"/>
      <w:r w:rsidRPr="001C0EA5">
        <w:rPr>
          <w:rFonts w:ascii="Times New Roman" w:hAnsi="Times New Roman"/>
          <w:sz w:val="24"/>
          <w:szCs w:val="24"/>
          <w:lang w:eastAsia="ru-RU"/>
        </w:rPr>
        <w:t xml:space="preserve"> Элеонора, 3 «а» класс, учитель Самсонова Г.В.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4 классы:</w:t>
      </w:r>
      <w:r w:rsidRPr="001C0EA5">
        <w:rPr>
          <w:rFonts w:ascii="Times New Roman" w:hAnsi="Times New Roman"/>
          <w:sz w:val="24"/>
          <w:szCs w:val="24"/>
          <w:lang w:eastAsia="ru-RU"/>
        </w:rPr>
        <w:t xml:space="preserve"> </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1 место </w:t>
      </w:r>
      <w:proofErr w:type="spellStart"/>
      <w:r w:rsidRPr="001C0EA5">
        <w:rPr>
          <w:rFonts w:ascii="Times New Roman" w:hAnsi="Times New Roman"/>
          <w:sz w:val="24"/>
          <w:szCs w:val="24"/>
          <w:lang w:eastAsia="ru-RU"/>
        </w:rPr>
        <w:t>Цуркану</w:t>
      </w:r>
      <w:proofErr w:type="spellEnd"/>
      <w:r w:rsidRPr="001C0EA5">
        <w:rPr>
          <w:rFonts w:ascii="Times New Roman" w:hAnsi="Times New Roman"/>
          <w:sz w:val="24"/>
          <w:szCs w:val="24"/>
          <w:lang w:eastAsia="ru-RU"/>
        </w:rPr>
        <w:t xml:space="preserve"> </w:t>
      </w:r>
      <w:proofErr w:type="spellStart"/>
      <w:r w:rsidRPr="001C0EA5">
        <w:rPr>
          <w:rFonts w:ascii="Times New Roman" w:hAnsi="Times New Roman"/>
          <w:sz w:val="24"/>
          <w:szCs w:val="24"/>
          <w:lang w:eastAsia="ru-RU"/>
        </w:rPr>
        <w:t>Илинка</w:t>
      </w:r>
      <w:proofErr w:type="spellEnd"/>
      <w:r w:rsidRPr="001C0EA5">
        <w:rPr>
          <w:rFonts w:ascii="Times New Roman" w:hAnsi="Times New Roman"/>
          <w:sz w:val="24"/>
          <w:szCs w:val="24"/>
          <w:lang w:eastAsia="ru-RU"/>
        </w:rPr>
        <w:t xml:space="preserve">, 4 «а» класс, учитель </w:t>
      </w:r>
      <w:proofErr w:type="spellStart"/>
      <w:r w:rsidRPr="001C0EA5">
        <w:rPr>
          <w:rFonts w:ascii="Times New Roman" w:hAnsi="Times New Roman"/>
          <w:sz w:val="24"/>
          <w:szCs w:val="24"/>
          <w:lang w:eastAsia="ru-RU"/>
        </w:rPr>
        <w:t>Нетылева</w:t>
      </w:r>
      <w:proofErr w:type="spellEnd"/>
      <w:r w:rsidRPr="001C0EA5">
        <w:rPr>
          <w:rFonts w:ascii="Times New Roman" w:hAnsi="Times New Roman"/>
          <w:sz w:val="24"/>
          <w:szCs w:val="24"/>
          <w:lang w:eastAsia="ru-RU"/>
        </w:rPr>
        <w:t xml:space="preserve"> И.В.;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2 место </w:t>
      </w:r>
      <w:proofErr w:type="spellStart"/>
      <w:r w:rsidRPr="001C0EA5">
        <w:rPr>
          <w:rFonts w:ascii="Times New Roman" w:hAnsi="Times New Roman"/>
          <w:sz w:val="24"/>
          <w:szCs w:val="24"/>
          <w:lang w:eastAsia="ru-RU"/>
        </w:rPr>
        <w:t>Ращупкина</w:t>
      </w:r>
      <w:proofErr w:type="spellEnd"/>
      <w:r w:rsidRPr="001C0EA5">
        <w:rPr>
          <w:rFonts w:ascii="Times New Roman" w:hAnsi="Times New Roman"/>
          <w:sz w:val="24"/>
          <w:szCs w:val="24"/>
          <w:lang w:eastAsia="ru-RU"/>
        </w:rPr>
        <w:t xml:space="preserve"> Лада, 4 «а» класс, учитель </w:t>
      </w:r>
      <w:proofErr w:type="spellStart"/>
      <w:r w:rsidRPr="001C0EA5">
        <w:rPr>
          <w:rFonts w:ascii="Times New Roman" w:hAnsi="Times New Roman"/>
          <w:sz w:val="24"/>
          <w:szCs w:val="24"/>
          <w:lang w:eastAsia="ru-RU"/>
        </w:rPr>
        <w:t>Нетылева</w:t>
      </w:r>
      <w:proofErr w:type="spellEnd"/>
      <w:r w:rsidRPr="001C0EA5">
        <w:rPr>
          <w:rFonts w:ascii="Times New Roman" w:hAnsi="Times New Roman"/>
          <w:sz w:val="24"/>
          <w:szCs w:val="24"/>
          <w:lang w:eastAsia="ru-RU"/>
        </w:rPr>
        <w:t xml:space="preserve"> И.В.;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3 место Иванов Максим, 4 «б» класс, учитель Якубовская А.Е.</w:t>
      </w:r>
    </w:p>
    <w:p w:rsidR="001C0EA5" w:rsidRPr="001C0EA5" w:rsidRDefault="001C0EA5" w:rsidP="001C0EA5">
      <w:pPr>
        <w:spacing w:after="0" w:line="240" w:lineRule="auto"/>
        <w:rPr>
          <w:rFonts w:ascii="Times New Roman" w:hAnsi="Times New Roman"/>
          <w:sz w:val="24"/>
          <w:szCs w:val="24"/>
          <w:lang w:eastAsia="ru-RU"/>
        </w:rPr>
      </w:pP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 xml:space="preserve">Викторина «Удивительный мир русского языка», </w:t>
      </w:r>
      <w:r w:rsidRPr="001C0EA5">
        <w:rPr>
          <w:rFonts w:ascii="Times New Roman" w:hAnsi="Times New Roman"/>
          <w:sz w:val="24"/>
          <w:szCs w:val="24"/>
          <w:lang w:eastAsia="ru-RU"/>
        </w:rPr>
        <w:t xml:space="preserve">1 классы, учитель </w:t>
      </w:r>
      <w:proofErr w:type="spellStart"/>
      <w:r w:rsidRPr="001C0EA5">
        <w:rPr>
          <w:rFonts w:ascii="Times New Roman" w:hAnsi="Times New Roman"/>
          <w:sz w:val="24"/>
          <w:szCs w:val="24"/>
          <w:lang w:eastAsia="ru-RU"/>
        </w:rPr>
        <w:t>Галисевич</w:t>
      </w:r>
      <w:proofErr w:type="spellEnd"/>
      <w:r w:rsidRPr="001C0EA5">
        <w:rPr>
          <w:rFonts w:ascii="Times New Roman" w:hAnsi="Times New Roman"/>
          <w:sz w:val="24"/>
          <w:szCs w:val="24"/>
          <w:lang w:eastAsia="ru-RU"/>
        </w:rPr>
        <w:t xml:space="preserve"> Н.А.</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Результаты:</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1 место 1 «а», учитель Суббота М.В.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2 место 1 «в», учитель </w:t>
      </w:r>
      <w:proofErr w:type="spellStart"/>
      <w:r w:rsidRPr="001C0EA5">
        <w:rPr>
          <w:rFonts w:ascii="Times New Roman" w:hAnsi="Times New Roman"/>
          <w:sz w:val="24"/>
          <w:szCs w:val="24"/>
          <w:lang w:eastAsia="ru-RU"/>
        </w:rPr>
        <w:t>Галисевич</w:t>
      </w:r>
      <w:proofErr w:type="spellEnd"/>
      <w:r w:rsidRPr="001C0EA5">
        <w:rPr>
          <w:rFonts w:ascii="Times New Roman" w:hAnsi="Times New Roman"/>
          <w:sz w:val="24"/>
          <w:szCs w:val="24"/>
          <w:lang w:eastAsia="ru-RU"/>
        </w:rPr>
        <w:t xml:space="preserve"> Н.А.</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3 место 1 «б», учитель Пахоменко Е.А.</w:t>
      </w:r>
    </w:p>
    <w:p w:rsidR="001C0EA5" w:rsidRPr="001C0EA5" w:rsidRDefault="001C0EA5" w:rsidP="001C0EA5">
      <w:pPr>
        <w:spacing w:after="0" w:line="240" w:lineRule="auto"/>
        <w:rPr>
          <w:rFonts w:ascii="Times New Roman" w:hAnsi="Times New Roman"/>
          <w:sz w:val="24"/>
          <w:szCs w:val="24"/>
          <w:lang w:eastAsia="ru-RU"/>
        </w:rPr>
      </w:pP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Для учащихся 3 классов Забиякой Е.Д. была проведена </w:t>
      </w:r>
      <w:r w:rsidRPr="001C0EA5">
        <w:rPr>
          <w:rFonts w:ascii="Times New Roman" w:hAnsi="Times New Roman"/>
          <w:b/>
          <w:sz w:val="24"/>
          <w:szCs w:val="24"/>
          <w:lang w:eastAsia="ru-RU"/>
        </w:rPr>
        <w:t>«Своя игра»</w:t>
      </w:r>
      <w:r w:rsidRPr="001C0EA5">
        <w:rPr>
          <w:rFonts w:ascii="Times New Roman" w:hAnsi="Times New Roman"/>
          <w:sz w:val="24"/>
          <w:szCs w:val="24"/>
          <w:lang w:eastAsia="ru-RU"/>
        </w:rPr>
        <w:t xml:space="preserve"> </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Результаты: </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1 место 3 «б» класс, учитель </w:t>
      </w:r>
      <w:proofErr w:type="spellStart"/>
      <w:r w:rsidRPr="001C0EA5">
        <w:rPr>
          <w:rFonts w:ascii="Times New Roman" w:hAnsi="Times New Roman"/>
          <w:sz w:val="24"/>
          <w:szCs w:val="24"/>
          <w:lang w:eastAsia="ru-RU"/>
        </w:rPr>
        <w:t>Болдышева</w:t>
      </w:r>
      <w:proofErr w:type="spellEnd"/>
      <w:r w:rsidRPr="001C0EA5">
        <w:rPr>
          <w:rFonts w:ascii="Times New Roman" w:hAnsi="Times New Roman"/>
          <w:sz w:val="24"/>
          <w:szCs w:val="24"/>
          <w:lang w:eastAsia="ru-RU"/>
        </w:rPr>
        <w:t xml:space="preserve"> В.В.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2 место 3 «в» класс, учитель Забияка Е.Д. </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3 место 3 «а» класс, учитель Самсонова Г.В. </w:t>
      </w:r>
    </w:p>
    <w:p w:rsidR="001C0EA5" w:rsidRPr="001C0EA5" w:rsidRDefault="001C0EA5" w:rsidP="001C0EA5">
      <w:pPr>
        <w:spacing w:after="0" w:line="240" w:lineRule="auto"/>
        <w:jc w:val="left"/>
        <w:rPr>
          <w:rFonts w:ascii="Times New Roman" w:hAnsi="Times New Roman"/>
          <w:sz w:val="24"/>
          <w:szCs w:val="24"/>
          <w:lang w:eastAsia="ru-RU"/>
        </w:rPr>
      </w:pP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Впервые в рамках декады по русскому языку был проведен </w:t>
      </w:r>
      <w:r w:rsidRPr="001C0EA5">
        <w:rPr>
          <w:rFonts w:ascii="Times New Roman" w:hAnsi="Times New Roman"/>
          <w:b/>
          <w:sz w:val="24"/>
          <w:szCs w:val="24"/>
          <w:lang w:eastAsia="ru-RU"/>
        </w:rPr>
        <w:t xml:space="preserve">Конкурс мини-проектов «Занимательный русский язык» </w:t>
      </w:r>
      <w:r w:rsidRPr="001C0EA5">
        <w:rPr>
          <w:rFonts w:ascii="Times New Roman" w:hAnsi="Times New Roman"/>
          <w:sz w:val="24"/>
          <w:szCs w:val="24"/>
          <w:lang w:eastAsia="ru-RU"/>
        </w:rPr>
        <w:t>для учащихся 2 классов</w:t>
      </w:r>
      <w:r w:rsidRPr="001C0EA5">
        <w:rPr>
          <w:rFonts w:ascii="Times New Roman" w:hAnsi="Times New Roman"/>
          <w:b/>
          <w:sz w:val="24"/>
          <w:szCs w:val="24"/>
          <w:lang w:eastAsia="ru-RU"/>
        </w:rPr>
        <w:t>.</w:t>
      </w:r>
      <w:r w:rsidRPr="001C0EA5">
        <w:rPr>
          <w:rFonts w:ascii="Times New Roman" w:hAnsi="Times New Roman"/>
          <w:sz w:val="24"/>
          <w:szCs w:val="24"/>
          <w:lang w:eastAsia="ru-RU"/>
        </w:rPr>
        <w:t xml:space="preserve"> Активное участие в конкурсе приняли ученики 2 «в» класса, учитель </w:t>
      </w:r>
      <w:proofErr w:type="spellStart"/>
      <w:r w:rsidRPr="001C0EA5">
        <w:rPr>
          <w:rFonts w:ascii="Times New Roman" w:hAnsi="Times New Roman"/>
          <w:sz w:val="24"/>
          <w:szCs w:val="24"/>
          <w:lang w:eastAsia="ru-RU"/>
        </w:rPr>
        <w:t>Светикова</w:t>
      </w:r>
      <w:proofErr w:type="spellEnd"/>
      <w:r w:rsidRPr="001C0EA5">
        <w:rPr>
          <w:rFonts w:ascii="Times New Roman" w:hAnsi="Times New Roman"/>
          <w:sz w:val="24"/>
          <w:szCs w:val="24"/>
          <w:lang w:eastAsia="ru-RU"/>
        </w:rPr>
        <w:t xml:space="preserve"> Н.В.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Результаты:</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1 место: Панкратова Вероника, Тимофеев Кирилл,  2 «в» класс, учитель </w:t>
      </w:r>
      <w:proofErr w:type="spellStart"/>
      <w:r w:rsidRPr="001C0EA5">
        <w:rPr>
          <w:rFonts w:ascii="Times New Roman" w:hAnsi="Times New Roman"/>
          <w:sz w:val="24"/>
          <w:szCs w:val="24"/>
          <w:lang w:eastAsia="ru-RU"/>
        </w:rPr>
        <w:t>Светикова</w:t>
      </w:r>
      <w:proofErr w:type="spellEnd"/>
      <w:r w:rsidRPr="001C0EA5">
        <w:rPr>
          <w:rFonts w:ascii="Times New Roman" w:hAnsi="Times New Roman"/>
          <w:sz w:val="24"/>
          <w:szCs w:val="24"/>
          <w:lang w:eastAsia="ru-RU"/>
        </w:rPr>
        <w:t xml:space="preserve"> Н.В.;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2 место: Ожегова Мария, Гурина София, 2 «в» класс, учитель </w:t>
      </w:r>
      <w:proofErr w:type="spellStart"/>
      <w:r w:rsidRPr="001C0EA5">
        <w:rPr>
          <w:rFonts w:ascii="Times New Roman" w:hAnsi="Times New Roman"/>
          <w:sz w:val="24"/>
          <w:szCs w:val="24"/>
          <w:lang w:eastAsia="ru-RU"/>
        </w:rPr>
        <w:t>Светикова</w:t>
      </w:r>
      <w:proofErr w:type="spellEnd"/>
      <w:r w:rsidRPr="001C0EA5">
        <w:rPr>
          <w:rFonts w:ascii="Times New Roman" w:hAnsi="Times New Roman"/>
          <w:sz w:val="24"/>
          <w:szCs w:val="24"/>
          <w:lang w:eastAsia="ru-RU"/>
        </w:rPr>
        <w:t xml:space="preserve"> Н.В.;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3 место: </w:t>
      </w:r>
      <w:proofErr w:type="spellStart"/>
      <w:r w:rsidRPr="001C0EA5">
        <w:rPr>
          <w:rFonts w:ascii="Times New Roman" w:hAnsi="Times New Roman"/>
          <w:sz w:val="24"/>
          <w:szCs w:val="24"/>
          <w:lang w:eastAsia="ru-RU"/>
        </w:rPr>
        <w:t>Витер</w:t>
      </w:r>
      <w:proofErr w:type="spellEnd"/>
      <w:r w:rsidRPr="001C0EA5">
        <w:rPr>
          <w:rFonts w:ascii="Times New Roman" w:hAnsi="Times New Roman"/>
          <w:sz w:val="24"/>
          <w:szCs w:val="24"/>
          <w:lang w:eastAsia="ru-RU"/>
        </w:rPr>
        <w:t xml:space="preserve"> Нонна, 2 «в» класс, учитель </w:t>
      </w:r>
      <w:proofErr w:type="spellStart"/>
      <w:r w:rsidRPr="001C0EA5">
        <w:rPr>
          <w:rFonts w:ascii="Times New Roman" w:hAnsi="Times New Roman"/>
          <w:sz w:val="24"/>
          <w:szCs w:val="24"/>
          <w:lang w:eastAsia="ru-RU"/>
        </w:rPr>
        <w:t>Светикова</w:t>
      </w:r>
      <w:proofErr w:type="spellEnd"/>
      <w:r w:rsidRPr="001C0EA5">
        <w:rPr>
          <w:rFonts w:ascii="Times New Roman" w:hAnsi="Times New Roman"/>
          <w:sz w:val="24"/>
          <w:szCs w:val="24"/>
          <w:lang w:eastAsia="ru-RU"/>
        </w:rPr>
        <w:t xml:space="preserve"> Н.В.;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               Рябова Екатерина, 2 «а» класс, учитель Истомина Т.В.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               </w:t>
      </w:r>
      <w:proofErr w:type="spellStart"/>
      <w:r w:rsidRPr="001C0EA5">
        <w:rPr>
          <w:rFonts w:ascii="Times New Roman" w:hAnsi="Times New Roman"/>
          <w:sz w:val="24"/>
          <w:szCs w:val="24"/>
          <w:lang w:eastAsia="ru-RU"/>
        </w:rPr>
        <w:t>Бажин</w:t>
      </w:r>
      <w:proofErr w:type="spellEnd"/>
      <w:r w:rsidRPr="001C0EA5">
        <w:rPr>
          <w:rFonts w:ascii="Times New Roman" w:hAnsi="Times New Roman"/>
          <w:sz w:val="24"/>
          <w:szCs w:val="24"/>
          <w:lang w:eastAsia="ru-RU"/>
        </w:rPr>
        <w:t xml:space="preserve"> Тимофей, 2 «э» класс, учитель Самсонова Г.В.;</w:t>
      </w:r>
    </w:p>
    <w:p w:rsidR="001C0EA5" w:rsidRPr="001C0EA5" w:rsidRDefault="001C0EA5" w:rsidP="001C0EA5">
      <w:pPr>
        <w:spacing w:after="0" w:line="240" w:lineRule="auto"/>
        <w:jc w:val="left"/>
        <w:rPr>
          <w:rFonts w:ascii="Times New Roman" w:hAnsi="Times New Roman"/>
          <w:sz w:val="24"/>
          <w:szCs w:val="24"/>
          <w:lang w:eastAsia="ru-RU"/>
        </w:rPr>
      </w:pPr>
    </w:p>
    <w:p w:rsidR="001C0EA5" w:rsidRPr="001C0EA5" w:rsidRDefault="001C0EA5" w:rsidP="001C0EA5">
      <w:pPr>
        <w:spacing w:after="0" w:line="240" w:lineRule="auto"/>
        <w:jc w:val="left"/>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14:anchorId="36570C0C" wp14:editId="4475F71C">
            <wp:extent cx="4993640" cy="2806700"/>
            <wp:effectExtent l="0" t="0" r="0" b="0"/>
            <wp:docPr id="75" name="Рисунок 75" descr="р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я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93640" cy="2806700"/>
                    </a:xfrm>
                    <a:prstGeom prst="rect">
                      <a:avLst/>
                    </a:prstGeom>
                    <a:noFill/>
                    <a:ln>
                      <a:noFill/>
                    </a:ln>
                  </pic:spPr>
                </pic:pic>
              </a:graphicData>
            </a:graphic>
          </wp:inline>
        </w:drawing>
      </w:r>
    </w:p>
    <w:p w:rsidR="001C0EA5" w:rsidRPr="001C0EA5" w:rsidRDefault="001C0EA5" w:rsidP="001C0EA5">
      <w:pPr>
        <w:spacing w:after="0" w:line="240" w:lineRule="auto"/>
        <w:jc w:val="left"/>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7C95C356" wp14:editId="1873B61A">
            <wp:extent cx="5057140" cy="2846705"/>
            <wp:effectExtent l="0" t="0" r="0" b="0"/>
            <wp:docPr id="74" name="Рисунок 74" descr="р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я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57140" cy="2846705"/>
                    </a:xfrm>
                    <a:prstGeom prst="rect">
                      <a:avLst/>
                    </a:prstGeom>
                    <a:noFill/>
                    <a:ln>
                      <a:noFill/>
                    </a:ln>
                  </pic:spPr>
                </pic:pic>
              </a:graphicData>
            </a:graphic>
          </wp:inline>
        </w:drawing>
      </w:r>
    </w:p>
    <w:p w:rsidR="001C0EA5" w:rsidRPr="001C0EA5" w:rsidRDefault="001C0EA5" w:rsidP="001C0EA5">
      <w:pPr>
        <w:spacing w:after="0" w:line="240" w:lineRule="auto"/>
        <w:jc w:val="left"/>
        <w:rPr>
          <w:rFonts w:ascii="Times New Roman" w:hAnsi="Times New Roman"/>
          <w:sz w:val="24"/>
          <w:szCs w:val="24"/>
          <w:lang w:eastAsia="ru-RU"/>
        </w:rPr>
      </w:pP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 xml:space="preserve">В рамках предметной декады </w:t>
      </w:r>
      <w:r w:rsidRPr="001C0EA5">
        <w:rPr>
          <w:rFonts w:ascii="Times New Roman" w:hAnsi="Times New Roman"/>
          <w:b/>
          <w:sz w:val="24"/>
          <w:szCs w:val="24"/>
          <w:lang w:eastAsia="ru-RU"/>
        </w:rPr>
        <w:t>по математике</w:t>
      </w:r>
      <w:r w:rsidRPr="001C0EA5">
        <w:rPr>
          <w:rFonts w:ascii="Times New Roman" w:hAnsi="Times New Roman"/>
          <w:sz w:val="24"/>
          <w:szCs w:val="24"/>
          <w:lang w:eastAsia="ru-RU"/>
        </w:rPr>
        <w:t xml:space="preserve"> были проведены следующие мероприятия: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1401"/>
        <w:gridCol w:w="2150"/>
        <w:gridCol w:w="1327"/>
        <w:gridCol w:w="2357"/>
      </w:tblGrid>
      <w:tr w:rsidR="001C0EA5" w:rsidRPr="001C0EA5" w:rsidTr="00F95A45">
        <w:tc>
          <w:tcPr>
            <w:tcW w:w="2829"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Дата и время</w:t>
            </w:r>
          </w:p>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проведения</w:t>
            </w:r>
          </w:p>
        </w:tc>
        <w:tc>
          <w:tcPr>
            <w:tcW w:w="1401"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Место проведения</w:t>
            </w:r>
          </w:p>
        </w:tc>
        <w:tc>
          <w:tcPr>
            <w:tcW w:w="2150"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Название мероприятия</w:t>
            </w:r>
          </w:p>
        </w:tc>
        <w:tc>
          <w:tcPr>
            <w:tcW w:w="132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Участники</w:t>
            </w:r>
          </w:p>
        </w:tc>
        <w:tc>
          <w:tcPr>
            <w:tcW w:w="235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Ответственные</w:t>
            </w:r>
          </w:p>
        </w:tc>
      </w:tr>
      <w:tr w:rsidR="001C0EA5" w:rsidRPr="001C0EA5" w:rsidTr="00F95A45">
        <w:tc>
          <w:tcPr>
            <w:tcW w:w="2829"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 xml:space="preserve">23.04.2018 </w:t>
            </w:r>
          </w:p>
          <w:p w:rsidR="001C0EA5" w:rsidRPr="001C0EA5" w:rsidRDefault="001C0EA5" w:rsidP="001C0EA5">
            <w:pPr>
              <w:tabs>
                <w:tab w:val="center" w:pos="4677"/>
                <w:tab w:val="right" w:pos="9355"/>
              </w:tabs>
              <w:spacing w:after="0"/>
              <w:jc w:val="left"/>
              <w:rPr>
                <w:rFonts w:ascii="Times New Roman" w:hAnsi="Times New Roman"/>
                <w:lang w:eastAsia="ru-RU"/>
              </w:rPr>
            </w:pPr>
          </w:p>
        </w:tc>
        <w:tc>
          <w:tcPr>
            <w:tcW w:w="1401"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Рекреация</w:t>
            </w:r>
          </w:p>
        </w:tc>
        <w:tc>
          <w:tcPr>
            <w:tcW w:w="2150"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Открытие декады по математике</w:t>
            </w:r>
          </w:p>
        </w:tc>
        <w:tc>
          <w:tcPr>
            <w:tcW w:w="132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1-4-е классы</w:t>
            </w:r>
          </w:p>
        </w:tc>
        <w:tc>
          <w:tcPr>
            <w:tcW w:w="235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roofErr w:type="spellStart"/>
            <w:r w:rsidRPr="001C0EA5">
              <w:rPr>
                <w:rFonts w:ascii="Times New Roman" w:hAnsi="Times New Roman"/>
                <w:lang w:eastAsia="ru-RU"/>
              </w:rPr>
              <w:t>Болдышева</w:t>
            </w:r>
            <w:proofErr w:type="spellEnd"/>
            <w:r w:rsidRPr="001C0EA5">
              <w:rPr>
                <w:rFonts w:ascii="Times New Roman" w:hAnsi="Times New Roman"/>
                <w:lang w:eastAsia="ru-RU"/>
              </w:rPr>
              <w:t xml:space="preserve"> В.В.</w:t>
            </w:r>
          </w:p>
        </w:tc>
      </w:tr>
      <w:tr w:rsidR="001C0EA5" w:rsidRPr="001C0EA5" w:rsidTr="00F95A45">
        <w:tc>
          <w:tcPr>
            <w:tcW w:w="2829"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 xml:space="preserve">23.04.18 </w:t>
            </w:r>
          </w:p>
          <w:p w:rsidR="001C0EA5" w:rsidRPr="001C0EA5" w:rsidRDefault="001C0EA5" w:rsidP="001C0EA5">
            <w:pPr>
              <w:tabs>
                <w:tab w:val="center" w:pos="4677"/>
                <w:tab w:val="right" w:pos="9355"/>
              </w:tabs>
              <w:spacing w:after="0"/>
              <w:jc w:val="left"/>
              <w:rPr>
                <w:rFonts w:ascii="Times New Roman" w:hAnsi="Times New Roman"/>
                <w:lang w:eastAsia="ru-RU"/>
              </w:rPr>
            </w:pPr>
          </w:p>
        </w:tc>
        <w:tc>
          <w:tcPr>
            <w:tcW w:w="1401"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Каб.21</w:t>
            </w:r>
          </w:p>
        </w:tc>
        <w:tc>
          <w:tcPr>
            <w:tcW w:w="2150"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roofErr w:type="spellStart"/>
            <w:r w:rsidRPr="001C0EA5">
              <w:rPr>
                <w:rFonts w:ascii="Times New Roman" w:hAnsi="Times New Roman"/>
                <w:lang w:eastAsia="ru-RU"/>
              </w:rPr>
              <w:t>Брейн</w:t>
            </w:r>
            <w:proofErr w:type="spellEnd"/>
            <w:r w:rsidRPr="001C0EA5">
              <w:rPr>
                <w:rFonts w:ascii="Times New Roman" w:hAnsi="Times New Roman"/>
                <w:lang w:eastAsia="ru-RU"/>
              </w:rPr>
              <w:t>-ринг по математике</w:t>
            </w:r>
          </w:p>
        </w:tc>
        <w:tc>
          <w:tcPr>
            <w:tcW w:w="132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3 классы</w:t>
            </w:r>
          </w:p>
        </w:tc>
        <w:tc>
          <w:tcPr>
            <w:tcW w:w="2357"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Забияка Е.Д.</w:t>
            </w:r>
          </w:p>
        </w:tc>
      </w:tr>
      <w:tr w:rsidR="001C0EA5" w:rsidRPr="001C0EA5" w:rsidTr="00F95A45">
        <w:tc>
          <w:tcPr>
            <w:tcW w:w="2829"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 xml:space="preserve">24.04.18 </w:t>
            </w:r>
          </w:p>
        </w:tc>
        <w:tc>
          <w:tcPr>
            <w:tcW w:w="1401"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roofErr w:type="spellStart"/>
            <w:r w:rsidRPr="001C0EA5">
              <w:rPr>
                <w:rFonts w:ascii="Times New Roman" w:hAnsi="Times New Roman"/>
                <w:lang w:eastAsia="ru-RU"/>
              </w:rPr>
              <w:t>Каб</w:t>
            </w:r>
            <w:proofErr w:type="spellEnd"/>
            <w:r w:rsidRPr="001C0EA5">
              <w:rPr>
                <w:rFonts w:ascii="Times New Roman" w:hAnsi="Times New Roman"/>
                <w:lang w:eastAsia="ru-RU"/>
              </w:rPr>
              <w:t>. 6</w:t>
            </w:r>
          </w:p>
        </w:tc>
        <w:tc>
          <w:tcPr>
            <w:tcW w:w="2150"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Конкурс «Лучшая тетрадь»</w:t>
            </w:r>
          </w:p>
        </w:tc>
        <w:tc>
          <w:tcPr>
            <w:tcW w:w="132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1-4 классы</w:t>
            </w:r>
          </w:p>
        </w:tc>
        <w:tc>
          <w:tcPr>
            <w:tcW w:w="2357"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 xml:space="preserve">Заместитель директора по УВР </w:t>
            </w:r>
            <w:proofErr w:type="spellStart"/>
            <w:r w:rsidRPr="001C0EA5">
              <w:rPr>
                <w:rFonts w:ascii="Times New Roman" w:hAnsi="Times New Roman"/>
                <w:lang w:eastAsia="ru-RU"/>
              </w:rPr>
              <w:t>Штанова</w:t>
            </w:r>
            <w:proofErr w:type="spellEnd"/>
            <w:r w:rsidRPr="001C0EA5">
              <w:rPr>
                <w:rFonts w:ascii="Times New Roman" w:hAnsi="Times New Roman"/>
                <w:lang w:eastAsia="ru-RU"/>
              </w:rPr>
              <w:t xml:space="preserve"> Л.П.</w:t>
            </w:r>
          </w:p>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Руководитель ШМО Пахоменко Е.А.</w:t>
            </w:r>
          </w:p>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Суббота М.В., учитель начальных классов</w:t>
            </w:r>
          </w:p>
        </w:tc>
      </w:tr>
      <w:tr w:rsidR="001C0EA5" w:rsidRPr="001C0EA5" w:rsidTr="00F95A45">
        <w:tc>
          <w:tcPr>
            <w:tcW w:w="2829"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 xml:space="preserve">25.04.18 </w:t>
            </w:r>
          </w:p>
          <w:p w:rsidR="001C0EA5" w:rsidRPr="001C0EA5" w:rsidRDefault="001C0EA5" w:rsidP="001C0EA5">
            <w:pPr>
              <w:tabs>
                <w:tab w:val="center" w:pos="4677"/>
                <w:tab w:val="right" w:pos="9355"/>
              </w:tabs>
              <w:spacing w:after="0"/>
              <w:jc w:val="left"/>
              <w:rPr>
                <w:rFonts w:ascii="Times New Roman" w:hAnsi="Times New Roman"/>
                <w:lang w:eastAsia="ru-RU"/>
              </w:rPr>
            </w:pPr>
          </w:p>
        </w:tc>
        <w:tc>
          <w:tcPr>
            <w:tcW w:w="1401"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roofErr w:type="spellStart"/>
            <w:r w:rsidRPr="001C0EA5">
              <w:rPr>
                <w:rFonts w:ascii="Times New Roman" w:hAnsi="Times New Roman"/>
                <w:lang w:eastAsia="ru-RU"/>
              </w:rPr>
              <w:t>Каб</w:t>
            </w:r>
            <w:proofErr w:type="spellEnd"/>
            <w:r w:rsidRPr="001C0EA5">
              <w:rPr>
                <w:rFonts w:ascii="Times New Roman" w:hAnsi="Times New Roman"/>
                <w:lang w:eastAsia="ru-RU"/>
              </w:rPr>
              <w:t>. 19</w:t>
            </w:r>
          </w:p>
        </w:tc>
        <w:tc>
          <w:tcPr>
            <w:tcW w:w="2150"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Открытый урок по математике</w:t>
            </w:r>
          </w:p>
        </w:tc>
        <w:tc>
          <w:tcPr>
            <w:tcW w:w="132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1 «а» класс</w:t>
            </w:r>
          </w:p>
        </w:tc>
        <w:tc>
          <w:tcPr>
            <w:tcW w:w="235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Суббота М.В.</w:t>
            </w:r>
          </w:p>
        </w:tc>
      </w:tr>
      <w:tr w:rsidR="001C0EA5" w:rsidRPr="001C0EA5" w:rsidTr="00F95A45">
        <w:tc>
          <w:tcPr>
            <w:tcW w:w="2829"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 xml:space="preserve">25.04.18 </w:t>
            </w:r>
          </w:p>
          <w:p w:rsidR="001C0EA5" w:rsidRPr="001C0EA5" w:rsidRDefault="001C0EA5" w:rsidP="001C0EA5">
            <w:pPr>
              <w:tabs>
                <w:tab w:val="center" w:pos="4677"/>
                <w:tab w:val="right" w:pos="9355"/>
              </w:tabs>
              <w:spacing w:after="0"/>
              <w:jc w:val="left"/>
              <w:rPr>
                <w:rFonts w:ascii="Times New Roman" w:hAnsi="Times New Roman"/>
                <w:lang w:eastAsia="ru-RU"/>
              </w:rPr>
            </w:pPr>
          </w:p>
        </w:tc>
        <w:tc>
          <w:tcPr>
            <w:tcW w:w="1401"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roofErr w:type="spellStart"/>
            <w:r w:rsidRPr="001C0EA5">
              <w:rPr>
                <w:rFonts w:ascii="Times New Roman" w:hAnsi="Times New Roman"/>
                <w:lang w:eastAsia="ru-RU"/>
              </w:rPr>
              <w:t>Каб</w:t>
            </w:r>
            <w:proofErr w:type="spellEnd"/>
            <w:r w:rsidRPr="001C0EA5">
              <w:rPr>
                <w:rFonts w:ascii="Times New Roman" w:hAnsi="Times New Roman"/>
                <w:lang w:eastAsia="ru-RU"/>
              </w:rPr>
              <w:t>. 18</w:t>
            </w:r>
          </w:p>
        </w:tc>
        <w:tc>
          <w:tcPr>
            <w:tcW w:w="2150"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Открытый урок по математике</w:t>
            </w:r>
          </w:p>
        </w:tc>
        <w:tc>
          <w:tcPr>
            <w:tcW w:w="132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3 «а» класс</w:t>
            </w:r>
          </w:p>
        </w:tc>
        <w:tc>
          <w:tcPr>
            <w:tcW w:w="235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Самсонова Г.В.</w:t>
            </w:r>
          </w:p>
        </w:tc>
      </w:tr>
      <w:tr w:rsidR="001C0EA5" w:rsidRPr="001C0EA5" w:rsidTr="00F95A45">
        <w:tc>
          <w:tcPr>
            <w:tcW w:w="2829"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 xml:space="preserve">27.04.18 </w:t>
            </w:r>
          </w:p>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
        </w:tc>
        <w:tc>
          <w:tcPr>
            <w:tcW w:w="1401"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roofErr w:type="spellStart"/>
            <w:r w:rsidRPr="001C0EA5">
              <w:rPr>
                <w:rFonts w:ascii="Times New Roman" w:hAnsi="Times New Roman"/>
                <w:lang w:eastAsia="ru-RU"/>
              </w:rPr>
              <w:lastRenderedPageBreak/>
              <w:t>Каб</w:t>
            </w:r>
            <w:proofErr w:type="spellEnd"/>
            <w:r w:rsidRPr="001C0EA5">
              <w:rPr>
                <w:rFonts w:ascii="Times New Roman" w:hAnsi="Times New Roman"/>
                <w:lang w:eastAsia="ru-RU"/>
              </w:rPr>
              <w:t>. 26</w:t>
            </w:r>
          </w:p>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roofErr w:type="spellStart"/>
            <w:r w:rsidRPr="001C0EA5">
              <w:rPr>
                <w:rFonts w:ascii="Times New Roman" w:hAnsi="Times New Roman"/>
                <w:lang w:eastAsia="ru-RU"/>
              </w:rPr>
              <w:lastRenderedPageBreak/>
              <w:t>Каб</w:t>
            </w:r>
            <w:proofErr w:type="spellEnd"/>
            <w:r w:rsidRPr="001C0EA5">
              <w:rPr>
                <w:rFonts w:ascii="Times New Roman" w:hAnsi="Times New Roman"/>
                <w:lang w:eastAsia="ru-RU"/>
              </w:rPr>
              <w:t>. 25</w:t>
            </w:r>
          </w:p>
        </w:tc>
        <w:tc>
          <w:tcPr>
            <w:tcW w:w="2150"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lastRenderedPageBreak/>
              <w:t xml:space="preserve">Олимпиада по </w:t>
            </w:r>
            <w:r w:rsidRPr="001C0EA5">
              <w:rPr>
                <w:rFonts w:ascii="Times New Roman" w:hAnsi="Times New Roman"/>
                <w:lang w:eastAsia="ru-RU"/>
              </w:rPr>
              <w:lastRenderedPageBreak/>
              <w:t>математике</w:t>
            </w:r>
          </w:p>
        </w:tc>
        <w:tc>
          <w:tcPr>
            <w:tcW w:w="132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lastRenderedPageBreak/>
              <w:t>1-4 классы</w:t>
            </w:r>
          </w:p>
        </w:tc>
        <w:tc>
          <w:tcPr>
            <w:tcW w:w="2357"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Пахоменко Е.А. –</w:t>
            </w:r>
            <w:r w:rsidRPr="001C0EA5">
              <w:rPr>
                <w:rFonts w:ascii="Times New Roman" w:hAnsi="Times New Roman"/>
                <w:lang w:eastAsia="ru-RU"/>
              </w:rPr>
              <w:lastRenderedPageBreak/>
              <w:t>подготовка заданий для проведения олимпиад;</w:t>
            </w:r>
          </w:p>
          <w:p w:rsidR="001C0EA5" w:rsidRPr="001C0EA5" w:rsidRDefault="001C0EA5" w:rsidP="001C0EA5">
            <w:pPr>
              <w:tabs>
                <w:tab w:val="center" w:pos="4677"/>
                <w:tab w:val="right" w:pos="9355"/>
              </w:tabs>
              <w:spacing w:after="0"/>
              <w:jc w:val="left"/>
              <w:rPr>
                <w:rFonts w:ascii="Times New Roman" w:hAnsi="Times New Roman"/>
                <w:lang w:eastAsia="ru-RU"/>
              </w:rPr>
            </w:pPr>
            <w:proofErr w:type="spellStart"/>
            <w:r w:rsidRPr="001C0EA5">
              <w:rPr>
                <w:rFonts w:ascii="Times New Roman" w:hAnsi="Times New Roman"/>
                <w:lang w:eastAsia="ru-RU"/>
              </w:rPr>
              <w:t>Болдышева</w:t>
            </w:r>
            <w:proofErr w:type="spellEnd"/>
            <w:r w:rsidRPr="001C0EA5">
              <w:rPr>
                <w:rFonts w:ascii="Times New Roman" w:hAnsi="Times New Roman"/>
                <w:lang w:eastAsia="ru-RU"/>
              </w:rPr>
              <w:t xml:space="preserve"> В.В., Якубовская А.Е. – организаторы;</w:t>
            </w:r>
          </w:p>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 xml:space="preserve">Члены жюри: Суббота М.В., Истомина Т.В., Забияка Е.Д., </w:t>
            </w:r>
            <w:proofErr w:type="spellStart"/>
            <w:r w:rsidRPr="001C0EA5">
              <w:rPr>
                <w:rFonts w:ascii="Times New Roman" w:hAnsi="Times New Roman"/>
                <w:lang w:eastAsia="ru-RU"/>
              </w:rPr>
              <w:t>Нетылева</w:t>
            </w:r>
            <w:proofErr w:type="spellEnd"/>
            <w:r w:rsidRPr="001C0EA5">
              <w:rPr>
                <w:rFonts w:ascii="Times New Roman" w:hAnsi="Times New Roman"/>
                <w:lang w:eastAsia="ru-RU"/>
              </w:rPr>
              <w:t xml:space="preserve"> И.В.</w:t>
            </w:r>
          </w:p>
        </w:tc>
      </w:tr>
      <w:tr w:rsidR="001C0EA5" w:rsidRPr="001C0EA5" w:rsidTr="00F95A45">
        <w:tc>
          <w:tcPr>
            <w:tcW w:w="2829"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lastRenderedPageBreak/>
              <w:t>27.04.18</w:t>
            </w:r>
          </w:p>
          <w:p w:rsidR="001C0EA5" w:rsidRPr="001C0EA5" w:rsidRDefault="001C0EA5" w:rsidP="001C0EA5">
            <w:pPr>
              <w:tabs>
                <w:tab w:val="center" w:pos="4677"/>
                <w:tab w:val="right" w:pos="9355"/>
              </w:tabs>
              <w:spacing w:after="0"/>
              <w:jc w:val="left"/>
              <w:rPr>
                <w:rFonts w:ascii="Times New Roman" w:hAnsi="Times New Roman"/>
                <w:lang w:eastAsia="ru-RU"/>
              </w:rPr>
            </w:pPr>
          </w:p>
        </w:tc>
        <w:tc>
          <w:tcPr>
            <w:tcW w:w="1401"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Каб.24</w:t>
            </w:r>
          </w:p>
        </w:tc>
        <w:tc>
          <w:tcPr>
            <w:tcW w:w="2150"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 xml:space="preserve"> Викторина по математике</w:t>
            </w:r>
          </w:p>
        </w:tc>
        <w:tc>
          <w:tcPr>
            <w:tcW w:w="1327"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2-е классы</w:t>
            </w:r>
          </w:p>
          <w:p w:rsidR="001C0EA5" w:rsidRPr="001C0EA5" w:rsidRDefault="001C0EA5" w:rsidP="001C0EA5">
            <w:pPr>
              <w:tabs>
                <w:tab w:val="center" w:pos="4677"/>
                <w:tab w:val="right" w:pos="9355"/>
              </w:tabs>
              <w:spacing w:after="0"/>
              <w:jc w:val="left"/>
              <w:rPr>
                <w:rFonts w:ascii="Times New Roman" w:hAnsi="Times New Roman"/>
                <w:lang w:eastAsia="ru-RU"/>
              </w:rPr>
            </w:pPr>
          </w:p>
        </w:tc>
        <w:tc>
          <w:tcPr>
            <w:tcW w:w="2357" w:type="dxa"/>
          </w:tcPr>
          <w:p w:rsidR="001C0EA5" w:rsidRPr="001C0EA5" w:rsidRDefault="001C0EA5" w:rsidP="001C0EA5">
            <w:pPr>
              <w:tabs>
                <w:tab w:val="center" w:pos="4677"/>
                <w:tab w:val="right" w:pos="9355"/>
              </w:tabs>
              <w:spacing w:after="0"/>
              <w:jc w:val="left"/>
              <w:rPr>
                <w:rFonts w:ascii="Times New Roman" w:hAnsi="Times New Roman"/>
                <w:lang w:eastAsia="ru-RU"/>
              </w:rPr>
            </w:pPr>
            <w:r w:rsidRPr="001C0EA5">
              <w:rPr>
                <w:rFonts w:ascii="Times New Roman" w:hAnsi="Times New Roman"/>
                <w:lang w:eastAsia="ru-RU"/>
              </w:rPr>
              <w:t>Миронова В.С.</w:t>
            </w:r>
          </w:p>
        </w:tc>
      </w:tr>
      <w:tr w:rsidR="001C0EA5" w:rsidRPr="001C0EA5" w:rsidTr="00F95A45">
        <w:tc>
          <w:tcPr>
            <w:tcW w:w="2829"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 xml:space="preserve">30.04. 18 </w:t>
            </w:r>
          </w:p>
        </w:tc>
        <w:tc>
          <w:tcPr>
            <w:tcW w:w="1401"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Актовый зал</w:t>
            </w:r>
          </w:p>
        </w:tc>
        <w:tc>
          <w:tcPr>
            <w:tcW w:w="2150"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Закрытие декады по математике. Награждение</w:t>
            </w:r>
          </w:p>
        </w:tc>
        <w:tc>
          <w:tcPr>
            <w:tcW w:w="132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1-4 –е классы</w:t>
            </w:r>
          </w:p>
        </w:tc>
        <w:tc>
          <w:tcPr>
            <w:tcW w:w="2357" w:type="dxa"/>
          </w:tcPr>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r w:rsidRPr="001C0EA5">
              <w:rPr>
                <w:rFonts w:ascii="Times New Roman" w:hAnsi="Times New Roman"/>
                <w:lang w:eastAsia="ru-RU"/>
              </w:rPr>
              <w:t xml:space="preserve">Заместитель директора по УВР </w:t>
            </w:r>
            <w:proofErr w:type="spellStart"/>
            <w:r w:rsidRPr="001C0EA5">
              <w:rPr>
                <w:rFonts w:ascii="Times New Roman" w:hAnsi="Times New Roman"/>
                <w:lang w:eastAsia="ru-RU"/>
              </w:rPr>
              <w:t>Штанова</w:t>
            </w:r>
            <w:proofErr w:type="spellEnd"/>
            <w:r w:rsidRPr="001C0EA5">
              <w:rPr>
                <w:rFonts w:ascii="Times New Roman" w:hAnsi="Times New Roman"/>
                <w:lang w:eastAsia="ru-RU"/>
              </w:rPr>
              <w:t xml:space="preserve"> Л.П.</w:t>
            </w:r>
          </w:p>
          <w:p w:rsidR="001C0EA5" w:rsidRPr="001C0EA5" w:rsidRDefault="001C0EA5" w:rsidP="001C0EA5">
            <w:pPr>
              <w:tabs>
                <w:tab w:val="center" w:pos="4677"/>
                <w:tab w:val="right" w:pos="9355"/>
              </w:tabs>
              <w:spacing w:before="100" w:beforeAutospacing="1" w:after="0"/>
              <w:jc w:val="left"/>
              <w:rPr>
                <w:rFonts w:ascii="Times New Roman" w:hAnsi="Times New Roman"/>
                <w:lang w:eastAsia="ru-RU"/>
              </w:rPr>
            </w:pPr>
          </w:p>
        </w:tc>
      </w:tr>
    </w:tbl>
    <w:p w:rsidR="001C0EA5" w:rsidRPr="001C0EA5" w:rsidRDefault="001C0EA5" w:rsidP="001C0EA5">
      <w:pPr>
        <w:spacing w:after="0" w:line="240" w:lineRule="auto"/>
        <w:rPr>
          <w:rFonts w:ascii="Times New Roman" w:hAnsi="Times New Roman"/>
          <w:sz w:val="24"/>
          <w:szCs w:val="24"/>
          <w:lang w:eastAsia="ru-RU"/>
        </w:rPr>
      </w:pPr>
      <w:proofErr w:type="spellStart"/>
      <w:r w:rsidRPr="001C0EA5">
        <w:rPr>
          <w:rFonts w:ascii="Times New Roman" w:hAnsi="Times New Roman"/>
          <w:b/>
          <w:sz w:val="24"/>
          <w:szCs w:val="24"/>
          <w:lang w:eastAsia="ru-RU"/>
        </w:rPr>
        <w:t>Брейн</w:t>
      </w:r>
      <w:proofErr w:type="spellEnd"/>
      <w:r w:rsidRPr="001C0EA5">
        <w:rPr>
          <w:rFonts w:ascii="Times New Roman" w:hAnsi="Times New Roman"/>
          <w:b/>
          <w:sz w:val="24"/>
          <w:szCs w:val="24"/>
          <w:lang w:eastAsia="ru-RU"/>
        </w:rPr>
        <w:t>-ринг</w:t>
      </w:r>
      <w:r w:rsidRPr="001C0EA5">
        <w:rPr>
          <w:rFonts w:ascii="Times New Roman" w:hAnsi="Times New Roman"/>
          <w:sz w:val="24"/>
          <w:szCs w:val="24"/>
          <w:lang w:eastAsia="ru-RU"/>
        </w:rPr>
        <w:t xml:space="preserve"> по математике, учитель Забияка Е.Д. </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Результат: </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1 место</w:t>
      </w:r>
      <w:r w:rsidRPr="001C0EA5">
        <w:rPr>
          <w:rFonts w:ascii="Times New Roman" w:hAnsi="Times New Roman"/>
          <w:sz w:val="24"/>
          <w:szCs w:val="24"/>
          <w:lang w:eastAsia="ru-RU"/>
        </w:rPr>
        <w:t xml:space="preserve"> 3 «б» класс</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 xml:space="preserve">2 место </w:t>
      </w:r>
      <w:r w:rsidRPr="001C0EA5">
        <w:rPr>
          <w:rFonts w:ascii="Times New Roman" w:hAnsi="Times New Roman"/>
          <w:sz w:val="24"/>
          <w:szCs w:val="24"/>
          <w:lang w:eastAsia="ru-RU"/>
        </w:rPr>
        <w:t>3 «а» класс</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 xml:space="preserve">3 место </w:t>
      </w:r>
      <w:r w:rsidRPr="001C0EA5">
        <w:rPr>
          <w:rFonts w:ascii="Times New Roman" w:hAnsi="Times New Roman"/>
          <w:sz w:val="24"/>
          <w:szCs w:val="24"/>
          <w:lang w:eastAsia="ru-RU"/>
        </w:rPr>
        <w:t>3 «в» класс</w:t>
      </w:r>
    </w:p>
    <w:p w:rsidR="001C0EA5" w:rsidRPr="001C0EA5" w:rsidRDefault="001C0EA5" w:rsidP="001C0EA5">
      <w:pPr>
        <w:spacing w:after="0" w:line="240" w:lineRule="auto"/>
        <w:rPr>
          <w:rFonts w:ascii="Times New Roman" w:hAnsi="Times New Roman"/>
          <w:b/>
          <w:sz w:val="24"/>
          <w:szCs w:val="24"/>
          <w:lang w:eastAsia="ru-RU"/>
        </w:rPr>
      </w:pP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Конкурс «Лучшая тетрадь».</w:t>
      </w:r>
      <w:r w:rsidRPr="001C0EA5">
        <w:rPr>
          <w:rFonts w:ascii="Times New Roman" w:hAnsi="Times New Roman"/>
          <w:sz w:val="24"/>
          <w:szCs w:val="24"/>
          <w:lang w:eastAsia="ru-RU"/>
        </w:rPr>
        <w:t xml:space="preserve"> </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Результаты:</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1 классы:</w:t>
      </w:r>
      <w:r w:rsidRPr="001C0EA5">
        <w:rPr>
          <w:rFonts w:ascii="Times New Roman" w:hAnsi="Times New Roman"/>
          <w:sz w:val="24"/>
          <w:szCs w:val="24"/>
          <w:lang w:eastAsia="ru-RU"/>
        </w:rPr>
        <w:t xml:space="preserve"> 1 место </w:t>
      </w:r>
      <w:proofErr w:type="spellStart"/>
      <w:r w:rsidRPr="001C0EA5">
        <w:rPr>
          <w:rFonts w:ascii="Times New Roman" w:hAnsi="Times New Roman"/>
          <w:sz w:val="24"/>
          <w:szCs w:val="24"/>
          <w:lang w:eastAsia="ru-RU"/>
        </w:rPr>
        <w:t>Таштанов</w:t>
      </w:r>
      <w:proofErr w:type="spellEnd"/>
      <w:r w:rsidRPr="001C0EA5">
        <w:rPr>
          <w:rFonts w:ascii="Times New Roman" w:hAnsi="Times New Roman"/>
          <w:sz w:val="24"/>
          <w:szCs w:val="24"/>
          <w:lang w:eastAsia="ru-RU"/>
        </w:rPr>
        <w:t xml:space="preserve"> </w:t>
      </w:r>
      <w:proofErr w:type="spellStart"/>
      <w:r w:rsidRPr="001C0EA5">
        <w:rPr>
          <w:rFonts w:ascii="Times New Roman" w:hAnsi="Times New Roman"/>
          <w:sz w:val="24"/>
          <w:szCs w:val="24"/>
          <w:lang w:eastAsia="ru-RU"/>
        </w:rPr>
        <w:t>Раатбек</w:t>
      </w:r>
      <w:proofErr w:type="spellEnd"/>
      <w:r w:rsidRPr="001C0EA5">
        <w:rPr>
          <w:rFonts w:ascii="Times New Roman" w:hAnsi="Times New Roman"/>
          <w:sz w:val="24"/>
          <w:szCs w:val="24"/>
          <w:lang w:eastAsia="ru-RU"/>
        </w:rPr>
        <w:t xml:space="preserve">, 1 «в» класс, учитель </w:t>
      </w:r>
      <w:proofErr w:type="spellStart"/>
      <w:r w:rsidRPr="001C0EA5">
        <w:rPr>
          <w:rFonts w:ascii="Times New Roman" w:hAnsi="Times New Roman"/>
          <w:sz w:val="24"/>
          <w:szCs w:val="24"/>
          <w:lang w:eastAsia="ru-RU"/>
        </w:rPr>
        <w:t>Галисевич</w:t>
      </w:r>
      <w:proofErr w:type="spellEnd"/>
      <w:r w:rsidRPr="001C0EA5">
        <w:rPr>
          <w:rFonts w:ascii="Times New Roman" w:hAnsi="Times New Roman"/>
          <w:sz w:val="24"/>
          <w:szCs w:val="24"/>
          <w:lang w:eastAsia="ru-RU"/>
        </w:rPr>
        <w:t xml:space="preserve"> Н.А.</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                   2 место </w:t>
      </w:r>
      <w:proofErr w:type="spellStart"/>
      <w:r w:rsidRPr="001C0EA5">
        <w:rPr>
          <w:rFonts w:ascii="Times New Roman" w:hAnsi="Times New Roman"/>
          <w:sz w:val="24"/>
          <w:szCs w:val="24"/>
          <w:lang w:eastAsia="ru-RU"/>
        </w:rPr>
        <w:t>Парпиева</w:t>
      </w:r>
      <w:proofErr w:type="spellEnd"/>
      <w:r w:rsidRPr="001C0EA5">
        <w:rPr>
          <w:rFonts w:ascii="Times New Roman" w:hAnsi="Times New Roman"/>
          <w:sz w:val="24"/>
          <w:szCs w:val="24"/>
          <w:lang w:eastAsia="ru-RU"/>
        </w:rPr>
        <w:t xml:space="preserve"> Индира 1 «а» класс, учитель Суббота М.В.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 xml:space="preserve">2 классы: </w:t>
      </w:r>
      <w:r w:rsidRPr="001C0EA5">
        <w:rPr>
          <w:rFonts w:ascii="Times New Roman" w:hAnsi="Times New Roman"/>
          <w:sz w:val="24"/>
          <w:szCs w:val="24"/>
          <w:lang w:eastAsia="ru-RU"/>
        </w:rPr>
        <w:t xml:space="preserve">1 место </w:t>
      </w:r>
      <w:proofErr w:type="spellStart"/>
      <w:r w:rsidRPr="001C0EA5">
        <w:rPr>
          <w:rFonts w:ascii="Times New Roman" w:hAnsi="Times New Roman"/>
          <w:sz w:val="24"/>
          <w:szCs w:val="24"/>
          <w:lang w:eastAsia="ru-RU"/>
        </w:rPr>
        <w:t>Пяк</w:t>
      </w:r>
      <w:proofErr w:type="spellEnd"/>
      <w:r w:rsidRPr="001C0EA5">
        <w:rPr>
          <w:rFonts w:ascii="Times New Roman" w:hAnsi="Times New Roman"/>
          <w:sz w:val="24"/>
          <w:szCs w:val="24"/>
          <w:lang w:eastAsia="ru-RU"/>
        </w:rPr>
        <w:t xml:space="preserve"> Валерия, 2 «а» класс, учитель Истомина Т.В.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                  2 место Гурина София, 2 «в» класс, учитель </w:t>
      </w:r>
      <w:proofErr w:type="spellStart"/>
      <w:r w:rsidRPr="001C0EA5">
        <w:rPr>
          <w:rFonts w:ascii="Times New Roman" w:hAnsi="Times New Roman"/>
          <w:sz w:val="24"/>
          <w:szCs w:val="24"/>
          <w:lang w:eastAsia="ru-RU"/>
        </w:rPr>
        <w:t>Светикова</w:t>
      </w:r>
      <w:proofErr w:type="spellEnd"/>
      <w:r w:rsidRPr="001C0EA5">
        <w:rPr>
          <w:rFonts w:ascii="Times New Roman" w:hAnsi="Times New Roman"/>
          <w:sz w:val="24"/>
          <w:szCs w:val="24"/>
          <w:lang w:eastAsia="ru-RU"/>
        </w:rPr>
        <w:t xml:space="preserve"> Н.В.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 xml:space="preserve">3 классы: </w:t>
      </w:r>
      <w:r w:rsidRPr="001C0EA5">
        <w:rPr>
          <w:rFonts w:ascii="Times New Roman" w:hAnsi="Times New Roman"/>
          <w:sz w:val="24"/>
          <w:szCs w:val="24"/>
          <w:lang w:eastAsia="ru-RU"/>
        </w:rPr>
        <w:t xml:space="preserve">1 место </w:t>
      </w:r>
      <w:proofErr w:type="spellStart"/>
      <w:r w:rsidRPr="001C0EA5">
        <w:rPr>
          <w:rFonts w:ascii="Times New Roman" w:hAnsi="Times New Roman"/>
          <w:sz w:val="24"/>
          <w:szCs w:val="24"/>
          <w:lang w:eastAsia="ru-RU"/>
        </w:rPr>
        <w:t>Иглина</w:t>
      </w:r>
      <w:proofErr w:type="spellEnd"/>
      <w:r w:rsidRPr="001C0EA5">
        <w:rPr>
          <w:rFonts w:ascii="Times New Roman" w:hAnsi="Times New Roman"/>
          <w:sz w:val="24"/>
          <w:szCs w:val="24"/>
          <w:lang w:eastAsia="ru-RU"/>
        </w:rPr>
        <w:t xml:space="preserve"> Элеонора, 3 «а» класс, учитель Самсонова Г.В.</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b/>
          <w:sz w:val="24"/>
          <w:szCs w:val="24"/>
          <w:lang w:eastAsia="ru-RU"/>
        </w:rPr>
        <w:t xml:space="preserve">4 классы: </w:t>
      </w:r>
      <w:r w:rsidRPr="001C0EA5">
        <w:rPr>
          <w:rFonts w:ascii="Times New Roman" w:hAnsi="Times New Roman"/>
          <w:sz w:val="24"/>
          <w:szCs w:val="24"/>
          <w:lang w:eastAsia="ru-RU"/>
        </w:rPr>
        <w:t>1 место Сахаров Роман, 4 «б» класс, учитель Якубовская А.Е.</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 xml:space="preserve">                   2 место Гладилина Юлия, 4 «б» класс, учитель Якубовская А.Е.</w:t>
      </w:r>
    </w:p>
    <w:p w:rsidR="001C0EA5" w:rsidRPr="001C0EA5" w:rsidRDefault="001C0EA5" w:rsidP="001C0EA5">
      <w:pPr>
        <w:spacing w:after="0" w:line="240" w:lineRule="auto"/>
        <w:rPr>
          <w:rFonts w:ascii="Times New Roman" w:hAnsi="Times New Roman"/>
          <w:sz w:val="24"/>
          <w:szCs w:val="24"/>
          <w:lang w:eastAsia="ru-RU"/>
        </w:rPr>
      </w:pP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b/>
          <w:sz w:val="24"/>
          <w:szCs w:val="24"/>
          <w:lang w:eastAsia="ru-RU"/>
        </w:rPr>
        <w:t>Олимпиада по математике</w:t>
      </w:r>
      <w:r w:rsidRPr="001C0EA5">
        <w:rPr>
          <w:rFonts w:ascii="Times New Roman" w:hAnsi="Times New Roman"/>
          <w:sz w:val="24"/>
          <w:szCs w:val="24"/>
          <w:lang w:eastAsia="ru-RU"/>
        </w:rPr>
        <w:t xml:space="preserve"> для учащихся 1-3 классов.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Результаты:</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b/>
          <w:sz w:val="24"/>
          <w:szCs w:val="24"/>
          <w:lang w:eastAsia="ru-RU"/>
        </w:rPr>
        <w:t>1 классы</w:t>
      </w:r>
      <w:r w:rsidRPr="001C0EA5">
        <w:rPr>
          <w:rFonts w:ascii="Times New Roman" w:hAnsi="Times New Roman"/>
          <w:sz w:val="24"/>
          <w:szCs w:val="24"/>
          <w:lang w:eastAsia="ru-RU"/>
        </w:rPr>
        <w:t>:</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1 место Королев Артемий, 1 «а» класс, учитель Суббота М.В.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             Маслова Вероника, 1 «в» класс, учитель </w:t>
      </w:r>
      <w:proofErr w:type="spellStart"/>
      <w:r w:rsidRPr="001C0EA5">
        <w:rPr>
          <w:rFonts w:ascii="Times New Roman" w:hAnsi="Times New Roman"/>
          <w:sz w:val="24"/>
          <w:szCs w:val="24"/>
          <w:lang w:eastAsia="ru-RU"/>
        </w:rPr>
        <w:t>Галисевич</w:t>
      </w:r>
      <w:proofErr w:type="spellEnd"/>
      <w:r w:rsidRPr="001C0EA5">
        <w:rPr>
          <w:rFonts w:ascii="Times New Roman" w:hAnsi="Times New Roman"/>
          <w:sz w:val="24"/>
          <w:szCs w:val="24"/>
          <w:lang w:eastAsia="ru-RU"/>
        </w:rPr>
        <w:t xml:space="preserve"> Н.А.</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2 место Юсупов </w:t>
      </w:r>
      <w:proofErr w:type="spellStart"/>
      <w:r w:rsidRPr="001C0EA5">
        <w:rPr>
          <w:rFonts w:ascii="Times New Roman" w:hAnsi="Times New Roman"/>
          <w:sz w:val="24"/>
          <w:szCs w:val="24"/>
          <w:lang w:eastAsia="ru-RU"/>
        </w:rPr>
        <w:t>Алим</w:t>
      </w:r>
      <w:proofErr w:type="spellEnd"/>
      <w:r w:rsidRPr="001C0EA5">
        <w:rPr>
          <w:rFonts w:ascii="Times New Roman" w:hAnsi="Times New Roman"/>
          <w:sz w:val="24"/>
          <w:szCs w:val="24"/>
          <w:lang w:eastAsia="ru-RU"/>
        </w:rPr>
        <w:t xml:space="preserve">,  1 «в» класс, учитель </w:t>
      </w:r>
      <w:proofErr w:type="spellStart"/>
      <w:r w:rsidRPr="001C0EA5">
        <w:rPr>
          <w:rFonts w:ascii="Times New Roman" w:hAnsi="Times New Roman"/>
          <w:sz w:val="24"/>
          <w:szCs w:val="24"/>
          <w:lang w:eastAsia="ru-RU"/>
        </w:rPr>
        <w:t>Галисевич</w:t>
      </w:r>
      <w:proofErr w:type="spellEnd"/>
      <w:r w:rsidRPr="001C0EA5">
        <w:rPr>
          <w:rFonts w:ascii="Times New Roman" w:hAnsi="Times New Roman"/>
          <w:sz w:val="24"/>
          <w:szCs w:val="24"/>
          <w:lang w:eastAsia="ru-RU"/>
        </w:rPr>
        <w:t xml:space="preserve"> Н.А.</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             </w:t>
      </w:r>
      <w:proofErr w:type="spellStart"/>
      <w:r w:rsidRPr="001C0EA5">
        <w:rPr>
          <w:rFonts w:ascii="Times New Roman" w:hAnsi="Times New Roman"/>
          <w:sz w:val="24"/>
          <w:szCs w:val="24"/>
          <w:lang w:eastAsia="ru-RU"/>
        </w:rPr>
        <w:t>Клибышев</w:t>
      </w:r>
      <w:proofErr w:type="spellEnd"/>
      <w:r w:rsidRPr="001C0EA5">
        <w:rPr>
          <w:rFonts w:ascii="Times New Roman" w:hAnsi="Times New Roman"/>
          <w:sz w:val="24"/>
          <w:szCs w:val="24"/>
          <w:lang w:eastAsia="ru-RU"/>
        </w:rPr>
        <w:t xml:space="preserve"> Иван, 1 «б» класс, учитель Пахоменко Е.А.       </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3 место Калугин Егор, </w:t>
      </w:r>
      <w:proofErr w:type="spellStart"/>
      <w:r w:rsidRPr="001C0EA5">
        <w:rPr>
          <w:rFonts w:ascii="Times New Roman" w:hAnsi="Times New Roman"/>
          <w:sz w:val="24"/>
          <w:szCs w:val="24"/>
          <w:lang w:eastAsia="ru-RU"/>
        </w:rPr>
        <w:t>Грудинина</w:t>
      </w:r>
      <w:proofErr w:type="spellEnd"/>
      <w:r w:rsidRPr="001C0EA5">
        <w:rPr>
          <w:rFonts w:ascii="Times New Roman" w:hAnsi="Times New Roman"/>
          <w:sz w:val="24"/>
          <w:szCs w:val="24"/>
          <w:lang w:eastAsia="ru-RU"/>
        </w:rPr>
        <w:t xml:space="preserve"> Дарья 1 «а» класс, учитель Суббота М.В.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              Жила Егор 1 «б» класс, учитель Пахоменко Е.А.</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b/>
          <w:sz w:val="24"/>
          <w:szCs w:val="24"/>
          <w:lang w:eastAsia="ru-RU"/>
        </w:rPr>
        <w:t>2 классы</w:t>
      </w:r>
      <w:r w:rsidRPr="001C0EA5">
        <w:rPr>
          <w:rFonts w:ascii="Times New Roman" w:hAnsi="Times New Roman"/>
          <w:sz w:val="24"/>
          <w:szCs w:val="24"/>
          <w:lang w:eastAsia="ru-RU"/>
        </w:rPr>
        <w:t>:</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1 место Плотников Ярослав,  2 «б» класс, учитель Миронова В.С.</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2 место Луговенко Олег  2 «э» класс, учитель Самсонова Г.В.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3 место Якубовская Ульяна, Смородина Анастасия  2 «а» класс, учитель Истомина Т.В.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b/>
          <w:sz w:val="24"/>
          <w:szCs w:val="24"/>
          <w:lang w:eastAsia="ru-RU"/>
        </w:rPr>
        <w:t>3 классы</w:t>
      </w:r>
      <w:r w:rsidRPr="001C0EA5">
        <w:rPr>
          <w:rFonts w:ascii="Times New Roman" w:hAnsi="Times New Roman"/>
          <w:sz w:val="24"/>
          <w:szCs w:val="24"/>
          <w:lang w:eastAsia="ru-RU"/>
        </w:rPr>
        <w:t>:</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1 место Бабич Ирина, </w:t>
      </w:r>
      <w:proofErr w:type="spellStart"/>
      <w:r w:rsidRPr="001C0EA5">
        <w:rPr>
          <w:rFonts w:ascii="Times New Roman" w:hAnsi="Times New Roman"/>
          <w:sz w:val="24"/>
          <w:szCs w:val="24"/>
          <w:lang w:eastAsia="ru-RU"/>
        </w:rPr>
        <w:t>Гудзь</w:t>
      </w:r>
      <w:proofErr w:type="spellEnd"/>
      <w:r w:rsidRPr="001C0EA5">
        <w:rPr>
          <w:rFonts w:ascii="Times New Roman" w:hAnsi="Times New Roman"/>
          <w:sz w:val="24"/>
          <w:szCs w:val="24"/>
          <w:lang w:eastAsia="ru-RU"/>
        </w:rPr>
        <w:t xml:space="preserve"> Тимофей, </w:t>
      </w:r>
      <w:proofErr w:type="spellStart"/>
      <w:r w:rsidRPr="001C0EA5">
        <w:rPr>
          <w:rFonts w:ascii="Times New Roman" w:hAnsi="Times New Roman"/>
          <w:sz w:val="24"/>
          <w:szCs w:val="24"/>
          <w:lang w:eastAsia="ru-RU"/>
        </w:rPr>
        <w:t>Саргсян</w:t>
      </w:r>
      <w:proofErr w:type="spellEnd"/>
      <w:r w:rsidRPr="001C0EA5">
        <w:rPr>
          <w:rFonts w:ascii="Times New Roman" w:hAnsi="Times New Roman"/>
          <w:sz w:val="24"/>
          <w:szCs w:val="24"/>
          <w:lang w:eastAsia="ru-RU"/>
        </w:rPr>
        <w:t xml:space="preserve"> </w:t>
      </w:r>
      <w:proofErr w:type="spellStart"/>
      <w:r w:rsidRPr="001C0EA5">
        <w:rPr>
          <w:rFonts w:ascii="Times New Roman" w:hAnsi="Times New Roman"/>
          <w:sz w:val="24"/>
          <w:szCs w:val="24"/>
          <w:lang w:eastAsia="ru-RU"/>
        </w:rPr>
        <w:t>Саргиз</w:t>
      </w:r>
      <w:proofErr w:type="spellEnd"/>
      <w:r w:rsidRPr="001C0EA5">
        <w:rPr>
          <w:rFonts w:ascii="Times New Roman" w:hAnsi="Times New Roman"/>
          <w:sz w:val="24"/>
          <w:szCs w:val="24"/>
          <w:lang w:eastAsia="ru-RU"/>
        </w:rPr>
        <w:t>, Титаренко Ольга  3 «а» класс, учитель Самсонова Г.В.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2 место  Мишкунов Артем, Некрасова Мария, </w:t>
      </w:r>
      <w:proofErr w:type="spellStart"/>
      <w:r w:rsidRPr="001C0EA5">
        <w:rPr>
          <w:rFonts w:ascii="Times New Roman" w:hAnsi="Times New Roman"/>
          <w:sz w:val="24"/>
          <w:szCs w:val="24"/>
          <w:lang w:eastAsia="ru-RU"/>
        </w:rPr>
        <w:t>Санги</w:t>
      </w:r>
      <w:proofErr w:type="spellEnd"/>
      <w:r w:rsidRPr="001C0EA5">
        <w:rPr>
          <w:rFonts w:ascii="Times New Roman" w:hAnsi="Times New Roman"/>
          <w:sz w:val="24"/>
          <w:szCs w:val="24"/>
          <w:lang w:eastAsia="ru-RU"/>
        </w:rPr>
        <w:t xml:space="preserve"> Владимир, </w:t>
      </w:r>
      <w:proofErr w:type="spellStart"/>
      <w:r w:rsidRPr="001C0EA5">
        <w:rPr>
          <w:rFonts w:ascii="Times New Roman" w:hAnsi="Times New Roman"/>
          <w:sz w:val="24"/>
          <w:szCs w:val="24"/>
          <w:lang w:eastAsia="ru-RU"/>
        </w:rPr>
        <w:t>Ушинин</w:t>
      </w:r>
      <w:proofErr w:type="spellEnd"/>
      <w:r w:rsidRPr="001C0EA5">
        <w:rPr>
          <w:rFonts w:ascii="Times New Roman" w:hAnsi="Times New Roman"/>
          <w:sz w:val="24"/>
          <w:szCs w:val="24"/>
          <w:lang w:eastAsia="ru-RU"/>
        </w:rPr>
        <w:t xml:space="preserve"> Владимир  3 «б» класс, учитель </w:t>
      </w:r>
      <w:proofErr w:type="spellStart"/>
      <w:r w:rsidRPr="001C0EA5">
        <w:rPr>
          <w:rFonts w:ascii="Times New Roman" w:hAnsi="Times New Roman"/>
          <w:sz w:val="24"/>
          <w:szCs w:val="24"/>
          <w:lang w:eastAsia="ru-RU"/>
        </w:rPr>
        <w:t>Болдышева</w:t>
      </w:r>
      <w:proofErr w:type="spellEnd"/>
      <w:r w:rsidRPr="001C0EA5">
        <w:rPr>
          <w:rFonts w:ascii="Times New Roman" w:hAnsi="Times New Roman"/>
          <w:sz w:val="24"/>
          <w:szCs w:val="24"/>
          <w:lang w:eastAsia="ru-RU"/>
        </w:rPr>
        <w:t xml:space="preserve"> В.В.</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3 место Полякова Полина, 3 «в» класс, учитель Забияка Е.Д.</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 xml:space="preserve">              </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b/>
          <w:sz w:val="24"/>
          <w:szCs w:val="24"/>
          <w:lang w:eastAsia="ru-RU"/>
        </w:rPr>
        <w:t>Викторина</w:t>
      </w:r>
      <w:r w:rsidRPr="001C0EA5">
        <w:rPr>
          <w:rFonts w:ascii="Times New Roman" w:hAnsi="Times New Roman"/>
          <w:sz w:val="24"/>
          <w:szCs w:val="24"/>
          <w:lang w:eastAsia="ru-RU"/>
        </w:rPr>
        <w:t xml:space="preserve"> </w:t>
      </w:r>
      <w:r w:rsidRPr="001C0EA5">
        <w:rPr>
          <w:rFonts w:ascii="Times New Roman" w:hAnsi="Times New Roman"/>
          <w:b/>
          <w:sz w:val="24"/>
          <w:szCs w:val="24"/>
          <w:lang w:eastAsia="ru-RU"/>
        </w:rPr>
        <w:t>по математике</w:t>
      </w:r>
      <w:r w:rsidRPr="001C0EA5">
        <w:rPr>
          <w:rFonts w:ascii="Times New Roman" w:hAnsi="Times New Roman"/>
          <w:sz w:val="24"/>
          <w:szCs w:val="24"/>
          <w:lang w:eastAsia="ru-RU"/>
        </w:rPr>
        <w:t xml:space="preserve"> для учащихся 2-х классов. Учитель – Миронова В.С. </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lastRenderedPageBreak/>
        <w:t>1 место 2 «в» класс</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2 место 2 «б» класс</w:t>
      </w:r>
    </w:p>
    <w:p w:rsidR="001C0EA5" w:rsidRPr="001C0EA5" w:rsidRDefault="001C0EA5" w:rsidP="001C0EA5">
      <w:pPr>
        <w:spacing w:after="0" w:line="240" w:lineRule="auto"/>
        <w:jc w:val="left"/>
        <w:rPr>
          <w:rFonts w:ascii="Times New Roman" w:hAnsi="Times New Roman"/>
          <w:sz w:val="24"/>
          <w:szCs w:val="24"/>
          <w:lang w:eastAsia="ru-RU"/>
        </w:rPr>
      </w:pPr>
      <w:r w:rsidRPr="001C0EA5">
        <w:rPr>
          <w:rFonts w:ascii="Times New Roman" w:hAnsi="Times New Roman"/>
          <w:sz w:val="24"/>
          <w:szCs w:val="24"/>
          <w:lang w:eastAsia="ru-RU"/>
        </w:rPr>
        <w:t>3 место 2 «а» класс</w:t>
      </w:r>
    </w:p>
    <w:p w:rsidR="001C0EA5" w:rsidRPr="001C0EA5" w:rsidRDefault="001C0EA5" w:rsidP="001C0EA5">
      <w:pPr>
        <w:spacing w:after="0"/>
        <w:jc w:val="left"/>
        <w:rPr>
          <w:rFonts w:ascii="Times New Roman" w:hAnsi="Times New Roman"/>
          <w:sz w:val="24"/>
          <w:szCs w:val="24"/>
          <w:lang w:eastAsia="ru-RU"/>
        </w:rPr>
      </w:pPr>
    </w:p>
    <w:p w:rsidR="001C0EA5" w:rsidRPr="001C0EA5" w:rsidRDefault="001C0EA5" w:rsidP="001C0EA5">
      <w:pPr>
        <w:spacing w:after="0"/>
        <w:jc w:val="left"/>
        <w:rPr>
          <w:rFonts w:ascii="Times New Roman" w:hAnsi="Times New Roman"/>
          <w:sz w:val="24"/>
          <w:szCs w:val="24"/>
          <w:lang w:eastAsia="ru-RU"/>
        </w:rPr>
      </w:pPr>
      <w:r w:rsidRPr="001C0EA5">
        <w:rPr>
          <w:rFonts w:ascii="Times New Roman" w:hAnsi="Times New Roman"/>
          <w:sz w:val="24"/>
          <w:szCs w:val="24"/>
          <w:lang w:eastAsia="ru-RU"/>
        </w:rPr>
        <w:t xml:space="preserve">Анализируя мероприятия, организованные в ходе предметных  недель по окружающему миру, литературному чтению, русскому языку и математике, можно сделать следующие </w:t>
      </w:r>
      <w:r w:rsidRPr="001C0EA5">
        <w:rPr>
          <w:rFonts w:ascii="Times New Roman" w:hAnsi="Times New Roman"/>
          <w:b/>
          <w:sz w:val="24"/>
          <w:szCs w:val="24"/>
          <w:lang w:eastAsia="ru-RU"/>
        </w:rPr>
        <w:t>выводы</w:t>
      </w:r>
      <w:r w:rsidRPr="001C0EA5">
        <w:rPr>
          <w:rFonts w:ascii="Times New Roman" w:hAnsi="Times New Roman"/>
          <w:sz w:val="24"/>
          <w:szCs w:val="24"/>
          <w:lang w:eastAsia="ru-RU"/>
        </w:rPr>
        <w:t>:</w:t>
      </w:r>
    </w:p>
    <w:p w:rsidR="001C0EA5" w:rsidRPr="001C0EA5" w:rsidRDefault="001C0EA5" w:rsidP="00920BA4">
      <w:pPr>
        <w:numPr>
          <w:ilvl w:val="0"/>
          <w:numId w:val="12"/>
        </w:numPr>
        <w:jc w:val="left"/>
        <w:rPr>
          <w:rFonts w:ascii="Times New Roman" w:hAnsi="Times New Roman"/>
          <w:sz w:val="24"/>
          <w:szCs w:val="24"/>
          <w:lang w:eastAsia="ru-RU"/>
        </w:rPr>
      </w:pPr>
      <w:r w:rsidRPr="001C0EA5">
        <w:rPr>
          <w:rFonts w:ascii="Times New Roman" w:hAnsi="Times New Roman"/>
          <w:sz w:val="24"/>
          <w:szCs w:val="24"/>
          <w:lang w:eastAsia="ru-RU"/>
        </w:rPr>
        <w:t xml:space="preserve">Проведенные мероприятия были интересны по форме и содержанию. Содержание заданий соответствовало изученному учащимися программному материалу. Все мероприятия были проведены на высоком методическом уровне, с использованием ИКТ, красочно оформлены, ребята проявили интерес и высокую активность. </w:t>
      </w:r>
    </w:p>
    <w:p w:rsidR="001C0EA5" w:rsidRPr="001C0EA5" w:rsidRDefault="001C0EA5" w:rsidP="00920BA4">
      <w:pPr>
        <w:numPr>
          <w:ilvl w:val="0"/>
          <w:numId w:val="12"/>
        </w:numPr>
        <w:jc w:val="left"/>
        <w:rPr>
          <w:rFonts w:ascii="Times New Roman" w:hAnsi="Times New Roman"/>
          <w:sz w:val="24"/>
          <w:szCs w:val="24"/>
          <w:lang w:eastAsia="ru-RU"/>
        </w:rPr>
      </w:pPr>
      <w:r w:rsidRPr="001C0EA5">
        <w:rPr>
          <w:rFonts w:ascii="Times New Roman" w:hAnsi="Times New Roman"/>
          <w:sz w:val="24"/>
          <w:szCs w:val="24"/>
          <w:lang w:eastAsia="ru-RU"/>
        </w:rPr>
        <w:t>Учителя начальных классов продумывали содержание и характер заданий к олимпиадам по предметам таким образом, чтобы по их выполнению можно было судить о степени усвоения программного материала и уровне развития творческих способностей учащихся, выявить одаренных в учебной деятельности детей.</w:t>
      </w:r>
    </w:p>
    <w:p w:rsidR="001C0EA5" w:rsidRPr="001C0EA5" w:rsidRDefault="001C0EA5" w:rsidP="001C0EA5">
      <w:pPr>
        <w:spacing w:after="0"/>
        <w:ind w:left="502"/>
        <w:jc w:val="center"/>
        <w:rPr>
          <w:rFonts w:ascii="Times New Roman" w:hAnsi="Times New Roman"/>
          <w:b/>
          <w:sz w:val="24"/>
          <w:szCs w:val="24"/>
          <w:lang w:eastAsia="ru-RU"/>
        </w:rPr>
      </w:pPr>
      <w:r w:rsidRPr="001C0EA5">
        <w:rPr>
          <w:rFonts w:ascii="Times New Roman" w:hAnsi="Times New Roman"/>
          <w:b/>
          <w:sz w:val="24"/>
          <w:szCs w:val="24"/>
          <w:lang w:eastAsia="ru-RU"/>
        </w:rPr>
        <w:t xml:space="preserve"> «Ученик года 2018»</w:t>
      </w:r>
    </w:p>
    <w:p w:rsidR="001C0EA5" w:rsidRPr="001C0EA5" w:rsidRDefault="001C0EA5" w:rsidP="001C0EA5">
      <w:pPr>
        <w:spacing w:after="0"/>
        <w:ind w:left="360"/>
        <w:jc w:val="left"/>
        <w:rPr>
          <w:rFonts w:ascii="Times New Roman" w:hAnsi="Times New Roman"/>
          <w:sz w:val="24"/>
          <w:szCs w:val="24"/>
          <w:lang w:eastAsia="ru-RU"/>
        </w:rPr>
      </w:pPr>
      <w:r w:rsidRPr="001C0EA5">
        <w:rPr>
          <w:rFonts w:ascii="Times New Roman" w:hAnsi="Times New Roman"/>
          <w:sz w:val="24"/>
          <w:szCs w:val="24"/>
          <w:lang w:eastAsia="ru-RU"/>
        </w:rPr>
        <w:t xml:space="preserve">В конкурсе приняли участие 12 человек начальных классов. </w:t>
      </w:r>
    </w:p>
    <w:p w:rsidR="001C0EA5" w:rsidRPr="001C0EA5" w:rsidRDefault="001C0EA5" w:rsidP="001C0EA5">
      <w:pPr>
        <w:spacing w:after="0" w:line="240" w:lineRule="auto"/>
        <w:jc w:val="left"/>
        <w:rPr>
          <w:rFonts w:ascii="Times New Roman" w:hAnsi="Times New Roman"/>
          <w:color w:val="000000"/>
          <w:sz w:val="24"/>
          <w:szCs w:val="27"/>
          <w:lang w:eastAsia="ru-RU"/>
        </w:rPr>
      </w:pPr>
      <w:r w:rsidRPr="001C0EA5">
        <w:rPr>
          <w:rFonts w:ascii="Times New Roman" w:hAnsi="Times New Roman"/>
          <w:color w:val="000000"/>
          <w:sz w:val="27"/>
          <w:szCs w:val="27"/>
          <w:lang w:eastAsia="ru-RU"/>
        </w:rPr>
        <w:t>1</w:t>
      </w:r>
      <w:r w:rsidRPr="001C0EA5">
        <w:rPr>
          <w:rFonts w:ascii="Times New Roman" w:hAnsi="Times New Roman"/>
          <w:color w:val="000000"/>
          <w:sz w:val="24"/>
          <w:szCs w:val="27"/>
          <w:lang w:eastAsia="ru-RU"/>
        </w:rPr>
        <w:t xml:space="preserve">. Рябова Екатерина 2 «а» </w:t>
      </w:r>
    </w:p>
    <w:p w:rsidR="001C0EA5" w:rsidRPr="001C0EA5" w:rsidRDefault="001C0EA5" w:rsidP="001C0EA5">
      <w:pPr>
        <w:spacing w:after="0" w:line="240" w:lineRule="auto"/>
        <w:jc w:val="left"/>
        <w:rPr>
          <w:rFonts w:ascii="Times New Roman" w:hAnsi="Times New Roman"/>
          <w:color w:val="000000"/>
          <w:sz w:val="24"/>
          <w:szCs w:val="27"/>
          <w:lang w:eastAsia="ru-RU"/>
        </w:rPr>
      </w:pPr>
      <w:r w:rsidRPr="001C0EA5">
        <w:rPr>
          <w:rFonts w:ascii="Times New Roman" w:hAnsi="Times New Roman"/>
          <w:color w:val="000000"/>
          <w:sz w:val="24"/>
          <w:szCs w:val="27"/>
          <w:lang w:eastAsia="ru-RU"/>
        </w:rPr>
        <w:t xml:space="preserve">2. </w:t>
      </w:r>
      <w:proofErr w:type="spellStart"/>
      <w:r w:rsidRPr="001C0EA5">
        <w:rPr>
          <w:rFonts w:ascii="Times New Roman" w:hAnsi="Times New Roman"/>
          <w:color w:val="000000"/>
          <w:sz w:val="24"/>
          <w:szCs w:val="27"/>
          <w:lang w:eastAsia="ru-RU"/>
        </w:rPr>
        <w:t>Савотин</w:t>
      </w:r>
      <w:proofErr w:type="spellEnd"/>
      <w:r w:rsidRPr="001C0EA5">
        <w:rPr>
          <w:rFonts w:ascii="Times New Roman" w:hAnsi="Times New Roman"/>
          <w:color w:val="000000"/>
          <w:sz w:val="24"/>
          <w:szCs w:val="27"/>
          <w:lang w:eastAsia="ru-RU"/>
        </w:rPr>
        <w:t xml:space="preserve"> Егор 2 «б» </w:t>
      </w:r>
    </w:p>
    <w:p w:rsidR="001C0EA5" w:rsidRPr="001C0EA5" w:rsidRDefault="001C0EA5" w:rsidP="001C0EA5">
      <w:pPr>
        <w:spacing w:after="0" w:line="240" w:lineRule="auto"/>
        <w:jc w:val="left"/>
        <w:rPr>
          <w:rFonts w:ascii="Times New Roman" w:hAnsi="Times New Roman"/>
          <w:color w:val="000000"/>
          <w:sz w:val="24"/>
          <w:szCs w:val="27"/>
          <w:lang w:eastAsia="ru-RU"/>
        </w:rPr>
      </w:pPr>
      <w:r w:rsidRPr="001C0EA5">
        <w:rPr>
          <w:rFonts w:ascii="Times New Roman" w:hAnsi="Times New Roman"/>
          <w:color w:val="000000"/>
          <w:sz w:val="24"/>
          <w:szCs w:val="27"/>
          <w:lang w:eastAsia="ru-RU"/>
        </w:rPr>
        <w:t xml:space="preserve">3. Омельченко Юлия 2 «б» </w:t>
      </w:r>
    </w:p>
    <w:p w:rsidR="001C0EA5" w:rsidRPr="001C0EA5" w:rsidRDefault="001C0EA5" w:rsidP="001C0EA5">
      <w:pPr>
        <w:spacing w:after="0" w:line="240" w:lineRule="auto"/>
        <w:jc w:val="left"/>
        <w:rPr>
          <w:rFonts w:ascii="Times New Roman" w:hAnsi="Times New Roman"/>
          <w:color w:val="000000"/>
          <w:sz w:val="24"/>
          <w:szCs w:val="27"/>
          <w:lang w:eastAsia="ru-RU"/>
        </w:rPr>
      </w:pPr>
      <w:r w:rsidRPr="001C0EA5">
        <w:rPr>
          <w:rFonts w:ascii="Times New Roman" w:hAnsi="Times New Roman"/>
          <w:color w:val="000000"/>
          <w:sz w:val="24"/>
          <w:szCs w:val="27"/>
          <w:lang w:eastAsia="ru-RU"/>
        </w:rPr>
        <w:t xml:space="preserve">4. Панкратова Вероника 2 «в» </w:t>
      </w:r>
    </w:p>
    <w:p w:rsidR="001C0EA5" w:rsidRPr="001C0EA5" w:rsidRDefault="001C0EA5" w:rsidP="001C0EA5">
      <w:pPr>
        <w:spacing w:after="0" w:line="240" w:lineRule="auto"/>
        <w:jc w:val="left"/>
        <w:rPr>
          <w:rFonts w:ascii="Times New Roman" w:hAnsi="Times New Roman"/>
          <w:color w:val="000000"/>
          <w:sz w:val="24"/>
          <w:szCs w:val="27"/>
          <w:lang w:eastAsia="ru-RU"/>
        </w:rPr>
      </w:pPr>
      <w:r w:rsidRPr="001C0EA5">
        <w:rPr>
          <w:rFonts w:ascii="Times New Roman" w:hAnsi="Times New Roman"/>
          <w:color w:val="000000"/>
          <w:sz w:val="24"/>
          <w:szCs w:val="27"/>
          <w:lang w:eastAsia="ru-RU"/>
        </w:rPr>
        <w:t xml:space="preserve">5. Луговенко Олег 2 «э» </w:t>
      </w:r>
    </w:p>
    <w:p w:rsidR="001C0EA5" w:rsidRPr="001C0EA5" w:rsidRDefault="001C0EA5" w:rsidP="001C0EA5">
      <w:pPr>
        <w:spacing w:after="0" w:line="240" w:lineRule="auto"/>
        <w:jc w:val="left"/>
        <w:rPr>
          <w:rFonts w:ascii="Times New Roman" w:hAnsi="Times New Roman"/>
          <w:color w:val="000000"/>
          <w:sz w:val="24"/>
          <w:szCs w:val="27"/>
          <w:lang w:eastAsia="ru-RU"/>
        </w:rPr>
      </w:pPr>
      <w:r w:rsidRPr="001C0EA5">
        <w:rPr>
          <w:rFonts w:ascii="Times New Roman" w:hAnsi="Times New Roman"/>
          <w:color w:val="000000"/>
          <w:sz w:val="24"/>
          <w:szCs w:val="27"/>
          <w:lang w:eastAsia="ru-RU"/>
        </w:rPr>
        <w:t xml:space="preserve">6. </w:t>
      </w:r>
      <w:proofErr w:type="spellStart"/>
      <w:r w:rsidRPr="001C0EA5">
        <w:rPr>
          <w:rFonts w:ascii="Times New Roman" w:hAnsi="Times New Roman"/>
          <w:color w:val="000000"/>
          <w:sz w:val="24"/>
          <w:szCs w:val="27"/>
          <w:lang w:eastAsia="ru-RU"/>
        </w:rPr>
        <w:t>Опольская</w:t>
      </w:r>
      <w:proofErr w:type="spellEnd"/>
      <w:r w:rsidRPr="001C0EA5">
        <w:rPr>
          <w:rFonts w:ascii="Times New Roman" w:hAnsi="Times New Roman"/>
          <w:color w:val="000000"/>
          <w:sz w:val="24"/>
          <w:szCs w:val="27"/>
          <w:lang w:eastAsia="ru-RU"/>
        </w:rPr>
        <w:t xml:space="preserve"> Александра 3 «а» </w:t>
      </w:r>
    </w:p>
    <w:p w:rsidR="001C0EA5" w:rsidRPr="001C0EA5" w:rsidRDefault="001C0EA5" w:rsidP="001C0EA5">
      <w:pPr>
        <w:spacing w:after="0" w:line="240" w:lineRule="auto"/>
        <w:jc w:val="left"/>
        <w:rPr>
          <w:rFonts w:ascii="Times New Roman" w:hAnsi="Times New Roman"/>
          <w:color w:val="000000"/>
          <w:sz w:val="24"/>
          <w:szCs w:val="27"/>
          <w:lang w:eastAsia="ru-RU"/>
        </w:rPr>
      </w:pPr>
      <w:r w:rsidRPr="001C0EA5">
        <w:rPr>
          <w:rFonts w:ascii="Times New Roman" w:hAnsi="Times New Roman"/>
          <w:color w:val="000000"/>
          <w:sz w:val="24"/>
          <w:szCs w:val="27"/>
          <w:lang w:eastAsia="ru-RU"/>
        </w:rPr>
        <w:t xml:space="preserve">7. Астахова Валерия 3 «б» </w:t>
      </w:r>
    </w:p>
    <w:p w:rsidR="001C0EA5" w:rsidRPr="001C0EA5" w:rsidRDefault="001C0EA5" w:rsidP="001C0EA5">
      <w:pPr>
        <w:spacing w:after="0" w:line="240" w:lineRule="auto"/>
        <w:jc w:val="left"/>
        <w:rPr>
          <w:rFonts w:ascii="Times New Roman" w:hAnsi="Times New Roman"/>
          <w:color w:val="000000"/>
          <w:sz w:val="24"/>
          <w:szCs w:val="27"/>
          <w:lang w:eastAsia="ru-RU"/>
        </w:rPr>
      </w:pPr>
      <w:r w:rsidRPr="001C0EA5">
        <w:rPr>
          <w:rFonts w:ascii="Times New Roman" w:hAnsi="Times New Roman"/>
          <w:color w:val="000000"/>
          <w:sz w:val="24"/>
          <w:szCs w:val="27"/>
          <w:lang w:eastAsia="ru-RU"/>
        </w:rPr>
        <w:t xml:space="preserve">8. </w:t>
      </w:r>
      <w:proofErr w:type="spellStart"/>
      <w:r w:rsidRPr="001C0EA5">
        <w:rPr>
          <w:rFonts w:ascii="Times New Roman" w:hAnsi="Times New Roman"/>
          <w:color w:val="000000"/>
          <w:sz w:val="24"/>
          <w:szCs w:val="27"/>
          <w:lang w:eastAsia="ru-RU"/>
        </w:rPr>
        <w:t>Човник</w:t>
      </w:r>
      <w:proofErr w:type="spellEnd"/>
      <w:r w:rsidRPr="001C0EA5">
        <w:rPr>
          <w:rFonts w:ascii="Times New Roman" w:hAnsi="Times New Roman"/>
          <w:color w:val="000000"/>
          <w:sz w:val="24"/>
          <w:szCs w:val="27"/>
          <w:lang w:eastAsia="ru-RU"/>
        </w:rPr>
        <w:t xml:space="preserve"> Валерия 3 «б» </w:t>
      </w:r>
    </w:p>
    <w:p w:rsidR="001C0EA5" w:rsidRPr="001C0EA5" w:rsidRDefault="001C0EA5" w:rsidP="001C0EA5">
      <w:pPr>
        <w:spacing w:after="0" w:line="240" w:lineRule="auto"/>
        <w:jc w:val="left"/>
        <w:rPr>
          <w:rFonts w:ascii="Times New Roman" w:hAnsi="Times New Roman"/>
          <w:color w:val="000000"/>
          <w:sz w:val="24"/>
          <w:szCs w:val="27"/>
          <w:lang w:eastAsia="ru-RU"/>
        </w:rPr>
      </w:pPr>
      <w:r w:rsidRPr="001C0EA5">
        <w:rPr>
          <w:rFonts w:ascii="Times New Roman" w:hAnsi="Times New Roman"/>
          <w:color w:val="000000"/>
          <w:sz w:val="24"/>
          <w:szCs w:val="27"/>
          <w:lang w:eastAsia="ru-RU"/>
        </w:rPr>
        <w:t xml:space="preserve">9. Железнова Анна 3 «б» </w:t>
      </w:r>
    </w:p>
    <w:p w:rsidR="001C0EA5" w:rsidRPr="001C0EA5" w:rsidRDefault="001C0EA5" w:rsidP="001C0EA5">
      <w:pPr>
        <w:spacing w:after="0" w:line="240" w:lineRule="auto"/>
        <w:jc w:val="left"/>
        <w:rPr>
          <w:rFonts w:ascii="Times New Roman" w:hAnsi="Times New Roman"/>
          <w:color w:val="000000"/>
          <w:sz w:val="24"/>
          <w:szCs w:val="27"/>
          <w:lang w:eastAsia="ru-RU"/>
        </w:rPr>
      </w:pPr>
      <w:r w:rsidRPr="001C0EA5">
        <w:rPr>
          <w:rFonts w:ascii="Times New Roman" w:hAnsi="Times New Roman"/>
          <w:color w:val="000000"/>
          <w:sz w:val="24"/>
          <w:szCs w:val="27"/>
          <w:lang w:eastAsia="ru-RU"/>
        </w:rPr>
        <w:t xml:space="preserve">10. Федин Максим 4 «а» </w:t>
      </w:r>
    </w:p>
    <w:p w:rsidR="001C0EA5" w:rsidRPr="001C0EA5" w:rsidRDefault="001C0EA5" w:rsidP="001C0EA5">
      <w:pPr>
        <w:spacing w:after="0" w:line="240" w:lineRule="auto"/>
        <w:jc w:val="left"/>
        <w:rPr>
          <w:rFonts w:ascii="Times New Roman" w:hAnsi="Times New Roman"/>
          <w:color w:val="000000"/>
          <w:sz w:val="24"/>
          <w:szCs w:val="27"/>
          <w:lang w:eastAsia="ru-RU"/>
        </w:rPr>
      </w:pPr>
      <w:r w:rsidRPr="001C0EA5">
        <w:rPr>
          <w:rFonts w:ascii="Times New Roman" w:hAnsi="Times New Roman"/>
          <w:color w:val="000000"/>
          <w:sz w:val="24"/>
          <w:szCs w:val="27"/>
          <w:lang w:eastAsia="ru-RU"/>
        </w:rPr>
        <w:t xml:space="preserve">11. </w:t>
      </w:r>
      <w:proofErr w:type="spellStart"/>
      <w:r w:rsidRPr="001C0EA5">
        <w:rPr>
          <w:rFonts w:ascii="Times New Roman" w:hAnsi="Times New Roman"/>
          <w:color w:val="000000"/>
          <w:sz w:val="24"/>
          <w:szCs w:val="27"/>
          <w:lang w:eastAsia="ru-RU"/>
        </w:rPr>
        <w:t>Цуркану</w:t>
      </w:r>
      <w:proofErr w:type="spellEnd"/>
      <w:r w:rsidRPr="001C0EA5">
        <w:rPr>
          <w:rFonts w:ascii="Times New Roman" w:hAnsi="Times New Roman"/>
          <w:color w:val="000000"/>
          <w:sz w:val="24"/>
          <w:szCs w:val="27"/>
          <w:lang w:eastAsia="ru-RU"/>
        </w:rPr>
        <w:t xml:space="preserve"> </w:t>
      </w:r>
      <w:proofErr w:type="spellStart"/>
      <w:r w:rsidRPr="001C0EA5">
        <w:rPr>
          <w:rFonts w:ascii="Times New Roman" w:hAnsi="Times New Roman"/>
          <w:color w:val="000000"/>
          <w:sz w:val="24"/>
          <w:szCs w:val="27"/>
          <w:lang w:eastAsia="ru-RU"/>
        </w:rPr>
        <w:t>Илинка</w:t>
      </w:r>
      <w:proofErr w:type="spellEnd"/>
      <w:r w:rsidRPr="001C0EA5">
        <w:rPr>
          <w:rFonts w:ascii="Times New Roman" w:hAnsi="Times New Roman"/>
          <w:color w:val="000000"/>
          <w:sz w:val="24"/>
          <w:szCs w:val="27"/>
          <w:lang w:eastAsia="ru-RU"/>
        </w:rPr>
        <w:t xml:space="preserve"> 4 «а» </w:t>
      </w:r>
    </w:p>
    <w:p w:rsidR="001C0EA5" w:rsidRPr="001C0EA5" w:rsidRDefault="001C0EA5" w:rsidP="001C0EA5">
      <w:pPr>
        <w:spacing w:after="0" w:line="240" w:lineRule="auto"/>
        <w:jc w:val="left"/>
        <w:rPr>
          <w:rFonts w:ascii="Times New Roman" w:hAnsi="Times New Roman"/>
          <w:color w:val="000000"/>
          <w:sz w:val="24"/>
          <w:szCs w:val="27"/>
          <w:lang w:eastAsia="ru-RU"/>
        </w:rPr>
      </w:pPr>
      <w:r w:rsidRPr="001C0EA5">
        <w:rPr>
          <w:rFonts w:ascii="Times New Roman" w:hAnsi="Times New Roman"/>
          <w:color w:val="000000"/>
          <w:sz w:val="24"/>
          <w:szCs w:val="27"/>
          <w:lang w:eastAsia="ru-RU"/>
        </w:rPr>
        <w:t xml:space="preserve">12. Сыркин Николай 4 «б» </w:t>
      </w:r>
    </w:p>
    <w:p w:rsidR="001C0EA5" w:rsidRPr="001C0EA5" w:rsidRDefault="001C0EA5" w:rsidP="001C0EA5">
      <w:pPr>
        <w:spacing w:after="0" w:line="240" w:lineRule="auto"/>
        <w:jc w:val="left"/>
        <w:rPr>
          <w:rFonts w:ascii="Times New Roman" w:hAnsi="Times New Roman"/>
          <w:sz w:val="22"/>
          <w:szCs w:val="24"/>
          <w:lang w:eastAsia="ru-RU"/>
        </w:rPr>
      </w:pPr>
      <w:r w:rsidRPr="001C0EA5">
        <w:rPr>
          <w:rFonts w:ascii="Times New Roman" w:hAnsi="Times New Roman"/>
          <w:color w:val="000000"/>
          <w:sz w:val="24"/>
          <w:szCs w:val="27"/>
          <w:lang w:eastAsia="ru-RU"/>
        </w:rPr>
        <w:t>По итогам 3 туров в финал вышли 5 человек.</w:t>
      </w:r>
    </w:p>
    <w:p w:rsidR="001C0EA5" w:rsidRPr="001C0EA5" w:rsidRDefault="001C0EA5" w:rsidP="001C0EA5">
      <w:pPr>
        <w:spacing w:after="0"/>
        <w:jc w:val="center"/>
        <w:rPr>
          <w:rFonts w:ascii="Times New Roman" w:hAnsi="Times New Roman"/>
          <w:sz w:val="24"/>
          <w:szCs w:val="24"/>
          <w:lang w:eastAsia="ru-RU"/>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978"/>
        <w:gridCol w:w="992"/>
        <w:gridCol w:w="1276"/>
        <w:gridCol w:w="1417"/>
        <w:gridCol w:w="1276"/>
        <w:gridCol w:w="992"/>
        <w:gridCol w:w="566"/>
      </w:tblGrid>
      <w:tr w:rsidR="001C0EA5" w:rsidRPr="001C0EA5" w:rsidTr="00F95A45">
        <w:trPr>
          <w:trHeight w:val="288"/>
        </w:trPr>
        <w:tc>
          <w:tcPr>
            <w:tcW w:w="709" w:type="dxa"/>
            <w:vMerge w:val="restart"/>
          </w:tcPr>
          <w:p w:rsidR="001C0EA5" w:rsidRPr="001C0EA5" w:rsidRDefault="001C0EA5" w:rsidP="001C0EA5">
            <w:pPr>
              <w:spacing w:after="0"/>
              <w:jc w:val="left"/>
              <w:rPr>
                <w:rFonts w:ascii="Times New Roman" w:hAnsi="Times New Roman"/>
                <w:b/>
                <w:color w:val="000000"/>
                <w:sz w:val="24"/>
                <w:szCs w:val="24"/>
                <w:lang w:eastAsia="ru-RU"/>
              </w:rPr>
            </w:pPr>
            <w:r w:rsidRPr="001C0EA5">
              <w:rPr>
                <w:rFonts w:ascii="Times New Roman" w:hAnsi="Times New Roman"/>
                <w:b/>
                <w:color w:val="000000"/>
                <w:sz w:val="24"/>
                <w:szCs w:val="24"/>
                <w:lang w:eastAsia="ru-RU"/>
              </w:rPr>
              <w:t>№</w:t>
            </w:r>
          </w:p>
        </w:tc>
        <w:tc>
          <w:tcPr>
            <w:tcW w:w="2978" w:type="dxa"/>
            <w:vMerge w:val="restart"/>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Ф.И. участника</w:t>
            </w:r>
          </w:p>
        </w:tc>
        <w:tc>
          <w:tcPr>
            <w:tcW w:w="992" w:type="dxa"/>
            <w:vMerge w:val="restart"/>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Класс</w:t>
            </w:r>
          </w:p>
        </w:tc>
        <w:tc>
          <w:tcPr>
            <w:tcW w:w="3969" w:type="dxa"/>
            <w:gridSpan w:val="3"/>
          </w:tcPr>
          <w:p w:rsidR="001C0EA5" w:rsidRPr="001C0EA5" w:rsidRDefault="001C0EA5" w:rsidP="001C0EA5">
            <w:pPr>
              <w:spacing w:after="0"/>
              <w:ind w:left="282"/>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оценка</w:t>
            </w:r>
          </w:p>
        </w:tc>
        <w:tc>
          <w:tcPr>
            <w:tcW w:w="992" w:type="dxa"/>
          </w:tcPr>
          <w:p w:rsidR="001C0EA5" w:rsidRPr="001C0EA5" w:rsidRDefault="001C0EA5" w:rsidP="001C0EA5">
            <w:pPr>
              <w:spacing w:after="0"/>
              <w:jc w:val="left"/>
              <w:rPr>
                <w:rFonts w:ascii="Times New Roman" w:hAnsi="Times New Roman"/>
                <w:color w:val="000000"/>
                <w:sz w:val="24"/>
                <w:szCs w:val="24"/>
                <w:lang w:eastAsia="ru-RU"/>
              </w:rPr>
            </w:pPr>
            <w:r w:rsidRPr="001C0EA5">
              <w:rPr>
                <w:rFonts w:ascii="Times New Roman" w:hAnsi="Times New Roman"/>
                <w:color w:val="000000"/>
                <w:sz w:val="24"/>
                <w:szCs w:val="24"/>
                <w:lang w:eastAsia="ru-RU"/>
              </w:rPr>
              <w:t>Итог</w:t>
            </w:r>
          </w:p>
        </w:tc>
        <w:tc>
          <w:tcPr>
            <w:tcW w:w="566" w:type="dxa"/>
          </w:tcPr>
          <w:p w:rsidR="001C0EA5" w:rsidRPr="001C0EA5" w:rsidRDefault="001C0EA5" w:rsidP="001C0EA5">
            <w:pPr>
              <w:spacing w:after="0"/>
              <w:jc w:val="left"/>
              <w:rPr>
                <w:rFonts w:ascii="Times New Roman" w:hAnsi="Times New Roman"/>
                <w:color w:val="000000"/>
                <w:sz w:val="24"/>
                <w:szCs w:val="24"/>
                <w:lang w:eastAsia="ru-RU"/>
              </w:rPr>
            </w:pPr>
            <w:r w:rsidRPr="001C0EA5">
              <w:rPr>
                <w:rFonts w:ascii="Times New Roman" w:hAnsi="Times New Roman"/>
                <w:color w:val="000000"/>
                <w:sz w:val="24"/>
                <w:szCs w:val="24"/>
                <w:lang w:eastAsia="ru-RU"/>
              </w:rPr>
              <w:t>Место</w:t>
            </w:r>
          </w:p>
        </w:tc>
      </w:tr>
      <w:tr w:rsidR="001C0EA5" w:rsidRPr="001C0EA5" w:rsidTr="00F95A45">
        <w:trPr>
          <w:trHeight w:val="303"/>
        </w:trPr>
        <w:tc>
          <w:tcPr>
            <w:tcW w:w="709" w:type="dxa"/>
            <w:vMerge/>
          </w:tcPr>
          <w:p w:rsidR="001C0EA5" w:rsidRPr="001C0EA5" w:rsidRDefault="001C0EA5" w:rsidP="001C0EA5">
            <w:pPr>
              <w:spacing w:after="0"/>
              <w:jc w:val="left"/>
              <w:rPr>
                <w:rFonts w:ascii="Times New Roman" w:hAnsi="Times New Roman"/>
                <w:b/>
                <w:color w:val="000000"/>
                <w:sz w:val="24"/>
                <w:szCs w:val="24"/>
                <w:lang w:eastAsia="ru-RU"/>
              </w:rPr>
            </w:pPr>
          </w:p>
        </w:tc>
        <w:tc>
          <w:tcPr>
            <w:tcW w:w="2978" w:type="dxa"/>
            <w:vMerge/>
          </w:tcPr>
          <w:p w:rsidR="001C0EA5" w:rsidRPr="001C0EA5" w:rsidRDefault="001C0EA5" w:rsidP="001C0EA5">
            <w:pPr>
              <w:spacing w:after="0"/>
              <w:jc w:val="left"/>
              <w:rPr>
                <w:rFonts w:ascii="Times New Roman" w:hAnsi="Times New Roman"/>
                <w:color w:val="000000"/>
                <w:sz w:val="24"/>
                <w:szCs w:val="24"/>
                <w:lang w:eastAsia="ru-RU"/>
              </w:rPr>
            </w:pPr>
          </w:p>
        </w:tc>
        <w:tc>
          <w:tcPr>
            <w:tcW w:w="992" w:type="dxa"/>
            <w:vMerge/>
          </w:tcPr>
          <w:p w:rsidR="001C0EA5" w:rsidRPr="001C0EA5" w:rsidRDefault="001C0EA5" w:rsidP="001C0EA5">
            <w:pPr>
              <w:spacing w:after="0"/>
              <w:jc w:val="left"/>
              <w:rPr>
                <w:rFonts w:ascii="Times New Roman" w:hAnsi="Times New Roman"/>
                <w:color w:val="000000"/>
                <w:sz w:val="24"/>
                <w:szCs w:val="24"/>
                <w:lang w:eastAsia="ru-RU"/>
              </w:rPr>
            </w:pPr>
          </w:p>
        </w:tc>
        <w:tc>
          <w:tcPr>
            <w:tcW w:w="1276"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4</w:t>
            </w:r>
          </w:p>
        </w:tc>
        <w:tc>
          <w:tcPr>
            <w:tcW w:w="1417"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5</w:t>
            </w:r>
          </w:p>
        </w:tc>
        <w:tc>
          <w:tcPr>
            <w:tcW w:w="1276"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6</w:t>
            </w:r>
          </w:p>
        </w:tc>
        <w:tc>
          <w:tcPr>
            <w:tcW w:w="992" w:type="dxa"/>
          </w:tcPr>
          <w:p w:rsidR="001C0EA5" w:rsidRPr="001C0EA5" w:rsidRDefault="001C0EA5" w:rsidP="001C0EA5">
            <w:pPr>
              <w:spacing w:after="0"/>
              <w:jc w:val="left"/>
              <w:rPr>
                <w:rFonts w:ascii="Times New Roman" w:hAnsi="Times New Roman"/>
                <w:color w:val="000000"/>
                <w:sz w:val="24"/>
                <w:szCs w:val="24"/>
                <w:lang w:eastAsia="ru-RU"/>
              </w:rPr>
            </w:pPr>
          </w:p>
        </w:tc>
        <w:tc>
          <w:tcPr>
            <w:tcW w:w="566" w:type="dxa"/>
          </w:tcPr>
          <w:p w:rsidR="001C0EA5" w:rsidRPr="001C0EA5" w:rsidRDefault="001C0EA5" w:rsidP="001C0EA5">
            <w:pPr>
              <w:spacing w:after="0"/>
              <w:jc w:val="left"/>
              <w:rPr>
                <w:rFonts w:ascii="Times New Roman" w:hAnsi="Times New Roman"/>
                <w:color w:val="000000"/>
                <w:sz w:val="24"/>
                <w:szCs w:val="24"/>
                <w:lang w:eastAsia="ru-RU"/>
              </w:rPr>
            </w:pPr>
          </w:p>
        </w:tc>
      </w:tr>
      <w:tr w:rsidR="001C0EA5" w:rsidRPr="001C0EA5" w:rsidTr="00F95A45">
        <w:trPr>
          <w:trHeight w:val="348"/>
        </w:trPr>
        <w:tc>
          <w:tcPr>
            <w:tcW w:w="709" w:type="dxa"/>
          </w:tcPr>
          <w:p w:rsidR="001C0EA5" w:rsidRPr="001C0EA5" w:rsidRDefault="001C0EA5" w:rsidP="001C0EA5">
            <w:pPr>
              <w:spacing w:after="0"/>
              <w:jc w:val="left"/>
              <w:rPr>
                <w:rFonts w:ascii="Times New Roman" w:hAnsi="Times New Roman"/>
                <w:color w:val="000000"/>
                <w:sz w:val="24"/>
                <w:szCs w:val="24"/>
                <w:lang w:eastAsia="ru-RU"/>
              </w:rPr>
            </w:pPr>
            <w:r w:rsidRPr="001C0EA5">
              <w:rPr>
                <w:rFonts w:ascii="Times New Roman" w:hAnsi="Times New Roman"/>
                <w:color w:val="000000"/>
                <w:sz w:val="24"/>
                <w:szCs w:val="24"/>
                <w:lang w:eastAsia="ru-RU"/>
              </w:rPr>
              <w:t>1.</w:t>
            </w:r>
          </w:p>
        </w:tc>
        <w:tc>
          <w:tcPr>
            <w:tcW w:w="2978" w:type="dxa"/>
          </w:tcPr>
          <w:p w:rsidR="001C0EA5" w:rsidRPr="001C0EA5" w:rsidRDefault="001C0EA5" w:rsidP="001C0EA5">
            <w:pPr>
              <w:spacing w:after="0"/>
              <w:jc w:val="left"/>
              <w:rPr>
                <w:rFonts w:ascii="Times New Roman" w:hAnsi="Times New Roman"/>
                <w:color w:val="000000"/>
                <w:sz w:val="24"/>
                <w:szCs w:val="24"/>
                <w:lang w:eastAsia="ru-RU"/>
              </w:rPr>
            </w:pPr>
            <w:r w:rsidRPr="001C0EA5">
              <w:rPr>
                <w:rFonts w:ascii="Times New Roman" w:hAnsi="Times New Roman"/>
                <w:color w:val="000000"/>
                <w:sz w:val="24"/>
                <w:szCs w:val="24"/>
                <w:lang w:eastAsia="ru-RU"/>
              </w:rPr>
              <w:t>Рябова Екатерина</w:t>
            </w:r>
          </w:p>
        </w:tc>
        <w:tc>
          <w:tcPr>
            <w:tcW w:w="992"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2«а»</w:t>
            </w:r>
          </w:p>
        </w:tc>
        <w:tc>
          <w:tcPr>
            <w:tcW w:w="1276"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6,5</w:t>
            </w:r>
          </w:p>
        </w:tc>
        <w:tc>
          <w:tcPr>
            <w:tcW w:w="1417"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10</w:t>
            </w:r>
          </w:p>
        </w:tc>
        <w:tc>
          <w:tcPr>
            <w:tcW w:w="1276"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8,8</w:t>
            </w:r>
          </w:p>
        </w:tc>
        <w:tc>
          <w:tcPr>
            <w:tcW w:w="992"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25,3</w:t>
            </w:r>
          </w:p>
        </w:tc>
        <w:tc>
          <w:tcPr>
            <w:tcW w:w="566" w:type="dxa"/>
          </w:tcPr>
          <w:p w:rsidR="001C0EA5" w:rsidRPr="001C0EA5" w:rsidRDefault="001C0EA5" w:rsidP="001C0EA5">
            <w:pPr>
              <w:spacing w:after="0"/>
              <w:jc w:val="left"/>
              <w:rPr>
                <w:rFonts w:ascii="Times New Roman" w:hAnsi="Times New Roman"/>
                <w:color w:val="000000"/>
                <w:sz w:val="24"/>
                <w:szCs w:val="24"/>
                <w:lang w:eastAsia="ru-RU"/>
              </w:rPr>
            </w:pPr>
            <w:r w:rsidRPr="001C0EA5">
              <w:rPr>
                <w:rFonts w:ascii="Times New Roman" w:hAnsi="Times New Roman"/>
                <w:color w:val="000000"/>
                <w:sz w:val="24"/>
                <w:szCs w:val="24"/>
                <w:lang w:eastAsia="ru-RU"/>
              </w:rPr>
              <w:t>1</w:t>
            </w:r>
          </w:p>
        </w:tc>
      </w:tr>
      <w:tr w:rsidR="001C0EA5" w:rsidRPr="001C0EA5" w:rsidTr="00F95A45">
        <w:trPr>
          <w:trHeight w:val="318"/>
        </w:trPr>
        <w:tc>
          <w:tcPr>
            <w:tcW w:w="709" w:type="dxa"/>
          </w:tcPr>
          <w:p w:rsidR="001C0EA5" w:rsidRPr="001C0EA5" w:rsidRDefault="001C0EA5" w:rsidP="001C0EA5">
            <w:pPr>
              <w:spacing w:after="0"/>
              <w:jc w:val="left"/>
              <w:rPr>
                <w:rFonts w:ascii="Times New Roman" w:hAnsi="Times New Roman"/>
                <w:color w:val="000000"/>
                <w:sz w:val="24"/>
                <w:szCs w:val="24"/>
                <w:lang w:eastAsia="ru-RU"/>
              </w:rPr>
            </w:pPr>
            <w:r w:rsidRPr="001C0EA5">
              <w:rPr>
                <w:rFonts w:ascii="Times New Roman" w:hAnsi="Times New Roman"/>
                <w:color w:val="000000"/>
                <w:sz w:val="24"/>
                <w:szCs w:val="24"/>
                <w:lang w:eastAsia="ru-RU"/>
              </w:rPr>
              <w:t>2.</w:t>
            </w:r>
          </w:p>
        </w:tc>
        <w:tc>
          <w:tcPr>
            <w:tcW w:w="2978" w:type="dxa"/>
          </w:tcPr>
          <w:p w:rsidR="001C0EA5" w:rsidRPr="001C0EA5" w:rsidRDefault="001C0EA5" w:rsidP="001C0EA5">
            <w:pPr>
              <w:spacing w:after="0"/>
              <w:jc w:val="left"/>
              <w:rPr>
                <w:rFonts w:ascii="Times New Roman" w:hAnsi="Times New Roman"/>
                <w:color w:val="000000"/>
                <w:sz w:val="24"/>
                <w:szCs w:val="24"/>
                <w:lang w:eastAsia="ru-RU"/>
              </w:rPr>
            </w:pPr>
            <w:r w:rsidRPr="001C0EA5">
              <w:rPr>
                <w:rFonts w:ascii="Times New Roman" w:hAnsi="Times New Roman"/>
                <w:color w:val="000000"/>
                <w:sz w:val="24"/>
                <w:szCs w:val="24"/>
                <w:lang w:eastAsia="ru-RU"/>
              </w:rPr>
              <w:t>Луговенко Олег</w:t>
            </w:r>
          </w:p>
        </w:tc>
        <w:tc>
          <w:tcPr>
            <w:tcW w:w="992"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2 «э»</w:t>
            </w:r>
          </w:p>
        </w:tc>
        <w:tc>
          <w:tcPr>
            <w:tcW w:w="1276"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3</w:t>
            </w:r>
          </w:p>
        </w:tc>
        <w:tc>
          <w:tcPr>
            <w:tcW w:w="1417"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9,3</w:t>
            </w:r>
          </w:p>
        </w:tc>
        <w:tc>
          <w:tcPr>
            <w:tcW w:w="1276"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8,5</w:t>
            </w:r>
          </w:p>
        </w:tc>
        <w:tc>
          <w:tcPr>
            <w:tcW w:w="992"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20,8</w:t>
            </w:r>
          </w:p>
        </w:tc>
        <w:tc>
          <w:tcPr>
            <w:tcW w:w="566" w:type="dxa"/>
          </w:tcPr>
          <w:p w:rsidR="001C0EA5" w:rsidRPr="001C0EA5" w:rsidRDefault="001C0EA5" w:rsidP="001C0EA5">
            <w:pPr>
              <w:spacing w:after="0"/>
              <w:jc w:val="left"/>
              <w:rPr>
                <w:rFonts w:ascii="Times New Roman" w:hAnsi="Times New Roman"/>
                <w:color w:val="000000"/>
                <w:sz w:val="24"/>
                <w:szCs w:val="24"/>
                <w:lang w:eastAsia="ru-RU"/>
              </w:rPr>
            </w:pPr>
          </w:p>
        </w:tc>
      </w:tr>
      <w:tr w:rsidR="001C0EA5" w:rsidRPr="001C0EA5" w:rsidTr="00F95A45">
        <w:trPr>
          <w:trHeight w:val="318"/>
        </w:trPr>
        <w:tc>
          <w:tcPr>
            <w:tcW w:w="709" w:type="dxa"/>
          </w:tcPr>
          <w:p w:rsidR="001C0EA5" w:rsidRPr="001C0EA5" w:rsidRDefault="001C0EA5" w:rsidP="001C0EA5">
            <w:pPr>
              <w:spacing w:after="0"/>
              <w:jc w:val="left"/>
              <w:rPr>
                <w:rFonts w:ascii="Times New Roman" w:hAnsi="Times New Roman"/>
                <w:color w:val="000000"/>
                <w:sz w:val="24"/>
                <w:szCs w:val="24"/>
                <w:lang w:eastAsia="ru-RU"/>
              </w:rPr>
            </w:pPr>
            <w:r w:rsidRPr="001C0EA5">
              <w:rPr>
                <w:rFonts w:ascii="Times New Roman" w:hAnsi="Times New Roman"/>
                <w:color w:val="000000"/>
                <w:sz w:val="24"/>
                <w:szCs w:val="24"/>
                <w:lang w:eastAsia="ru-RU"/>
              </w:rPr>
              <w:t>3.</w:t>
            </w:r>
          </w:p>
        </w:tc>
        <w:tc>
          <w:tcPr>
            <w:tcW w:w="2978" w:type="dxa"/>
          </w:tcPr>
          <w:p w:rsidR="001C0EA5" w:rsidRPr="001C0EA5" w:rsidRDefault="001C0EA5" w:rsidP="001C0EA5">
            <w:pPr>
              <w:spacing w:after="0"/>
              <w:jc w:val="left"/>
              <w:rPr>
                <w:rFonts w:ascii="Times New Roman" w:hAnsi="Times New Roman"/>
                <w:color w:val="000000"/>
                <w:sz w:val="24"/>
                <w:szCs w:val="24"/>
                <w:lang w:eastAsia="ru-RU"/>
              </w:rPr>
            </w:pPr>
            <w:r w:rsidRPr="001C0EA5">
              <w:rPr>
                <w:rFonts w:ascii="Times New Roman" w:hAnsi="Times New Roman"/>
                <w:color w:val="000000"/>
                <w:sz w:val="24"/>
                <w:szCs w:val="24"/>
                <w:lang w:eastAsia="ru-RU"/>
              </w:rPr>
              <w:t>Астахова Валерия</w:t>
            </w:r>
          </w:p>
        </w:tc>
        <w:tc>
          <w:tcPr>
            <w:tcW w:w="992"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3«б»</w:t>
            </w:r>
          </w:p>
        </w:tc>
        <w:tc>
          <w:tcPr>
            <w:tcW w:w="1276"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5,5</w:t>
            </w:r>
          </w:p>
        </w:tc>
        <w:tc>
          <w:tcPr>
            <w:tcW w:w="1417"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10</w:t>
            </w:r>
          </w:p>
        </w:tc>
        <w:tc>
          <w:tcPr>
            <w:tcW w:w="1276"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8,5</w:t>
            </w:r>
          </w:p>
        </w:tc>
        <w:tc>
          <w:tcPr>
            <w:tcW w:w="992"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24</w:t>
            </w:r>
          </w:p>
        </w:tc>
        <w:tc>
          <w:tcPr>
            <w:tcW w:w="566" w:type="dxa"/>
          </w:tcPr>
          <w:p w:rsidR="001C0EA5" w:rsidRPr="001C0EA5" w:rsidRDefault="001C0EA5" w:rsidP="001C0EA5">
            <w:pPr>
              <w:spacing w:after="0"/>
              <w:jc w:val="left"/>
              <w:rPr>
                <w:rFonts w:ascii="Times New Roman" w:hAnsi="Times New Roman"/>
                <w:color w:val="000000"/>
                <w:sz w:val="24"/>
                <w:szCs w:val="24"/>
                <w:lang w:eastAsia="ru-RU"/>
              </w:rPr>
            </w:pPr>
          </w:p>
        </w:tc>
      </w:tr>
      <w:tr w:rsidR="001C0EA5" w:rsidRPr="001C0EA5" w:rsidTr="00F95A45">
        <w:trPr>
          <w:trHeight w:val="318"/>
        </w:trPr>
        <w:tc>
          <w:tcPr>
            <w:tcW w:w="709" w:type="dxa"/>
          </w:tcPr>
          <w:p w:rsidR="001C0EA5" w:rsidRPr="001C0EA5" w:rsidRDefault="001C0EA5" w:rsidP="001C0EA5">
            <w:pPr>
              <w:spacing w:after="0"/>
              <w:jc w:val="left"/>
              <w:rPr>
                <w:rFonts w:ascii="Times New Roman" w:hAnsi="Times New Roman"/>
                <w:color w:val="000000"/>
                <w:sz w:val="24"/>
                <w:szCs w:val="24"/>
                <w:lang w:eastAsia="ru-RU"/>
              </w:rPr>
            </w:pPr>
            <w:r w:rsidRPr="001C0EA5">
              <w:rPr>
                <w:rFonts w:ascii="Times New Roman" w:hAnsi="Times New Roman"/>
                <w:color w:val="000000"/>
                <w:sz w:val="24"/>
                <w:szCs w:val="24"/>
                <w:lang w:eastAsia="ru-RU"/>
              </w:rPr>
              <w:t>4.</w:t>
            </w:r>
          </w:p>
        </w:tc>
        <w:tc>
          <w:tcPr>
            <w:tcW w:w="2978" w:type="dxa"/>
          </w:tcPr>
          <w:p w:rsidR="001C0EA5" w:rsidRPr="001C0EA5" w:rsidRDefault="001C0EA5" w:rsidP="001C0EA5">
            <w:pPr>
              <w:spacing w:after="0"/>
              <w:jc w:val="left"/>
              <w:rPr>
                <w:rFonts w:ascii="Times New Roman" w:hAnsi="Times New Roman"/>
                <w:color w:val="000000"/>
                <w:sz w:val="24"/>
                <w:szCs w:val="24"/>
                <w:lang w:eastAsia="ru-RU"/>
              </w:rPr>
            </w:pPr>
            <w:proofErr w:type="spellStart"/>
            <w:r w:rsidRPr="001C0EA5">
              <w:rPr>
                <w:rFonts w:ascii="Times New Roman" w:hAnsi="Times New Roman"/>
                <w:color w:val="000000"/>
                <w:sz w:val="24"/>
                <w:szCs w:val="24"/>
                <w:lang w:eastAsia="ru-RU"/>
              </w:rPr>
              <w:t>Човник</w:t>
            </w:r>
            <w:proofErr w:type="spellEnd"/>
            <w:r w:rsidRPr="001C0EA5">
              <w:rPr>
                <w:rFonts w:ascii="Times New Roman" w:hAnsi="Times New Roman"/>
                <w:color w:val="000000"/>
                <w:sz w:val="24"/>
                <w:szCs w:val="24"/>
                <w:lang w:eastAsia="ru-RU"/>
              </w:rPr>
              <w:t xml:space="preserve"> Валерия</w:t>
            </w:r>
          </w:p>
        </w:tc>
        <w:tc>
          <w:tcPr>
            <w:tcW w:w="992"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3«б»</w:t>
            </w:r>
          </w:p>
        </w:tc>
        <w:tc>
          <w:tcPr>
            <w:tcW w:w="1276"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6</w:t>
            </w:r>
          </w:p>
        </w:tc>
        <w:tc>
          <w:tcPr>
            <w:tcW w:w="1417"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9,3</w:t>
            </w:r>
          </w:p>
        </w:tc>
        <w:tc>
          <w:tcPr>
            <w:tcW w:w="1276"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8</w:t>
            </w:r>
          </w:p>
        </w:tc>
        <w:tc>
          <w:tcPr>
            <w:tcW w:w="992"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23,3</w:t>
            </w:r>
          </w:p>
        </w:tc>
        <w:tc>
          <w:tcPr>
            <w:tcW w:w="566" w:type="dxa"/>
          </w:tcPr>
          <w:p w:rsidR="001C0EA5" w:rsidRPr="001C0EA5" w:rsidRDefault="001C0EA5" w:rsidP="001C0EA5">
            <w:pPr>
              <w:spacing w:after="0"/>
              <w:jc w:val="left"/>
              <w:rPr>
                <w:rFonts w:ascii="Times New Roman" w:hAnsi="Times New Roman"/>
                <w:color w:val="000000"/>
                <w:sz w:val="24"/>
                <w:szCs w:val="24"/>
                <w:lang w:eastAsia="ru-RU"/>
              </w:rPr>
            </w:pPr>
          </w:p>
        </w:tc>
      </w:tr>
      <w:tr w:rsidR="001C0EA5" w:rsidRPr="001C0EA5" w:rsidTr="00F95A45">
        <w:trPr>
          <w:trHeight w:val="318"/>
        </w:trPr>
        <w:tc>
          <w:tcPr>
            <w:tcW w:w="709" w:type="dxa"/>
          </w:tcPr>
          <w:p w:rsidR="001C0EA5" w:rsidRPr="001C0EA5" w:rsidRDefault="001C0EA5" w:rsidP="001C0EA5">
            <w:pPr>
              <w:spacing w:after="0"/>
              <w:jc w:val="left"/>
              <w:rPr>
                <w:rFonts w:ascii="Times New Roman" w:hAnsi="Times New Roman"/>
                <w:color w:val="000000"/>
                <w:sz w:val="24"/>
                <w:szCs w:val="24"/>
                <w:lang w:eastAsia="ru-RU"/>
              </w:rPr>
            </w:pPr>
            <w:r w:rsidRPr="001C0EA5">
              <w:rPr>
                <w:rFonts w:ascii="Times New Roman" w:hAnsi="Times New Roman"/>
                <w:color w:val="000000"/>
                <w:sz w:val="24"/>
                <w:szCs w:val="24"/>
                <w:lang w:eastAsia="ru-RU"/>
              </w:rPr>
              <w:t xml:space="preserve">5. </w:t>
            </w:r>
          </w:p>
        </w:tc>
        <w:tc>
          <w:tcPr>
            <w:tcW w:w="2978" w:type="dxa"/>
          </w:tcPr>
          <w:p w:rsidR="001C0EA5" w:rsidRPr="001C0EA5" w:rsidRDefault="001C0EA5" w:rsidP="001C0EA5">
            <w:pPr>
              <w:spacing w:after="0"/>
              <w:jc w:val="left"/>
              <w:rPr>
                <w:rFonts w:ascii="Times New Roman" w:hAnsi="Times New Roman"/>
                <w:color w:val="000000"/>
                <w:sz w:val="24"/>
                <w:szCs w:val="24"/>
                <w:lang w:eastAsia="ru-RU"/>
              </w:rPr>
            </w:pPr>
            <w:proofErr w:type="spellStart"/>
            <w:r w:rsidRPr="001C0EA5">
              <w:rPr>
                <w:rFonts w:ascii="Times New Roman" w:hAnsi="Times New Roman"/>
                <w:color w:val="000000"/>
                <w:sz w:val="24"/>
                <w:szCs w:val="24"/>
                <w:lang w:eastAsia="ru-RU"/>
              </w:rPr>
              <w:t>Цуркану</w:t>
            </w:r>
            <w:proofErr w:type="spellEnd"/>
            <w:r w:rsidRPr="001C0EA5">
              <w:rPr>
                <w:rFonts w:ascii="Times New Roman" w:hAnsi="Times New Roman"/>
                <w:color w:val="000000"/>
                <w:sz w:val="24"/>
                <w:szCs w:val="24"/>
                <w:lang w:eastAsia="ru-RU"/>
              </w:rPr>
              <w:t xml:space="preserve"> </w:t>
            </w:r>
            <w:proofErr w:type="spellStart"/>
            <w:r w:rsidRPr="001C0EA5">
              <w:rPr>
                <w:rFonts w:ascii="Times New Roman" w:hAnsi="Times New Roman"/>
                <w:color w:val="000000"/>
                <w:sz w:val="24"/>
                <w:szCs w:val="24"/>
                <w:lang w:eastAsia="ru-RU"/>
              </w:rPr>
              <w:t>Илинка</w:t>
            </w:r>
            <w:proofErr w:type="spellEnd"/>
          </w:p>
        </w:tc>
        <w:tc>
          <w:tcPr>
            <w:tcW w:w="992"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4«а»</w:t>
            </w:r>
          </w:p>
        </w:tc>
        <w:tc>
          <w:tcPr>
            <w:tcW w:w="1276"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5</w:t>
            </w:r>
          </w:p>
        </w:tc>
        <w:tc>
          <w:tcPr>
            <w:tcW w:w="1417"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6</w:t>
            </w:r>
          </w:p>
        </w:tc>
        <w:tc>
          <w:tcPr>
            <w:tcW w:w="1276"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6</w:t>
            </w:r>
          </w:p>
        </w:tc>
        <w:tc>
          <w:tcPr>
            <w:tcW w:w="992" w:type="dxa"/>
          </w:tcPr>
          <w:p w:rsidR="001C0EA5" w:rsidRPr="001C0EA5" w:rsidRDefault="001C0EA5" w:rsidP="001C0EA5">
            <w:pPr>
              <w:spacing w:after="0"/>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17</w:t>
            </w:r>
          </w:p>
        </w:tc>
        <w:tc>
          <w:tcPr>
            <w:tcW w:w="566" w:type="dxa"/>
          </w:tcPr>
          <w:p w:rsidR="001C0EA5" w:rsidRPr="001C0EA5" w:rsidRDefault="001C0EA5" w:rsidP="001C0EA5">
            <w:pPr>
              <w:spacing w:after="0"/>
              <w:jc w:val="left"/>
              <w:rPr>
                <w:rFonts w:ascii="Times New Roman" w:hAnsi="Times New Roman"/>
                <w:color w:val="000000"/>
                <w:sz w:val="24"/>
                <w:szCs w:val="24"/>
                <w:lang w:eastAsia="ru-RU"/>
              </w:rPr>
            </w:pPr>
          </w:p>
        </w:tc>
      </w:tr>
    </w:tbl>
    <w:p w:rsidR="001C0EA5" w:rsidRPr="001C0EA5" w:rsidRDefault="001C0EA5" w:rsidP="001C0EA5">
      <w:pPr>
        <w:spacing w:after="0"/>
        <w:jc w:val="left"/>
        <w:rPr>
          <w:color w:val="000000"/>
          <w:sz w:val="24"/>
          <w:szCs w:val="28"/>
          <w:lang w:eastAsia="ru-RU"/>
        </w:rPr>
      </w:pPr>
      <w:r w:rsidRPr="001C0EA5">
        <w:rPr>
          <w:color w:val="000000"/>
          <w:sz w:val="24"/>
          <w:szCs w:val="28"/>
          <w:lang w:eastAsia="ru-RU"/>
        </w:rPr>
        <w:t>Каждый финалист стал победителем в номинации</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556"/>
        <w:gridCol w:w="2941"/>
      </w:tblGrid>
      <w:tr w:rsidR="001C0EA5" w:rsidRPr="001C0EA5" w:rsidTr="00F95A45">
        <w:tc>
          <w:tcPr>
            <w:tcW w:w="709" w:type="dxa"/>
          </w:tcPr>
          <w:p w:rsidR="001C0EA5" w:rsidRPr="001C0EA5" w:rsidRDefault="001C0EA5" w:rsidP="001C0EA5">
            <w:pPr>
              <w:spacing w:after="0"/>
              <w:jc w:val="left"/>
              <w:rPr>
                <w:rFonts w:ascii="Times New Roman" w:hAnsi="Times New Roman"/>
                <w:color w:val="000000"/>
                <w:sz w:val="24"/>
                <w:szCs w:val="28"/>
                <w:lang w:eastAsia="ru-RU"/>
              </w:rPr>
            </w:pPr>
            <w:r w:rsidRPr="001C0EA5">
              <w:rPr>
                <w:rFonts w:ascii="Times New Roman" w:hAnsi="Times New Roman"/>
                <w:color w:val="000000"/>
                <w:sz w:val="24"/>
                <w:szCs w:val="28"/>
                <w:lang w:eastAsia="ru-RU"/>
              </w:rPr>
              <w:t>№</w:t>
            </w:r>
          </w:p>
        </w:tc>
        <w:tc>
          <w:tcPr>
            <w:tcW w:w="6556" w:type="dxa"/>
          </w:tcPr>
          <w:p w:rsidR="001C0EA5" w:rsidRPr="001C0EA5" w:rsidRDefault="001C0EA5" w:rsidP="001C0EA5">
            <w:pPr>
              <w:spacing w:after="0"/>
              <w:jc w:val="left"/>
              <w:rPr>
                <w:rFonts w:ascii="Times New Roman" w:hAnsi="Times New Roman"/>
                <w:color w:val="000000"/>
                <w:sz w:val="24"/>
                <w:szCs w:val="28"/>
                <w:lang w:eastAsia="ru-RU"/>
              </w:rPr>
            </w:pPr>
            <w:r w:rsidRPr="001C0EA5">
              <w:rPr>
                <w:rFonts w:ascii="Times New Roman" w:hAnsi="Times New Roman"/>
                <w:color w:val="000000"/>
                <w:sz w:val="24"/>
                <w:szCs w:val="28"/>
                <w:lang w:eastAsia="ru-RU"/>
              </w:rPr>
              <w:t xml:space="preserve">Номинации: </w:t>
            </w:r>
          </w:p>
        </w:tc>
        <w:tc>
          <w:tcPr>
            <w:tcW w:w="2941" w:type="dxa"/>
          </w:tcPr>
          <w:p w:rsidR="001C0EA5" w:rsidRPr="001C0EA5" w:rsidRDefault="001C0EA5" w:rsidP="001C0EA5">
            <w:pPr>
              <w:spacing w:after="0"/>
              <w:jc w:val="left"/>
              <w:rPr>
                <w:rFonts w:ascii="Times New Roman" w:hAnsi="Times New Roman"/>
                <w:color w:val="000000"/>
                <w:sz w:val="24"/>
                <w:szCs w:val="28"/>
                <w:lang w:eastAsia="ru-RU"/>
              </w:rPr>
            </w:pPr>
            <w:r w:rsidRPr="001C0EA5">
              <w:rPr>
                <w:rFonts w:ascii="Times New Roman" w:hAnsi="Times New Roman"/>
                <w:color w:val="000000"/>
                <w:sz w:val="24"/>
                <w:szCs w:val="28"/>
                <w:lang w:eastAsia="ru-RU"/>
              </w:rPr>
              <w:t>ФИ</w:t>
            </w:r>
          </w:p>
        </w:tc>
      </w:tr>
      <w:tr w:rsidR="001C0EA5" w:rsidRPr="001C0EA5" w:rsidTr="00F95A45">
        <w:tc>
          <w:tcPr>
            <w:tcW w:w="709" w:type="dxa"/>
          </w:tcPr>
          <w:p w:rsidR="001C0EA5" w:rsidRPr="001C0EA5" w:rsidRDefault="001C0EA5" w:rsidP="001C0EA5">
            <w:pPr>
              <w:spacing w:after="0"/>
              <w:jc w:val="left"/>
              <w:rPr>
                <w:rFonts w:ascii="Times New Roman" w:hAnsi="Times New Roman"/>
                <w:color w:val="000000"/>
                <w:sz w:val="24"/>
                <w:szCs w:val="28"/>
                <w:lang w:eastAsia="ru-RU"/>
              </w:rPr>
            </w:pPr>
            <w:r w:rsidRPr="001C0EA5">
              <w:rPr>
                <w:rFonts w:ascii="Times New Roman" w:hAnsi="Times New Roman"/>
                <w:color w:val="000000"/>
                <w:sz w:val="24"/>
                <w:szCs w:val="28"/>
                <w:lang w:eastAsia="ru-RU"/>
              </w:rPr>
              <w:t>1</w:t>
            </w:r>
          </w:p>
        </w:tc>
        <w:tc>
          <w:tcPr>
            <w:tcW w:w="6556" w:type="dxa"/>
          </w:tcPr>
          <w:p w:rsidR="001C0EA5" w:rsidRPr="001C0EA5" w:rsidRDefault="001C0EA5" w:rsidP="001C0EA5">
            <w:pPr>
              <w:spacing w:after="0"/>
              <w:jc w:val="left"/>
              <w:rPr>
                <w:rFonts w:ascii="Times New Roman" w:hAnsi="Times New Roman"/>
                <w:sz w:val="24"/>
                <w:szCs w:val="22"/>
                <w:lang w:eastAsia="ru-RU"/>
              </w:rPr>
            </w:pPr>
            <w:r w:rsidRPr="001C0EA5">
              <w:rPr>
                <w:rFonts w:ascii="Times New Roman" w:hAnsi="Times New Roman"/>
                <w:color w:val="000000"/>
                <w:sz w:val="24"/>
                <w:szCs w:val="28"/>
                <w:lang w:eastAsia="ru-RU"/>
              </w:rPr>
              <w:t xml:space="preserve">За обаятельность </w:t>
            </w:r>
          </w:p>
        </w:tc>
        <w:tc>
          <w:tcPr>
            <w:tcW w:w="2941" w:type="dxa"/>
          </w:tcPr>
          <w:p w:rsidR="001C0EA5" w:rsidRPr="001C0EA5" w:rsidRDefault="001C0EA5" w:rsidP="001C0EA5">
            <w:pPr>
              <w:spacing w:after="0"/>
              <w:jc w:val="left"/>
              <w:rPr>
                <w:rFonts w:ascii="Times New Roman" w:hAnsi="Times New Roman"/>
                <w:color w:val="000000"/>
                <w:sz w:val="24"/>
                <w:szCs w:val="28"/>
                <w:lang w:eastAsia="ru-RU"/>
              </w:rPr>
            </w:pPr>
            <w:proofErr w:type="spellStart"/>
            <w:r w:rsidRPr="001C0EA5">
              <w:rPr>
                <w:rFonts w:ascii="Times New Roman" w:hAnsi="Times New Roman"/>
                <w:color w:val="000000"/>
                <w:sz w:val="24"/>
                <w:szCs w:val="28"/>
                <w:lang w:eastAsia="ru-RU"/>
              </w:rPr>
              <w:t>Човник</w:t>
            </w:r>
            <w:proofErr w:type="spellEnd"/>
            <w:r w:rsidRPr="001C0EA5">
              <w:rPr>
                <w:rFonts w:ascii="Times New Roman" w:hAnsi="Times New Roman"/>
                <w:color w:val="000000"/>
                <w:sz w:val="24"/>
                <w:szCs w:val="28"/>
                <w:lang w:eastAsia="ru-RU"/>
              </w:rPr>
              <w:t xml:space="preserve"> Валерия</w:t>
            </w:r>
          </w:p>
        </w:tc>
      </w:tr>
      <w:tr w:rsidR="001C0EA5" w:rsidRPr="001C0EA5" w:rsidTr="00F95A45">
        <w:tc>
          <w:tcPr>
            <w:tcW w:w="709" w:type="dxa"/>
          </w:tcPr>
          <w:p w:rsidR="001C0EA5" w:rsidRPr="001C0EA5" w:rsidRDefault="001C0EA5" w:rsidP="001C0EA5">
            <w:pPr>
              <w:spacing w:after="0"/>
              <w:jc w:val="left"/>
              <w:rPr>
                <w:rFonts w:ascii="Times New Roman" w:hAnsi="Times New Roman"/>
                <w:color w:val="000000"/>
                <w:sz w:val="24"/>
                <w:szCs w:val="28"/>
                <w:lang w:eastAsia="ru-RU"/>
              </w:rPr>
            </w:pPr>
            <w:r w:rsidRPr="001C0EA5">
              <w:rPr>
                <w:rFonts w:ascii="Times New Roman" w:hAnsi="Times New Roman"/>
                <w:color w:val="000000"/>
                <w:sz w:val="24"/>
                <w:szCs w:val="28"/>
                <w:lang w:eastAsia="ru-RU"/>
              </w:rPr>
              <w:t>2</w:t>
            </w:r>
          </w:p>
        </w:tc>
        <w:tc>
          <w:tcPr>
            <w:tcW w:w="6556" w:type="dxa"/>
          </w:tcPr>
          <w:p w:rsidR="001C0EA5" w:rsidRPr="001C0EA5" w:rsidRDefault="001C0EA5" w:rsidP="001C0EA5">
            <w:pPr>
              <w:spacing w:after="0"/>
              <w:jc w:val="left"/>
              <w:rPr>
                <w:rFonts w:ascii="Times New Roman" w:hAnsi="Times New Roman"/>
                <w:color w:val="000000"/>
                <w:sz w:val="24"/>
                <w:szCs w:val="28"/>
                <w:lang w:eastAsia="ru-RU"/>
              </w:rPr>
            </w:pPr>
            <w:r w:rsidRPr="001C0EA5">
              <w:rPr>
                <w:rFonts w:ascii="Times New Roman" w:hAnsi="Times New Roman"/>
                <w:color w:val="000000"/>
                <w:sz w:val="24"/>
                <w:szCs w:val="28"/>
                <w:lang w:eastAsia="ru-RU"/>
              </w:rPr>
              <w:t>За целеустремленность</w:t>
            </w:r>
          </w:p>
        </w:tc>
        <w:tc>
          <w:tcPr>
            <w:tcW w:w="2941" w:type="dxa"/>
          </w:tcPr>
          <w:p w:rsidR="001C0EA5" w:rsidRPr="001C0EA5" w:rsidRDefault="001C0EA5" w:rsidP="001C0EA5">
            <w:pPr>
              <w:spacing w:after="0"/>
              <w:jc w:val="left"/>
              <w:rPr>
                <w:rFonts w:ascii="Times New Roman" w:hAnsi="Times New Roman"/>
                <w:color w:val="000000"/>
                <w:sz w:val="24"/>
                <w:szCs w:val="28"/>
                <w:lang w:eastAsia="ru-RU"/>
              </w:rPr>
            </w:pPr>
            <w:r w:rsidRPr="001C0EA5">
              <w:rPr>
                <w:rFonts w:ascii="Times New Roman" w:hAnsi="Times New Roman"/>
                <w:color w:val="000000"/>
                <w:sz w:val="24"/>
                <w:szCs w:val="28"/>
                <w:lang w:eastAsia="ru-RU"/>
              </w:rPr>
              <w:t>Рябова Екатерина</w:t>
            </w:r>
          </w:p>
        </w:tc>
      </w:tr>
      <w:tr w:rsidR="001C0EA5" w:rsidRPr="001C0EA5" w:rsidTr="00F95A45">
        <w:tc>
          <w:tcPr>
            <w:tcW w:w="709" w:type="dxa"/>
          </w:tcPr>
          <w:p w:rsidR="001C0EA5" w:rsidRPr="001C0EA5" w:rsidRDefault="001C0EA5" w:rsidP="001C0EA5">
            <w:pPr>
              <w:spacing w:after="0"/>
              <w:jc w:val="left"/>
              <w:rPr>
                <w:rFonts w:ascii="Times New Roman" w:hAnsi="Times New Roman"/>
                <w:color w:val="000000"/>
                <w:sz w:val="24"/>
                <w:szCs w:val="28"/>
                <w:lang w:eastAsia="ru-RU"/>
              </w:rPr>
            </w:pPr>
            <w:r w:rsidRPr="001C0EA5">
              <w:rPr>
                <w:rFonts w:ascii="Times New Roman" w:hAnsi="Times New Roman"/>
                <w:color w:val="000000"/>
                <w:sz w:val="24"/>
                <w:szCs w:val="28"/>
                <w:lang w:eastAsia="ru-RU"/>
              </w:rPr>
              <w:t>3</w:t>
            </w:r>
          </w:p>
        </w:tc>
        <w:tc>
          <w:tcPr>
            <w:tcW w:w="6556" w:type="dxa"/>
          </w:tcPr>
          <w:p w:rsidR="001C0EA5" w:rsidRPr="001C0EA5" w:rsidRDefault="001C0EA5" w:rsidP="001C0EA5">
            <w:pPr>
              <w:spacing w:after="0"/>
              <w:jc w:val="left"/>
              <w:rPr>
                <w:rFonts w:ascii="Times New Roman" w:hAnsi="Times New Roman"/>
                <w:color w:val="000000"/>
                <w:sz w:val="24"/>
                <w:szCs w:val="28"/>
                <w:lang w:eastAsia="ru-RU"/>
              </w:rPr>
            </w:pPr>
            <w:r w:rsidRPr="001C0EA5">
              <w:rPr>
                <w:rFonts w:ascii="Times New Roman" w:hAnsi="Times New Roman"/>
                <w:color w:val="000000"/>
                <w:sz w:val="24"/>
                <w:szCs w:val="28"/>
                <w:lang w:eastAsia="ru-RU"/>
              </w:rPr>
              <w:t xml:space="preserve">За артистизм и жизнелюбие </w:t>
            </w:r>
          </w:p>
        </w:tc>
        <w:tc>
          <w:tcPr>
            <w:tcW w:w="2941" w:type="dxa"/>
          </w:tcPr>
          <w:p w:rsidR="001C0EA5" w:rsidRPr="001C0EA5" w:rsidRDefault="001C0EA5" w:rsidP="001C0EA5">
            <w:pPr>
              <w:spacing w:after="0"/>
              <w:jc w:val="left"/>
              <w:rPr>
                <w:rFonts w:ascii="Times New Roman" w:hAnsi="Times New Roman"/>
                <w:color w:val="000000"/>
                <w:sz w:val="24"/>
                <w:szCs w:val="28"/>
                <w:lang w:eastAsia="ru-RU"/>
              </w:rPr>
            </w:pPr>
            <w:r w:rsidRPr="001C0EA5">
              <w:rPr>
                <w:rFonts w:ascii="Times New Roman" w:hAnsi="Times New Roman"/>
                <w:color w:val="000000"/>
                <w:sz w:val="24"/>
                <w:szCs w:val="28"/>
                <w:lang w:eastAsia="ru-RU"/>
              </w:rPr>
              <w:t>Астахова Валерия</w:t>
            </w:r>
          </w:p>
        </w:tc>
      </w:tr>
      <w:tr w:rsidR="001C0EA5" w:rsidRPr="001C0EA5" w:rsidTr="00F95A45">
        <w:tc>
          <w:tcPr>
            <w:tcW w:w="709" w:type="dxa"/>
          </w:tcPr>
          <w:p w:rsidR="001C0EA5" w:rsidRPr="001C0EA5" w:rsidRDefault="001C0EA5" w:rsidP="001C0EA5">
            <w:pPr>
              <w:spacing w:after="0"/>
              <w:jc w:val="left"/>
              <w:rPr>
                <w:rFonts w:ascii="Times New Roman" w:hAnsi="Times New Roman"/>
                <w:color w:val="000000"/>
                <w:sz w:val="24"/>
                <w:szCs w:val="28"/>
                <w:lang w:eastAsia="ru-RU"/>
              </w:rPr>
            </w:pPr>
            <w:r w:rsidRPr="001C0EA5">
              <w:rPr>
                <w:rFonts w:ascii="Times New Roman" w:hAnsi="Times New Roman"/>
                <w:color w:val="000000"/>
                <w:sz w:val="24"/>
                <w:szCs w:val="28"/>
                <w:lang w:eastAsia="ru-RU"/>
              </w:rPr>
              <w:t>4</w:t>
            </w:r>
          </w:p>
        </w:tc>
        <w:tc>
          <w:tcPr>
            <w:tcW w:w="6556" w:type="dxa"/>
          </w:tcPr>
          <w:p w:rsidR="001C0EA5" w:rsidRPr="001C0EA5" w:rsidRDefault="001C0EA5" w:rsidP="001C0EA5">
            <w:pPr>
              <w:spacing w:after="0"/>
              <w:jc w:val="left"/>
              <w:rPr>
                <w:rFonts w:ascii="Times New Roman" w:hAnsi="Times New Roman"/>
                <w:color w:val="000000"/>
                <w:sz w:val="24"/>
                <w:szCs w:val="28"/>
                <w:lang w:eastAsia="ru-RU"/>
              </w:rPr>
            </w:pPr>
            <w:r w:rsidRPr="001C0EA5">
              <w:rPr>
                <w:rFonts w:ascii="Times New Roman" w:hAnsi="Times New Roman"/>
                <w:color w:val="000000"/>
                <w:sz w:val="24"/>
                <w:szCs w:val="28"/>
                <w:lang w:eastAsia="ru-RU"/>
              </w:rPr>
              <w:t xml:space="preserve">За активную жизненную позицию </w:t>
            </w:r>
          </w:p>
        </w:tc>
        <w:tc>
          <w:tcPr>
            <w:tcW w:w="2941" w:type="dxa"/>
          </w:tcPr>
          <w:p w:rsidR="001C0EA5" w:rsidRPr="001C0EA5" w:rsidRDefault="001C0EA5" w:rsidP="001C0EA5">
            <w:pPr>
              <w:spacing w:after="0"/>
              <w:jc w:val="left"/>
              <w:rPr>
                <w:rFonts w:ascii="Times New Roman" w:hAnsi="Times New Roman"/>
                <w:color w:val="000000"/>
                <w:sz w:val="24"/>
                <w:szCs w:val="28"/>
                <w:lang w:eastAsia="ru-RU"/>
              </w:rPr>
            </w:pPr>
            <w:r w:rsidRPr="001C0EA5">
              <w:rPr>
                <w:rFonts w:ascii="Times New Roman" w:hAnsi="Times New Roman"/>
                <w:color w:val="000000"/>
                <w:sz w:val="24"/>
                <w:szCs w:val="28"/>
                <w:lang w:eastAsia="ru-RU"/>
              </w:rPr>
              <w:t>Луговенко Олег</w:t>
            </w:r>
          </w:p>
        </w:tc>
      </w:tr>
      <w:tr w:rsidR="001C0EA5" w:rsidRPr="001C0EA5" w:rsidTr="00F95A45">
        <w:tc>
          <w:tcPr>
            <w:tcW w:w="709" w:type="dxa"/>
          </w:tcPr>
          <w:p w:rsidR="001C0EA5" w:rsidRPr="001C0EA5" w:rsidRDefault="001C0EA5" w:rsidP="001C0EA5">
            <w:pPr>
              <w:spacing w:after="0"/>
              <w:jc w:val="left"/>
              <w:rPr>
                <w:rFonts w:ascii="Times New Roman" w:hAnsi="Times New Roman"/>
                <w:color w:val="000000"/>
                <w:sz w:val="24"/>
                <w:szCs w:val="28"/>
                <w:lang w:eastAsia="ru-RU"/>
              </w:rPr>
            </w:pPr>
            <w:r w:rsidRPr="001C0EA5">
              <w:rPr>
                <w:rFonts w:ascii="Times New Roman" w:hAnsi="Times New Roman"/>
                <w:color w:val="000000"/>
                <w:sz w:val="24"/>
                <w:szCs w:val="28"/>
                <w:lang w:eastAsia="ru-RU"/>
              </w:rPr>
              <w:t>5</w:t>
            </w:r>
          </w:p>
        </w:tc>
        <w:tc>
          <w:tcPr>
            <w:tcW w:w="6556" w:type="dxa"/>
          </w:tcPr>
          <w:p w:rsidR="001C0EA5" w:rsidRPr="001C0EA5" w:rsidRDefault="001C0EA5" w:rsidP="001C0EA5">
            <w:pPr>
              <w:spacing w:after="0"/>
              <w:jc w:val="left"/>
              <w:rPr>
                <w:rFonts w:ascii="Times New Roman" w:hAnsi="Times New Roman"/>
                <w:color w:val="000000"/>
                <w:sz w:val="24"/>
                <w:szCs w:val="28"/>
                <w:lang w:eastAsia="ru-RU"/>
              </w:rPr>
            </w:pPr>
            <w:r w:rsidRPr="001C0EA5">
              <w:rPr>
                <w:rFonts w:ascii="Times New Roman" w:hAnsi="Times New Roman"/>
                <w:color w:val="000000"/>
                <w:sz w:val="24"/>
                <w:szCs w:val="28"/>
                <w:lang w:eastAsia="ru-RU"/>
              </w:rPr>
              <w:t xml:space="preserve">За самостоятельность </w:t>
            </w:r>
          </w:p>
        </w:tc>
        <w:tc>
          <w:tcPr>
            <w:tcW w:w="2941" w:type="dxa"/>
          </w:tcPr>
          <w:p w:rsidR="001C0EA5" w:rsidRPr="001C0EA5" w:rsidRDefault="001C0EA5" w:rsidP="001C0EA5">
            <w:pPr>
              <w:spacing w:after="0"/>
              <w:jc w:val="left"/>
              <w:rPr>
                <w:rFonts w:ascii="Times New Roman" w:hAnsi="Times New Roman"/>
                <w:color w:val="000000"/>
                <w:sz w:val="24"/>
                <w:szCs w:val="28"/>
                <w:lang w:eastAsia="ru-RU"/>
              </w:rPr>
            </w:pPr>
            <w:proofErr w:type="spellStart"/>
            <w:r w:rsidRPr="001C0EA5">
              <w:rPr>
                <w:rFonts w:ascii="Times New Roman" w:hAnsi="Times New Roman"/>
                <w:color w:val="000000"/>
                <w:sz w:val="24"/>
                <w:szCs w:val="28"/>
                <w:lang w:eastAsia="ru-RU"/>
              </w:rPr>
              <w:t>Цуркану</w:t>
            </w:r>
            <w:proofErr w:type="spellEnd"/>
            <w:r w:rsidRPr="001C0EA5">
              <w:rPr>
                <w:rFonts w:ascii="Times New Roman" w:hAnsi="Times New Roman"/>
                <w:color w:val="000000"/>
                <w:sz w:val="24"/>
                <w:szCs w:val="28"/>
                <w:lang w:eastAsia="ru-RU"/>
              </w:rPr>
              <w:t xml:space="preserve"> </w:t>
            </w:r>
            <w:proofErr w:type="spellStart"/>
            <w:r w:rsidRPr="001C0EA5">
              <w:rPr>
                <w:rFonts w:ascii="Times New Roman" w:hAnsi="Times New Roman"/>
                <w:color w:val="000000"/>
                <w:sz w:val="24"/>
                <w:szCs w:val="28"/>
                <w:lang w:eastAsia="ru-RU"/>
              </w:rPr>
              <w:t>Илинка</w:t>
            </w:r>
            <w:proofErr w:type="spellEnd"/>
          </w:p>
        </w:tc>
      </w:tr>
    </w:tbl>
    <w:p w:rsidR="001C0EA5" w:rsidRPr="001C0EA5" w:rsidRDefault="001C0EA5" w:rsidP="001C0EA5">
      <w:pPr>
        <w:spacing w:before="240" w:after="0" w:line="240" w:lineRule="auto"/>
        <w:rPr>
          <w:rFonts w:ascii="Times New Roman" w:hAnsi="Times New Roman"/>
          <w:b/>
          <w:sz w:val="24"/>
          <w:szCs w:val="24"/>
          <w:lang w:eastAsia="ru-RU"/>
        </w:rPr>
      </w:pPr>
      <w:r w:rsidRPr="001C0EA5">
        <w:rPr>
          <w:rFonts w:ascii="Times New Roman" w:hAnsi="Times New Roman"/>
          <w:b/>
          <w:sz w:val="24"/>
          <w:szCs w:val="24"/>
          <w:lang w:eastAsia="ru-RU"/>
        </w:rPr>
        <w:lastRenderedPageBreak/>
        <w:t>Победителем  конкурса стала:</w:t>
      </w:r>
    </w:p>
    <w:p w:rsidR="001C0EA5" w:rsidRPr="001C0EA5" w:rsidRDefault="001C0EA5" w:rsidP="001C0EA5">
      <w:pPr>
        <w:spacing w:after="0" w:line="240" w:lineRule="auto"/>
        <w:rPr>
          <w:rFonts w:ascii="Times New Roman" w:hAnsi="Times New Roman"/>
          <w:sz w:val="24"/>
          <w:szCs w:val="24"/>
          <w:lang w:eastAsia="ru-RU"/>
        </w:rPr>
      </w:pPr>
      <w:r w:rsidRPr="001C0EA5">
        <w:rPr>
          <w:rFonts w:ascii="Times New Roman" w:hAnsi="Times New Roman"/>
          <w:sz w:val="24"/>
          <w:szCs w:val="24"/>
          <w:lang w:eastAsia="ru-RU"/>
        </w:rPr>
        <w:t>Рябова Екатерина – ученица 2 «а» класса, учитель Истомина Т.</w:t>
      </w:r>
      <w:proofErr w:type="gramStart"/>
      <w:r w:rsidRPr="001C0EA5">
        <w:rPr>
          <w:rFonts w:ascii="Times New Roman" w:hAnsi="Times New Roman"/>
          <w:sz w:val="24"/>
          <w:szCs w:val="24"/>
          <w:lang w:eastAsia="ru-RU"/>
        </w:rPr>
        <w:t>В</w:t>
      </w:r>
      <w:proofErr w:type="gramEnd"/>
    </w:p>
    <w:p w:rsidR="001C0EA5" w:rsidRPr="001C0EA5" w:rsidRDefault="001C0EA5" w:rsidP="001C0EA5">
      <w:pPr>
        <w:spacing w:after="0" w:line="240" w:lineRule="auto"/>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2A1DC0AA" wp14:editId="5274FC98">
            <wp:extent cx="5828030" cy="4380865"/>
            <wp:effectExtent l="0" t="0" r="1270" b="635"/>
            <wp:docPr id="73" name="Рисунок 73" descr="у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год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28030" cy="4380865"/>
                    </a:xfrm>
                    <a:prstGeom prst="rect">
                      <a:avLst/>
                    </a:prstGeom>
                    <a:noFill/>
                    <a:ln>
                      <a:noFill/>
                    </a:ln>
                  </pic:spPr>
                </pic:pic>
              </a:graphicData>
            </a:graphic>
          </wp:inline>
        </w:drawing>
      </w:r>
    </w:p>
    <w:p w:rsidR="001C0EA5" w:rsidRPr="001C0EA5" w:rsidRDefault="001C0EA5" w:rsidP="001C0EA5">
      <w:pPr>
        <w:spacing w:after="0" w:line="240" w:lineRule="auto"/>
        <w:jc w:val="center"/>
        <w:rPr>
          <w:rFonts w:ascii="Times New Roman" w:hAnsi="Times New Roman"/>
          <w:sz w:val="24"/>
          <w:szCs w:val="24"/>
          <w:lang w:eastAsia="ru-RU"/>
        </w:rPr>
      </w:pPr>
    </w:p>
    <w:p w:rsidR="001C0EA5" w:rsidRPr="001C0EA5" w:rsidRDefault="001C0EA5" w:rsidP="001C0EA5">
      <w:pPr>
        <w:spacing w:after="0" w:line="240" w:lineRule="auto"/>
        <w:rPr>
          <w:rFonts w:ascii="Times New Roman" w:hAnsi="Times New Roman"/>
          <w:sz w:val="24"/>
          <w:szCs w:val="24"/>
          <w:lang w:eastAsia="ru-RU"/>
        </w:rPr>
      </w:pPr>
    </w:p>
    <w:p w:rsidR="001C0EA5" w:rsidRPr="001C0EA5" w:rsidRDefault="001C0EA5" w:rsidP="001C0EA5">
      <w:pPr>
        <w:spacing w:after="0"/>
        <w:jc w:val="center"/>
        <w:rPr>
          <w:rFonts w:ascii="Times New Roman" w:hAnsi="Times New Roman"/>
          <w:b/>
          <w:color w:val="000000"/>
          <w:sz w:val="24"/>
          <w:szCs w:val="24"/>
          <w:lang w:eastAsia="ru-RU"/>
        </w:rPr>
      </w:pPr>
      <w:proofErr w:type="gramStart"/>
      <w:r w:rsidRPr="001C0EA5">
        <w:rPr>
          <w:rFonts w:ascii="Times New Roman" w:hAnsi="Times New Roman"/>
          <w:b/>
          <w:color w:val="000000"/>
          <w:sz w:val="24"/>
          <w:szCs w:val="24"/>
          <w:lang w:val="en-US" w:eastAsia="ru-RU"/>
        </w:rPr>
        <w:t>V</w:t>
      </w:r>
      <w:r w:rsidRPr="001C0EA5">
        <w:rPr>
          <w:rFonts w:ascii="Times New Roman" w:hAnsi="Times New Roman"/>
          <w:b/>
          <w:color w:val="000000"/>
          <w:sz w:val="24"/>
          <w:szCs w:val="24"/>
          <w:lang w:eastAsia="ru-RU"/>
        </w:rPr>
        <w:t>.Анализ внеурочной деятельности.</w:t>
      </w:r>
      <w:proofErr w:type="gramEnd"/>
    </w:p>
    <w:p w:rsidR="001C0EA5" w:rsidRPr="001C0EA5" w:rsidRDefault="001C0EA5" w:rsidP="001C0EA5">
      <w:pPr>
        <w:spacing w:before="100" w:beforeAutospacing="1" w:after="100" w:afterAutospacing="1" w:line="240" w:lineRule="auto"/>
        <w:rPr>
          <w:rFonts w:ascii="Times New Roman" w:hAnsi="Times New Roman"/>
          <w:spacing w:val="15"/>
          <w:sz w:val="24"/>
          <w:szCs w:val="24"/>
          <w:lang w:eastAsia="ru-RU"/>
        </w:rPr>
      </w:pPr>
      <w:r w:rsidRPr="001C0EA5">
        <w:rPr>
          <w:rFonts w:ascii="Times New Roman" w:hAnsi="Times New Roman"/>
          <w:spacing w:val="15"/>
          <w:sz w:val="24"/>
          <w:szCs w:val="24"/>
          <w:lang w:eastAsia="ru-RU"/>
        </w:rPr>
        <w:t>В 2017-2018 учебном году в начальной школе велась внеурочная деятельность:</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787"/>
      </w:tblGrid>
      <w:tr w:rsidR="001C0EA5" w:rsidRPr="001C0EA5" w:rsidTr="001C0EA5">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Название</w:t>
            </w:r>
          </w:p>
        </w:tc>
      </w:tr>
      <w:tr w:rsidR="001C0EA5" w:rsidRPr="001C0EA5" w:rsidTr="001C0EA5">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1</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 xml:space="preserve">Подвижные игры </w:t>
            </w:r>
          </w:p>
        </w:tc>
      </w:tr>
      <w:tr w:rsidR="001C0EA5" w:rsidRPr="001C0EA5" w:rsidTr="001C0EA5">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2</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Будь здоров</w:t>
            </w:r>
          </w:p>
        </w:tc>
      </w:tr>
      <w:tr w:rsidR="001C0EA5" w:rsidRPr="001C0EA5" w:rsidTr="001C0EA5">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3</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Ритмика</w:t>
            </w:r>
          </w:p>
        </w:tc>
      </w:tr>
      <w:tr w:rsidR="001C0EA5" w:rsidRPr="001C0EA5" w:rsidTr="001C0EA5">
        <w:trPr>
          <w:trHeight w:val="412"/>
        </w:trPr>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4</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Мир вокруг нас</w:t>
            </w:r>
          </w:p>
        </w:tc>
      </w:tr>
      <w:tr w:rsidR="001C0EA5" w:rsidRPr="001C0EA5" w:rsidTr="001C0EA5">
        <w:trPr>
          <w:trHeight w:val="376"/>
        </w:trPr>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5</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Язык сказок</w:t>
            </w:r>
          </w:p>
        </w:tc>
      </w:tr>
      <w:tr w:rsidR="001C0EA5" w:rsidRPr="001C0EA5" w:rsidTr="001C0EA5">
        <w:trPr>
          <w:trHeight w:val="376"/>
        </w:trPr>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6</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Колесо  истории</w:t>
            </w:r>
          </w:p>
        </w:tc>
      </w:tr>
      <w:tr w:rsidR="001C0EA5" w:rsidRPr="001C0EA5" w:rsidTr="001C0EA5">
        <w:trPr>
          <w:trHeight w:val="252"/>
        </w:trPr>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7</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Юный астроном</w:t>
            </w:r>
          </w:p>
        </w:tc>
      </w:tr>
      <w:tr w:rsidR="001C0EA5" w:rsidRPr="001C0EA5" w:rsidTr="001C0EA5">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8</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Театральные подмостки</w:t>
            </w:r>
          </w:p>
        </w:tc>
      </w:tr>
      <w:tr w:rsidR="001C0EA5" w:rsidRPr="001C0EA5" w:rsidTr="001C0EA5">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9</w:t>
            </w:r>
          </w:p>
        </w:tc>
        <w:tc>
          <w:tcPr>
            <w:tcW w:w="8787" w:type="dxa"/>
            <w:shd w:val="clear" w:color="auto" w:fill="auto"/>
          </w:tcPr>
          <w:p w:rsidR="001C0EA5" w:rsidRPr="001C0EA5" w:rsidRDefault="001C0EA5" w:rsidP="001C0EA5">
            <w:pPr>
              <w:spacing w:after="0"/>
              <w:jc w:val="left"/>
              <w:rPr>
                <w:rFonts w:ascii="Times New Roman" w:hAnsi="Times New Roman"/>
                <w:sz w:val="22"/>
                <w:lang w:val="en-US" w:eastAsia="ru-RU"/>
              </w:rPr>
            </w:pPr>
            <w:r w:rsidRPr="001C0EA5">
              <w:rPr>
                <w:rFonts w:ascii="Times New Roman" w:hAnsi="Times New Roman"/>
                <w:sz w:val="22"/>
                <w:lang w:eastAsia="ru-RU"/>
              </w:rPr>
              <w:t>Разговорный английский</w:t>
            </w:r>
          </w:p>
        </w:tc>
      </w:tr>
      <w:tr w:rsidR="001C0EA5" w:rsidRPr="001C0EA5" w:rsidTr="001C0EA5">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10</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Мир чудесный логичный</w:t>
            </w:r>
          </w:p>
        </w:tc>
      </w:tr>
      <w:tr w:rsidR="001C0EA5" w:rsidRPr="001C0EA5" w:rsidTr="001C0EA5">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11</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Занимательная экология</w:t>
            </w:r>
          </w:p>
        </w:tc>
      </w:tr>
      <w:tr w:rsidR="001C0EA5" w:rsidRPr="001C0EA5" w:rsidTr="001C0EA5">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12</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Решение олимпиадных задач по математике</w:t>
            </w:r>
          </w:p>
        </w:tc>
      </w:tr>
      <w:tr w:rsidR="001C0EA5" w:rsidRPr="001C0EA5" w:rsidTr="001C0EA5">
        <w:trPr>
          <w:trHeight w:val="480"/>
        </w:trPr>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13</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 xml:space="preserve"> Логика</w:t>
            </w:r>
          </w:p>
        </w:tc>
      </w:tr>
      <w:tr w:rsidR="001C0EA5" w:rsidRPr="001C0EA5" w:rsidTr="001C0EA5">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14</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Шахматы</w:t>
            </w:r>
          </w:p>
        </w:tc>
      </w:tr>
      <w:tr w:rsidR="001C0EA5" w:rsidRPr="001C0EA5" w:rsidTr="001C0EA5">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15</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Учусь создавать проект</w:t>
            </w:r>
          </w:p>
        </w:tc>
      </w:tr>
      <w:tr w:rsidR="001C0EA5" w:rsidRPr="001C0EA5" w:rsidTr="001C0EA5">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lastRenderedPageBreak/>
              <w:t>16</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Робототехника и конструирование</w:t>
            </w:r>
          </w:p>
        </w:tc>
      </w:tr>
      <w:tr w:rsidR="001C0EA5" w:rsidRPr="001C0EA5" w:rsidTr="001C0EA5">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17</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 xml:space="preserve"> Час общения</w:t>
            </w:r>
          </w:p>
        </w:tc>
      </w:tr>
      <w:tr w:rsidR="001C0EA5" w:rsidRPr="001C0EA5" w:rsidTr="001C0EA5">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18</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 xml:space="preserve"> Умелые ручки</w:t>
            </w:r>
          </w:p>
        </w:tc>
      </w:tr>
      <w:tr w:rsidR="001C0EA5" w:rsidRPr="001C0EA5" w:rsidTr="001C0EA5">
        <w:tc>
          <w:tcPr>
            <w:tcW w:w="993" w:type="dxa"/>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19</w:t>
            </w:r>
          </w:p>
        </w:tc>
        <w:tc>
          <w:tcPr>
            <w:tcW w:w="8787" w:type="dxa"/>
            <w:shd w:val="clear" w:color="auto" w:fill="auto"/>
          </w:tcPr>
          <w:p w:rsidR="001C0EA5" w:rsidRPr="001C0EA5" w:rsidRDefault="001C0EA5" w:rsidP="001C0EA5">
            <w:pPr>
              <w:spacing w:after="0"/>
              <w:jc w:val="left"/>
              <w:rPr>
                <w:rFonts w:ascii="Times New Roman" w:hAnsi="Times New Roman"/>
                <w:sz w:val="22"/>
                <w:lang w:eastAsia="ru-RU"/>
              </w:rPr>
            </w:pPr>
            <w:r w:rsidRPr="001C0EA5">
              <w:rPr>
                <w:rFonts w:ascii="Times New Roman" w:hAnsi="Times New Roman"/>
                <w:sz w:val="22"/>
                <w:lang w:eastAsia="ru-RU"/>
              </w:rPr>
              <w:t>Подари себе праздник</w:t>
            </w:r>
          </w:p>
        </w:tc>
      </w:tr>
    </w:tbl>
    <w:p w:rsidR="001C0EA5" w:rsidRPr="001C0EA5" w:rsidRDefault="001C0EA5" w:rsidP="001C0EA5">
      <w:pPr>
        <w:rPr>
          <w:rFonts w:ascii="Times New Roman" w:hAnsi="Times New Roman"/>
          <w:b/>
          <w:sz w:val="24"/>
          <w:szCs w:val="24"/>
          <w:lang w:eastAsia="ru-RU"/>
        </w:rPr>
      </w:pPr>
      <w:r w:rsidRPr="001C0EA5">
        <w:rPr>
          <w:rFonts w:ascii="Times New Roman" w:hAnsi="Times New Roman"/>
          <w:b/>
          <w:sz w:val="24"/>
          <w:szCs w:val="24"/>
          <w:lang w:eastAsia="ru-RU"/>
        </w:rPr>
        <w:t>Название курса «Учусь создавать проект»</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Цель: развитие исследовательской способности; повышать степень самостоятельности в деятельности самооценки ребёнка, максимальное развитие его индивидуальных возможностей; развивать мотивацию для дальнейшего творческого роста ребенка; формирование и развитие коммуникативного умения, навыков применения полученных знаний в практической деятельности.</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Планируемый результат: ученики получают возможность научиться видеть проблемы, ставить вопросы, выдвигать гипотезы, давать определение понятиям, классифицировать, наблюдать, делать умозаключения и выводы, объяснять, доказывать и защищать свои идеи.</w:t>
      </w:r>
    </w:p>
    <w:p w:rsidR="001C0EA5" w:rsidRPr="001C0EA5" w:rsidRDefault="001C0EA5" w:rsidP="001C0EA5">
      <w:pPr>
        <w:rPr>
          <w:rFonts w:ascii="Times New Roman" w:hAnsi="Times New Roman"/>
          <w:sz w:val="24"/>
          <w:szCs w:val="24"/>
          <w:lang w:eastAsia="ru-RU"/>
        </w:rPr>
      </w:pPr>
      <w:proofErr w:type="gramStart"/>
      <w:r w:rsidRPr="001C0EA5">
        <w:rPr>
          <w:rFonts w:ascii="Times New Roman" w:hAnsi="Times New Roman"/>
          <w:sz w:val="24"/>
          <w:szCs w:val="24"/>
          <w:lang w:eastAsia="ru-RU"/>
        </w:rPr>
        <w:t>Полученные результаты в конце года: участие обучающихся в школьных и районных конференциях.</w:t>
      </w:r>
      <w:proofErr w:type="gramEnd"/>
    </w:p>
    <w:p w:rsidR="001C0EA5" w:rsidRPr="001C0EA5" w:rsidRDefault="001C0EA5" w:rsidP="001C0EA5">
      <w:pPr>
        <w:rPr>
          <w:rFonts w:ascii="Times New Roman" w:hAnsi="Times New Roman"/>
          <w:b/>
          <w:sz w:val="24"/>
          <w:szCs w:val="24"/>
          <w:lang w:eastAsia="ru-RU"/>
        </w:rPr>
      </w:pPr>
      <w:r w:rsidRPr="001C0EA5">
        <w:rPr>
          <w:rFonts w:ascii="Times New Roman" w:hAnsi="Times New Roman"/>
          <w:b/>
          <w:sz w:val="24"/>
          <w:szCs w:val="24"/>
          <w:lang w:eastAsia="ru-RU"/>
        </w:rPr>
        <w:t>Название кружка «Подари себе праздник»</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Цель: приобщить ребят к творчеству</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Планируемый результат: предполагаемые занятия кружка должны помочь учащимся усвоить ключевые понятия, связанные  с театральным и изобразительным искусством, получить представления об их различных видах, выдающихся деятелях; расширить кругозор учащихся.</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Формы подведения итогов: участие в школьных  мероприятиях.</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Полученные результаты в конце года:</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 xml:space="preserve">1. Приняли участие в фотоконкурсе «Из дальних странствий </w:t>
      </w:r>
      <w:proofErr w:type="spellStart"/>
      <w:r w:rsidRPr="001C0EA5">
        <w:rPr>
          <w:rFonts w:ascii="Times New Roman" w:hAnsi="Times New Roman"/>
          <w:sz w:val="24"/>
          <w:szCs w:val="24"/>
          <w:lang w:eastAsia="ru-RU"/>
        </w:rPr>
        <w:t>возвратясь</w:t>
      </w:r>
      <w:proofErr w:type="spellEnd"/>
      <w:r w:rsidRPr="001C0EA5">
        <w:rPr>
          <w:rFonts w:ascii="Times New Roman" w:hAnsi="Times New Roman"/>
          <w:sz w:val="24"/>
          <w:szCs w:val="24"/>
          <w:lang w:eastAsia="ru-RU"/>
        </w:rPr>
        <w:t>», фотопроект «Моя мама – лучшая  на свете».</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2. Провели праздники: «Новый  год», «Прощание с Букварем», «День учителя», «Последний звонок», «День матери». Участвовали в Дне здоровья, в «Весёлых стартах».</w:t>
      </w:r>
    </w:p>
    <w:p w:rsidR="001C0EA5" w:rsidRPr="001C0EA5" w:rsidRDefault="001C0EA5" w:rsidP="001C0EA5">
      <w:pP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6D0B2DF4" wp14:editId="60EEE891">
            <wp:extent cx="2456953" cy="2456953"/>
            <wp:effectExtent l="0" t="0" r="635" b="635"/>
            <wp:docPr id="72" name="Рисунок 72" descr="Screenshot_2018-01-11-23-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_2018-01-11-23-00-0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56833" cy="2456833"/>
                    </a:xfrm>
                    <a:prstGeom prst="rect">
                      <a:avLst/>
                    </a:prstGeom>
                    <a:noFill/>
                    <a:ln>
                      <a:noFill/>
                    </a:ln>
                  </pic:spPr>
                </pic:pic>
              </a:graphicData>
            </a:graphic>
          </wp:inline>
        </w:drawing>
      </w:r>
      <w:r w:rsidR="00F95A45">
        <w:rPr>
          <w:rFonts w:ascii="Times New Roman" w:hAnsi="Times New Roman"/>
          <w:noProof/>
          <w:sz w:val="24"/>
          <w:szCs w:val="24"/>
          <w:lang w:eastAsia="ru-RU"/>
        </w:rPr>
        <w:drawing>
          <wp:inline distT="0" distB="0" distL="0" distR="0" wp14:anchorId="1EC1AFDE" wp14:editId="07849A57">
            <wp:extent cx="2723556" cy="1820848"/>
            <wp:effectExtent l="0" t="0" r="635" b="8255"/>
            <wp:docPr id="19" name="Рисунок 19" descr="IMG_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473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23712" cy="1820952"/>
                    </a:xfrm>
                    <a:prstGeom prst="rect">
                      <a:avLst/>
                    </a:prstGeom>
                    <a:noFill/>
                    <a:ln>
                      <a:noFill/>
                    </a:ln>
                  </pic:spPr>
                </pic:pic>
              </a:graphicData>
            </a:graphic>
          </wp:inline>
        </w:drawing>
      </w:r>
    </w:p>
    <w:p w:rsidR="001C0EA5" w:rsidRPr="001C0EA5" w:rsidRDefault="001C0EA5" w:rsidP="001C0EA5">
      <w:pPr>
        <w:rPr>
          <w:rFonts w:ascii="Times New Roman" w:hAnsi="Times New Roman"/>
          <w:sz w:val="24"/>
          <w:szCs w:val="24"/>
          <w:lang w:eastAsia="ru-RU"/>
        </w:rPr>
      </w:pPr>
    </w:p>
    <w:p w:rsidR="001C0EA5" w:rsidRPr="001C0EA5" w:rsidRDefault="001C0EA5" w:rsidP="001C0EA5">
      <w:pPr>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14:anchorId="067F3960" wp14:editId="59C8D2C4">
            <wp:extent cx="5788660" cy="3251835"/>
            <wp:effectExtent l="0" t="0" r="2540" b="5715"/>
            <wp:docPr id="18" name="Рисунок 18" descr="пра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аз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88660" cy="3251835"/>
                    </a:xfrm>
                    <a:prstGeom prst="rect">
                      <a:avLst/>
                    </a:prstGeom>
                    <a:noFill/>
                    <a:ln>
                      <a:noFill/>
                    </a:ln>
                  </pic:spPr>
                </pic:pic>
              </a:graphicData>
            </a:graphic>
          </wp:inline>
        </w:drawing>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 xml:space="preserve">3. Посетили спектакли, представления в школе: музыкальное представление «Русский быт», спектакль «Лукоморье», «Весёлая физика», спектакль по правилам дорожного движения.  </w:t>
      </w:r>
    </w:p>
    <w:p w:rsidR="001C0EA5" w:rsidRPr="001C0EA5" w:rsidRDefault="001C0EA5" w:rsidP="001C0EA5">
      <w:pP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084AA091" wp14:editId="31FE9BB7">
            <wp:extent cx="3093085" cy="4286250"/>
            <wp:effectExtent l="0" t="0" r="0" b="0"/>
            <wp:docPr id="108" name="Рисунок 108" descr="пра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аз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93085" cy="4286250"/>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0FA8886F" wp14:editId="4F86D2B4">
            <wp:extent cx="3054985" cy="4287520"/>
            <wp:effectExtent l="0" t="0" r="0" b="0"/>
            <wp:docPr id="107" name="Рисунок 107" descr="ф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из"/>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54985" cy="4287520"/>
                    </a:xfrm>
                    <a:prstGeom prst="rect">
                      <a:avLst/>
                    </a:prstGeom>
                    <a:noFill/>
                    <a:ln>
                      <a:noFill/>
                    </a:ln>
                  </pic:spPr>
                </pic:pic>
              </a:graphicData>
            </a:graphic>
          </wp:inline>
        </w:drawing>
      </w:r>
    </w:p>
    <w:p w:rsidR="001C0EA5" w:rsidRPr="001C0EA5" w:rsidRDefault="001C0EA5" w:rsidP="001C0EA5">
      <w:pPr>
        <w:rPr>
          <w:rFonts w:ascii="Times New Roman" w:hAnsi="Times New Roman"/>
          <w:b/>
          <w:sz w:val="24"/>
          <w:szCs w:val="24"/>
          <w:lang w:eastAsia="ru-RU"/>
        </w:rPr>
      </w:pPr>
      <w:r w:rsidRPr="001C0EA5">
        <w:rPr>
          <w:rFonts w:ascii="Times New Roman" w:hAnsi="Times New Roman"/>
          <w:b/>
          <w:sz w:val="24"/>
          <w:szCs w:val="24"/>
          <w:lang w:eastAsia="ru-RU"/>
        </w:rPr>
        <w:t>Название курса «Мир чудесный и логичный»</w:t>
      </w:r>
    </w:p>
    <w:p w:rsidR="001C0EA5" w:rsidRPr="001C0EA5" w:rsidRDefault="001C0EA5" w:rsidP="001C0EA5">
      <w:pPr>
        <w:rPr>
          <w:rFonts w:ascii="Times New Roman" w:hAnsi="Times New Roman"/>
          <w:sz w:val="24"/>
          <w:szCs w:val="24"/>
          <w:lang w:eastAsia="ru-RU"/>
        </w:rPr>
      </w:pPr>
      <w:proofErr w:type="gramStart"/>
      <w:r w:rsidRPr="001C0EA5">
        <w:rPr>
          <w:rFonts w:ascii="Times New Roman" w:hAnsi="Times New Roman"/>
          <w:sz w:val="24"/>
          <w:szCs w:val="24"/>
          <w:lang w:eastAsia="ru-RU"/>
        </w:rPr>
        <w:t xml:space="preserve">Цель: развитие логического мышления детей (анализа, обобщения, построения отрицаний к высказыванию и решения простейших задач формальной логики; развитие понятийного мышления и </w:t>
      </w:r>
      <w:r w:rsidRPr="001C0EA5">
        <w:rPr>
          <w:rFonts w:ascii="Times New Roman" w:hAnsi="Times New Roman"/>
          <w:sz w:val="24"/>
          <w:szCs w:val="24"/>
          <w:lang w:eastAsia="ru-RU"/>
        </w:rPr>
        <w:lastRenderedPageBreak/>
        <w:t>формирование систематизированных представлений об окружающем мире; развитие у детей интереса к математике и развитие вычислительных навыков; развитие образного мышления и творческих способностей ребенка.</w:t>
      </w:r>
      <w:proofErr w:type="gramEnd"/>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 xml:space="preserve">Планируемый результат:  система представленных на занятиях по РПС задач и упражнений позволяет решать  все три аспекта дидактической цели: познавательный (формирование и развитие различных видов памяти, внимания, воображения, </w:t>
      </w:r>
      <w:proofErr w:type="spellStart"/>
      <w:r w:rsidRPr="001C0EA5">
        <w:rPr>
          <w:rFonts w:ascii="Times New Roman" w:hAnsi="Times New Roman"/>
          <w:sz w:val="24"/>
          <w:szCs w:val="24"/>
          <w:lang w:eastAsia="ru-RU"/>
        </w:rPr>
        <w:t>общеучебных</w:t>
      </w:r>
      <w:proofErr w:type="spellEnd"/>
      <w:r w:rsidRPr="001C0EA5">
        <w:rPr>
          <w:rFonts w:ascii="Times New Roman" w:hAnsi="Times New Roman"/>
          <w:sz w:val="24"/>
          <w:szCs w:val="24"/>
          <w:lang w:eastAsia="ru-RU"/>
        </w:rPr>
        <w:t xml:space="preserve"> умений и навыков), развивающий (развитие речи, мышления, пространственного восприятия, двигательной сферы), воспитывающий (воспитание системы нравственных межличностных отношений).</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 xml:space="preserve">Формы подведения итогов: участие в школьных предметных неделях, олимпиадах,  районных мероприятиях, интеллектуальных марафонах. </w:t>
      </w:r>
    </w:p>
    <w:p w:rsidR="001C0EA5" w:rsidRPr="001C0EA5" w:rsidRDefault="001C0EA5" w:rsidP="001C0EA5">
      <w:pPr>
        <w:rPr>
          <w:rFonts w:ascii="Times New Roman" w:hAnsi="Times New Roman"/>
          <w:b/>
          <w:sz w:val="24"/>
          <w:szCs w:val="24"/>
          <w:lang w:eastAsia="ru-RU"/>
        </w:rPr>
      </w:pPr>
      <w:r w:rsidRPr="001C0EA5">
        <w:rPr>
          <w:rFonts w:ascii="Times New Roman" w:hAnsi="Times New Roman"/>
          <w:b/>
          <w:sz w:val="24"/>
          <w:szCs w:val="24"/>
          <w:lang w:eastAsia="ru-RU"/>
        </w:rPr>
        <w:t>Название  курса  «Мир вокруг нас»</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Цель: Формирование социального опыта школьника; осознание элементарного взаимодействия в системе «Человек – природа – общество»; воспитание правильного отношения к среде обитания и правил поведения в ней.</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Планируемый результат: готовность и способность к саморазвитию; внутренняя позиция школьника на основе положительного отношения к школе; установка на здоровый образ жизни; осознание ответственности человека за общее благополучие; осознание своей этнической принадлежности; устойчивое следование в поведении социальным нормам; этические чувства: доброжелательность, эмоционально-нравственная отзывчивость.</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Полученные результаты в конце года: посетили различные экскурсии: «Фабрика мороженого», «Музей леса», «Музей Чуковского» и многие другие места.</w:t>
      </w:r>
    </w:p>
    <w:p w:rsidR="001C0EA5" w:rsidRPr="001C0EA5" w:rsidRDefault="001C0EA5" w:rsidP="001C0EA5">
      <w:pPr>
        <w:rPr>
          <w:rFonts w:ascii="Times New Roman" w:hAnsi="Times New Roman"/>
          <w:b/>
          <w:sz w:val="24"/>
          <w:szCs w:val="24"/>
          <w:lang w:eastAsia="ru-RU"/>
        </w:rPr>
      </w:pPr>
      <w:r w:rsidRPr="001C0EA5">
        <w:rPr>
          <w:rFonts w:ascii="Times New Roman" w:hAnsi="Times New Roman"/>
          <w:b/>
          <w:sz w:val="24"/>
          <w:szCs w:val="24"/>
          <w:lang w:eastAsia="ru-RU"/>
        </w:rPr>
        <w:t>Название   курса   « Час общения»</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 xml:space="preserve">Цель: формирование и сохранение психологического здоровья младших школьников через сохранение условий для их успешной школьной жизни. </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Планируемый результат: во время прохождение начального курса программы «Час общения» предполагается, что у учащихся произойдёт формирование следующих умений и способностей: осознание себя в позиции школьника; умение адекватно вести себя в различных ситуациях, умение различать и описывать различные эмоциональные состояния; способность справляться со страхами, обидами, гневом</w:t>
      </w:r>
      <w:proofErr w:type="gramStart"/>
      <w:r w:rsidRPr="001C0EA5">
        <w:rPr>
          <w:rFonts w:ascii="Times New Roman" w:hAnsi="Times New Roman"/>
          <w:sz w:val="24"/>
          <w:szCs w:val="24"/>
          <w:lang w:eastAsia="ru-RU"/>
        </w:rPr>
        <w:t xml:space="preserve"> ;</w:t>
      </w:r>
      <w:proofErr w:type="gramEnd"/>
      <w:r w:rsidRPr="001C0EA5">
        <w:rPr>
          <w:rFonts w:ascii="Times New Roman" w:hAnsi="Times New Roman"/>
          <w:sz w:val="24"/>
          <w:szCs w:val="24"/>
          <w:lang w:eastAsia="ru-RU"/>
        </w:rPr>
        <w:t xml:space="preserve"> умения справляться с негативными эмоциями; стремление к изучению своих возможностей и способностей; успешная адаптация в социуме. </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Полученные результаты в конце года:</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1. На занятиях рассмотрели темы «Я умею фантазировать», «Я умею сочинять», «Мои мечты», «Ложь большая и  маленькая», «Я и мои родители», «Я умею просить прощения», «Я и мои друзья», «Я умею понимать другого», «Я умею договариваться с людьми», «Мы умеем действовать сообща».</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2. На занятиях выполняли практические работы: рисунок «Идеальная школа», «Моя мечта», презентация «Моя семья», рисунок на тему «Мой друг», создание общего рисунка всем коллективом «Наш класс».</w:t>
      </w:r>
    </w:p>
    <w:p w:rsidR="001C0EA5" w:rsidRPr="001C0EA5" w:rsidRDefault="001C0EA5" w:rsidP="001C0EA5">
      <w:pPr>
        <w:rPr>
          <w:rFonts w:ascii="Times New Roman" w:hAnsi="Times New Roman"/>
          <w:b/>
          <w:sz w:val="24"/>
          <w:szCs w:val="24"/>
          <w:lang w:eastAsia="ru-RU"/>
        </w:rPr>
      </w:pPr>
      <w:r w:rsidRPr="001C0EA5">
        <w:rPr>
          <w:rFonts w:ascii="Times New Roman" w:hAnsi="Times New Roman"/>
          <w:b/>
          <w:sz w:val="24"/>
          <w:szCs w:val="24"/>
          <w:lang w:eastAsia="ru-RU"/>
        </w:rPr>
        <w:lastRenderedPageBreak/>
        <w:t>Название «Подвижные игры»</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 xml:space="preserve">Цель: удовлетворить познавательный интерес </w:t>
      </w:r>
      <w:proofErr w:type="gramStart"/>
      <w:r w:rsidRPr="001C0EA5">
        <w:rPr>
          <w:rFonts w:ascii="Times New Roman" w:hAnsi="Times New Roman"/>
          <w:sz w:val="24"/>
          <w:szCs w:val="24"/>
          <w:lang w:eastAsia="ru-RU"/>
        </w:rPr>
        <w:t>обучающихся</w:t>
      </w:r>
      <w:proofErr w:type="gramEnd"/>
      <w:r w:rsidRPr="001C0EA5">
        <w:rPr>
          <w:rFonts w:ascii="Times New Roman" w:hAnsi="Times New Roman"/>
          <w:sz w:val="24"/>
          <w:szCs w:val="24"/>
          <w:lang w:eastAsia="ru-RU"/>
        </w:rPr>
        <w:t xml:space="preserve"> по научно-исследовательской деятельности, поставить каждого учащегося в ситуацию успеха. Независимо от учебных успехов ученика, развивать творческие и интеллектуальные способности. </w:t>
      </w:r>
    </w:p>
    <w:p w:rsidR="001C0EA5" w:rsidRPr="001C0EA5" w:rsidRDefault="001C0EA5" w:rsidP="001C0EA5">
      <w:pPr>
        <w:rPr>
          <w:rFonts w:ascii="Times New Roman" w:hAnsi="Times New Roman"/>
          <w:b/>
          <w:sz w:val="24"/>
          <w:szCs w:val="24"/>
          <w:lang w:eastAsia="ru-RU"/>
        </w:rPr>
      </w:pPr>
      <w:r w:rsidRPr="001C0EA5">
        <w:rPr>
          <w:rFonts w:ascii="Times New Roman" w:hAnsi="Times New Roman"/>
          <w:b/>
          <w:sz w:val="24"/>
          <w:szCs w:val="24"/>
          <w:lang w:eastAsia="ru-RU"/>
        </w:rPr>
        <w:t>Название «Шахматы»</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Цель: 1. Обучить учащихся правилам игры в шахматы.</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2. Сформировать умения играть каждой фигурой в отдельности и в совокупности с другими фигурами без нарушений правил шахматного кодекса.</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3. Воспитывать уважительное отношение в игре к противнику.</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Планируемый результат:  познакомить учащихся с шахматными терминами, шахматными фигурами и шахматным кодексом; научить ориентироваться на шахматной доске; развивать восприятие, внимание, воображение, паять, мышление, начальные формы волевого управления поведением.</w:t>
      </w:r>
    </w:p>
    <w:p w:rsidR="001C0EA5" w:rsidRPr="001C0EA5" w:rsidRDefault="001C0EA5" w:rsidP="001C0EA5">
      <w:pPr>
        <w:rPr>
          <w:rFonts w:ascii="Times New Roman" w:hAnsi="Times New Roman"/>
          <w:sz w:val="24"/>
          <w:szCs w:val="24"/>
          <w:lang w:eastAsia="ru-RU"/>
        </w:rPr>
      </w:pPr>
      <w:r w:rsidRPr="001C0EA5">
        <w:rPr>
          <w:rFonts w:ascii="Times New Roman" w:hAnsi="Times New Roman"/>
          <w:sz w:val="24"/>
          <w:szCs w:val="24"/>
          <w:lang w:eastAsia="ru-RU"/>
        </w:rPr>
        <w:t>Формы подведения итогов: участие в классных соревнованиях по шахматам.</w:t>
      </w:r>
    </w:p>
    <w:p w:rsidR="001C0EA5" w:rsidRPr="001C0EA5" w:rsidRDefault="001C0EA5" w:rsidP="001C0EA5">
      <w:pPr>
        <w:spacing w:after="0"/>
        <w:rPr>
          <w:rFonts w:ascii="Times New Roman" w:hAnsi="Times New Roman"/>
          <w:sz w:val="24"/>
          <w:szCs w:val="22"/>
          <w:lang w:eastAsia="ru-RU"/>
        </w:rPr>
      </w:pPr>
      <w:r w:rsidRPr="001C0EA5">
        <w:rPr>
          <w:rFonts w:ascii="Times New Roman" w:hAnsi="Times New Roman"/>
          <w:b/>
          <w:sz w:val="24"/>
          <w:szCs w:val="22"/>
          <w:lang w:eastAsia="ru-RU"/>
        </w:rPr>
        <w:t>Вывод:</w:t>
      </w:r>
      <w:r w:rsidRPr="001C0EA5">
        <w:rPr>
          <w:rFonts w:ascii="Times New Roman" w:hAnsi="Times New Roman"/>
          <w:sz w:val="24"/>
          <w:szCs w:val="22"/>
          <w:lang w:eastAsia="ru-RU"/>
        </w:rPr>
        <w:t xml:space="preserve"> Результатами проведения внеурочной деятельности стали:</w:t>
      </w:r>
    </w:p>
    <w:p w:rsidR="001C0EA5" w:rsidRPr="001C0EA5" w:rsidRDefault="001C0EA5" w:rsidP="001C0EA5">
      <w:pPr>
        <w:spacing w:after="0"/>
        <w:rPr>
          <w:rFonts w:ascii="Times New Roman" w:hAnsi="Times New Roman"/>
          <w:sz w:val="24"/>
          <w:szCs w:val="22"/>
          <w:lang w:eastAsia="ru-RU"/>
        </w:rPr>
      </w:pPr>
      <w:r w:rsidRPr="001C0EA5">
        <w:rPr>
          <w:rFonts w:ascii="Times New Roman" w:hAnsi="Times New Roman"/>
          <w:sz w:val="24"/>
          <w:szCs w:val="22"/>
          <w:lang w:eastAsia="ru-RU"/>
        </w:rPr>
        <w:t>-экскурсии, организованных учителями 1-4 классов в рамках внеурочной деятельности «Мир вокруг нас»;</w:t>
      </w:r>
    </w:p>
    <w:p w:rsidR="001C0EA5" w:rsidRPr="001C0EA5" w:rsidRDefault="001C0EA5" w:rsidP="001C0EA5">
      <w:pPr>
        <w:spacing w:line="240" w:lineRule="auto"/>
        <w:rPr>
          <w:rFonts w:ascii="Times New Roman" w:hAnsi="Times New Roman"/>
          <w:sz w:val="24"/>
          <w:szCs w:val="22"/>
          <w:lang w:eastAsia="ru-RU"/>
        </w:rPr>
      </w:pPr>
      <w:r w:rsidRPr="001C0EA5">
        <w:rPr>
          <w:rFonts w:ascii="Times New Roman" w:hAnsi="Times New Roman"/>
          <w:sz w:val="24"/>
          <w:szCs w:val="22"/>
          <w:lang w:eastAsia="ru-RU"/>
        </w:rPr>
        <w:t>- проекты, сборники загадок, коллажей, презентаций;</w:t>
      </w:r>
    </w:p>
    <w:p w:rsidR="001C0EA5" w:rsidRPr="001C0EA5" w:rsidRDefault="001C0EA5" w:rsidP="001C0EA5">
      <w:pPr>
        <w:spacing w:line="240" w:lineRule="auto"/>
        <w:rPr>
          <w:rFonts w:ascii="Times New Roman" w:hAnsi="Times New Roman"/>
          <w:sz w:val="24"/>
          <w:szCs w:val="22"/>
          <w:lang w:eastAsia="ru-RU"/>
        </w:rPr>
      </w:pPr>
      <w:r w:rsidRPr="001C0EA5">
        <w:rPr>
          <w:rFonts w:ascii="Times New Roman" w:hAnsi="Times New Roman"/>
          <w:sz w:val="24"/>
          <w:szCs w:val="22"/>
          <w:lang w:eastAsia="ru-RU"/>
        </w:rPr>
        <w:t>- праздники, которые были подготовлены в рамках внеурочной деятельности «Подари себе праздник».</w:t>
      </w:r>
    </w:p>
    <w:p w:rsidR="001C0EA5" w:rsidRPr="001C0EA5" w:rsidRDefault="001C0EA5" w:rsidP="001C0EA5">
      <w:pPr>
        <w:spacing w:line="240" w:lineRule="auto"/>
        <w:jc w:val="left"/>
        <w:rPr>
          <w:rFonts w:ascii="Times New Roman" w:hAnsi="Times New Roman"/>
          <w:sz w:val="24"/>
          <w:szCs w:val="22"/>
          <w:lang w:eastAsia="ru-RU"/>
        </w:rPr>
      </w:pPr>
      <w:r w:rsidRPr="001C0EA5">
        <w:rPr>
          <w:rFonts w:ascii="Times New Roman" w:hAnsi="Times New Roman"/>
          <w:sz w:val="24"/>
          <w:szCs w:val="22"/>
          <w:lang w:eastAsia="ru-RU"/>
        </w:rPr>
        <w:t>- выставки работ</w:t>
      </w:r>
    </w:p>
    <w:p w:rsidR="001C0EA5" w:rsidRPr="001C0EA5" w:rsidRDefault="001C0EA5" w:rsidP="001C0EA5">
      <w:pPr>
        <w:spacing w:line="240" w:lineRule="auto"/>
        <w:jc w:val="center"/>
        <w:rPr>
          <w:rFonts w:ascii="Times New Roman" w:hAnsi="Times New Roman"/>
          <w:sz w:val="24"/>
          <w:szCs w:val="22"/>
          <w:lang w:eastAsia="ru-RU"/>
        </w:rPr>
      </w:pPr>
      <w:r>
        <w:rPr>
          <w:noProof/>
          <w:sz w:val="22"/>
          <w:szCs w:val="22"/>
          <w:lang w:eastAsia="ru-RU"/>
        </w:rPr>
        <w:drawing>
          <wp:inline distT="0" distB="0" distL="0" distR="0" wp14:anchorId="024E2F11" wp14:editId="0C705354">
            <wp:extent cx="4572000" cy="2568575"/>
            <wp:effectExtent l="0" t="0" r="0" b="3175"/>
            <wp:docPr id="17" name="Рисунок 17" descr="C:\Users\-\AppData\Local\Microsoft\Windows\Temporary Internet Files\Content.Word\20170407_15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AppData\Local\Microsoft\Windows\Temporary Internet Files\Content.Word\20170407_15515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2568575"/>
                    </a:xfrm>
                    <a:prstGeom prst="rect">
                      <a:avLst/>
                    </a:prstGeom>
                    <a:noFill/>
                    <a:ln>
                      <a:noFill/>
                    </a:ln>
                  </pic:spPr>
                </pic:pic>
              </a:graphicData>
            </a:graphic>
          </wp:inline>
        </w:drawing>
      </w:r>
    </w:p>
    <w:p w:rsidR="001C0EA5" w:rsidRPr="001C0EA5" w:rsidRDefault="001C0EA5" w:rsidP="001C0EA5">
      <w:pPr>
        <w:spacing w:after="120"/>
        <w:ind w:left="283"/>
        <w:rPr>
          <w:rFonts w:ascii="Times New Roman" w:hAnsi="Times New Roman"/>
          <w:sz w:val="22"/>
          <w:szCs w:val="22"/>
          <w:lang w:eastAsia="ru-RU"/>
        </w:rPr>
      </w:pPr>
      <w:r w:rsidRPr="001C0EA5">
        <w:rPr>
          <w:rFonts w:ascii="Times New Roman" w:hAnsi="Times New Roman"/>
          <w:sz w:val="22"/>
          <w:szCs w:val="22"/>
          <w:lang w:eastAsia="ru-RU"/>
        </w:rPr>
        <w:t>Приведенные данные свидетельствуют о том, что работа педагогов начальной школы по реализации федерального государственного образовательного стандарта была в целом успешной и результативной. В следующем учебном году необходимо на таком же высоком уровне продолжить работу.</w:t>
      </w:r>
    </w:p>
    <w:p w:rsidR="001C0EA5" w:rsidRPr="001C0EA5" w:rsidRDefault="001C0EA5" w:rsidP="001C0EA5">
      <w:pPr>
        <w:spacing w:after="120"/>
        <w:ind w:left="283"/>
        <w:rPr>
          <w:rFonts w:ascii="Times New Roman" w:hAnsi="Times New Roman"/>
          <w:sz w:val="22"/>
          <w:szCs w:val="22"/>
          <w:lang w:eastAsia="ru-RU"/>
        </w:rPr>
      </w:pPr>
      <w:r w:rsidRPr="001C0EA5">
        <w:rPr>
          <w:rFonts w:ascii="Times New Roman" w:hAnsi="Times New Roman"/>
          <w:b/>
          <w:sz w:val="22"/>
          <w:szCs w:val="22"/>
          <w:lang w:eastAsia="ru-RU"/>
        </w:rPr>
        <w:t>ВЫВОДЫ:</w:t>
      </w:r>
    </w:p>
    <w:p w:rsidR="001C0EA5" w:rsidRPr="001C0EA5" w:rsidRDefault="001C0EA5" w:rsidP="001C0EA5">
      <w:pPr>
        <w:spacing w:after="0"/>
        <w:rPr>
          <w:rFonts w:ascii="Times New Roman" w:hAnsi="Times New Roman"/>
          <w:sz w:val="24"/>
          <w:szCs w:val="24"/>
          <w:lang w:eastAsia="ru-RU"/>
        </w:rPr>
      </w:pPr>
      <w:r w:rsidRPr="001C0EA5">
        <w:rPr>
          <w:rFonts w:ascii="Times New Roman" w:hAnsi="Times New Roman"/>
          <w:sz w:val="24"/>
          <w:szCs w:val="24"/>
          <w:lang w:eastAsia="ru-RU"/>
        </w:rPr>
        <w:lastRenderedPageBreak/>
        <w:t xml:space="preserve">По итогам 2017-2018 учебного года во всех классах начальной школы программа выполнена по всем предметам. Контрольные работы, срезы знаний (контрольное списывание, словарные диктанты, арифметические диктанты), уроки развития речи, практические работы проведены согласно тематическому планированию. Большинство учителей начальных классов творчески подходят к своей работе, используют новые педагогические технологии, личностно-ориентированный подход. Это способствует развитию познавательных интересов у учащихся, логического мышления, памяти, воображения, привития интереса к учебной деятельности. </w:t>
      </w:r>
    </w:p>
    <w:p w:rsidR="001C0EA5" w:rsidRPr="001C0EA5" w:rsidRDefault="001C0EA5" w:rsidP="001C0EA5">
      <w:pPr>
        <w:spacing w:after="0"/>
        <w:rPr>
          <w:rFonts w:ascii="Times New Roman" w:hAnsi="Times New Roman"/>
          <w:b/>
          <w:i/>
          <w:sz w:val="24"/>
          <w:szCs w:val="24"/>
          <w:u w:val="single"/>
          <w:lang w:eastAsia="ru-RU"/>
        </w:rPr>
      </w:pPr>
    </w:p>
    <w:p w:rsidR="001C0EA5" w:rsidRPr="001C0EA5" w:rsidRDefault="001C0EA5" w:rsidP="001C0EA5">
      <w:pPr>
        <w:spacing w:after="0"/>
        <w:rPr>
          <w:rFonts w:ascii="Times New Roman" w:hAnsi="Times New Roman"/>
          <w:b/>
          <w:i/>
          <w:sz w:val="24"/>
          <w:szCs w:val="24"/>
          <w:u w:val="single"/>
          <w:lang w:eastAsia="ru-RU"/>
        </w:rPr>
      </w:pPr>
      <w:r w:rsidRPr="001C0EA5">
        <w:rPr>
          <w:rFonts w:ascii="Times New Roman" w:hAnsi="Times New Roman"/>
          <w:b/>
          <w:i/>
          <w:sz w:val="24"/>
          <w:szCs w:val="24"/>
          <w:u w:val="single"/>
          <w:lang w:eastAsia="ru-RU"/>
        </w:rPr>
        <w:t xml:space="preserve">Исходя из </w:t>
      </w:r>
      <w:proofErr w:type="gramStart"/>
      <w:r w:rsidRPr="001C0EA5">
        <w:rPr>
          <w:rFonts w:ascii="Times New Roman" w:hAnsi="Times New Roman"/>
          <w:b/>
          <w:i/>
          <w:sz w:val="24"/>
          <w:szCs w:val="24"/>
          <w:u w:val="single"/>
          <w:lang w:eastAsia="ru-RU"/>
        </w:rPr>
        <w:t>вышеизложенного</w:t>
      </w:r>
      <w:proofErr w:type="gramEnd"/>
      <w:r w:rsidRPr="001C0EA5">
        <w:rPr>
          <w:rFonts w:ascii="Times New Roman" w:hAnsi="Times New Roman"/>
          <w:b/>
          <w:i/>
          <w:sz w:val="24"/>
          <w:szCs w:val="24"/>
          <w:u w:val="single"/>
          <w:lang w:eastAsia="ru-RU"/>
        </w:rPr>
        <w:t>,  перед учителями начальных классов поставлены следующие задачи на 2018-2019 учебный год по учебно-воспитательной работе:</w:t>
      </w:r>
    </w:p>
    <w:p w:rsidR="001C0EA5" w:rsidRPr="001C0EA5" w:rsidRDefault="001C0EA5" w:rsidP="00920BA4">
      <w:pPr>
        <w:numPr>
          <w:ilvl w:val="0"/>
          <w:numId w:val="11"/>
        </w:numPr>
        <w:spacing w:after="0"/>
        <w:contextualSpacing/>
        <w:jc w:val="left"/>
        <w:rPr>
          <w:rFonts w:ascii="Times New Roman" w:hAnsi="Times New Roman"/>
          <w:sz w:val="24"/>
          <w:szCs w:val="24"/>
          <w:lang w:eastAsia="ru-RU"/>
        </w:rPr>
      </w:pPr>
      <w:r w:rsidRPr="001C0EA5">
        <w:rPr>
          <w:rFonts w:ascii="Times New Roman" w:hAnsi="Times New Roman"/>
          <w:sz w:val="24"/>
          <w:szCs w:val="24"/>
          <w:lang w:eastAsia="ru-RU"/>
        </w:rPr>
        <w:t>Уделять особое внимание совершенствованию форм  и методов организации уроков;</w:t>
      </w:r>
    </w:p>
    <w:p w:rsidR="001C0EA5" w:rsidRPr="001C0EA5" w:rsidRDefault="001C0EA5" w:rsidP="00920BA4">
      <w:pPr>
        <w:numPr>
          <w:ilvl w:val="0"/>
          <w:numId w:val="11"/>
        </w:numPr>
        <w:spacing w:after="0"/>
        <w:contextualSpacing/>
        <w:jc w:val="left"/>
        <w:rPr>
          <w:rFonts w:ascii="Times New Roman" w:hAnsi="Times New Roman"/>
          <w:sz w:val="24"/>
          <w:szCs w:val="24"/>
          <w:lang w:eastAsia="ru-RU"/>
        </w:rPr>
      </w:pPr>
      <w:r w:rsidRPr="001C0EA5">
        <w:rPr>
          <w:rFonts w:ascii="Times New Roman" w:hAnsi="Times New Roman"/>
          <w:sz w:val="24"/>
          <w:szCs w:val="24"/>
          <w:lang w:eastAsia="ru-RU"/>
        </w:rPr>
        <w:t>Повышать качество знаний учащихся по предметам и формирование универсальных учебных действий путем применения индивидуального, дифференцированного и личностно-ориентированного подходов и современных педагогических технологий;</w:t>
      </w:r>
    </w:p>
    <w:p w:rsidR="001C0EA5" w:rsidRPr="001C0EA5" w:rsidRDefault="001C0EA5" w:rsidP="00920BA4">
      <w:pPr>
        <w:numPr>
          <w:ilvl w:val="0"/>
          <w:numId w:val="11"/>
        </w:numPr>
        <w:spacing w:after="0"/>
        <w:contextualSpacing/>
        <w:jc w:val="left"/>
        <w:rPr>
          <w:rFonts w:ascii="Times New Roman" w:hAnsi="Times New Roman"/>
          <w:sz w:val="24"/>
          <w:szCs w:val="24"/>
          <w:lang w:eastAsia="ru-RU"/>
        </w:rPr>
      </w:pPr>
      <w:r w:rsidRPr="001C0EA5">
        <w:rPr>
          <w:rFonts w:ascii="Times New Roman" w:hAnsi="Times New Roman"/>
          <w:sz w:val="24"/>
          <w:szCs w:val="24"/>
          <w:lang w:eastAsia="ru-RU"/>
        </w:rPr>
        <w:t>Повышать мотивацию к изучению предметов начальных классов через вовлечение в различные виды урочной и внеурочной деятельности: проведение конкурсов, внеклассных мероприятий, предметных недель и экскурсий;</w:t>
      </w:r>
    </w:p>
    <w:p w:rsidR="001C0EA5" w:rsidRPr="001C0EA5" w:rsidRDefault="001C0EA5" w:rsidP="00920BA4">
      <w:pPr>
        <w:numPr>
          <w:ilvl w:val="0"/>
          <w:numId w:val="11"/>
        </w:numPr>
        <w:spacing w:after="0"/>
        <w:contextualSpacing/>
        <w:jc w:val="left"/>
        <w:rPr>
          <w:rFonts w:ascii="Times New Roman" w:hAnsi="Times New Roman"/>
          <w:sz w:val="24"/>
          <w:szCs w:val="24"/>
          <w:lang w:eastAsia="ru-RU"/>
        </w:rPr>
      </w:pPr>
      <w:r w:rsidRPr="001C0EA5">
        <w:rPr>
          <w:rFonts w:ascii="Times New Roman" w:hAnsi="Times New Roman"/>
          <w:sz w:val="24"/>
          <w:szCs w:val="24"/>
          <w:lang w:eastAsia="ru-RU"/>
        </w:rPr>
        <w:t xml:space="preserve">Спланировать </w:t>
      </w:r>
      <w:proofErr w:type="spellStart"/>
      <w:r w:rsidRPr="001C0EA5">
        <w:rPr>
          <w:rFonts w:ascii="Times New Roman" w:hAnsi="Times New Roman"/>
          <w:sz w:val="24"/>
          <w:szCs w:val="24"/>
          <w:lang w:eastAsia="ru-RU"/>
        </w:rPr>
        <w:t>взаимопосещение</w:t>
      </w:r>
      <w:proofErr w:type="spellEnd"/>
      <w:r w:rsidRPr="001C0EA5">
        <w:rPr>
          <w:rFonts w:ascii="Times New Roman" w:hAnsi="Times New Roman"/>
          <w:sz w:val="24"/>
          <w:szCs w:val="24"/>
          <w:lang w:eastAsia="ru-RU"/>
        </w:rPr>
        <w:t xml:space="preserve"> уроков с учетом индивидуальных потребностей учителей;</w:t>
      </w:r>
    </w:p>
    <w:p w:rsidR="001C0EA5" w:rsidRPr="001C0EA5" w:rsidRDefault="001C0EA5" w:rsidP="00920BA4">
      <w:pPr>
        <w:numPr>
          <w:ilvl w:val="0"/>
          <w:numId w:val="11"/>
        </w:numPr>
        <w:spacing w:after="0"/>
        <w:contextualSpacing/>
        <w:jc w:val="left"/>
        <w:rPr>
          <w:rFonts w:ascii="Times New Roman" w:hAnsi="Times New Roman"/>
          <w:sz w:val="24"/>
          <w:szCs w:val="24"/>
          <w:lang w:eastAsia="ru-RU"/>
        </w:rPr>
      </w:pPr>
      <w:r w:rsidRPr="001C0EA5">
        <w:rPr>
          <w:rFonts w:ascii="Times New Roman" w:hAnsi="Times New Roman"/>
          <w:sz w:val="24"/>
          <w:szCs w:val="24"/>
          <w:lang w:eastAsia="ru-RU"/>
        </w:rPr>
        <w:t>Усилить работу с мотивированными детьми, увеличить участие детей в районных, областных и всероссийских конкурсах.</w:t>
      </w:r>
    </w:p>
    <w:p w:rsidR="001C0EA5" w:rsidRPr="001C0EA5" w:rsidRDefault="001C0EA5" w:rsidP="00920BA4">
      <w:pPr>
        <w:numPr>
          <w:ilvl w:val="0"/>
          <w:numId w:val="11"/>
        </w:numPr>
        <w:spacing w:after="0"/>
        <w:contextualSpacing/>
        <w:jc w:val="left"/>
        <w:rPr>
          <w:rFonts w:ascii="Times New Roman" w:hAnsi="Times New Roman"/>
          <w:sz w:val="24"/>
          <w:szCs w:val="24"/>
          <w:lang w:eastAsia="ru-RU"/>
        </w:rPr>
      </w:pPr>
      <w:r w:rsidRPr="001C0EA5">
        <w:rPr>
          <w:rFonts w:ascii="Times New Roman" w:hAnsi="Times New Roman"/>
          <w:sz w:val="24"/>
          <w:szCs w:val="24"/>
          <w:lang w:eastAsia="ru-RU"/>
        </w:rPr>
        <w:t xml:space="preserve">Продолжить работу по предотвращению </w:t>
      </w:r>
      <w:proofErr w:type="spellStart"/>
      <w:r w:rsidRPr="001C0EA5">
        <w:rPr>
          <w:rFonts w:ascii="Times New Roman" w:hAnsi="Times New Roman"/>
          <w:sz w:val="24"/>
          <w:szCs w:val="24"/>
          <w:lang w:eastAsia="ru-RU"/>
        </w:rPr>
        <w:t>неуспешности</w:t>
      </w:r>
      <w:proofErr w:type="spellEnd"/>
      <w:r w:rsidRPr="001C0EA5">
        <w:rPr>
          <w:rFonts w:ascii="Times New Roman" w:hAnsi="Times New Roman"/>
          <w:sz w:val="24"/>
          <w:szCs w:val="24"/>
          <w:lang w:eastAsia="ru-RU"/>
        </w:rPr>
        <w:t xml:space="preserve"> учащихся.</w:t>
      </w:r>
    </w:p>
    <w:p w:rsidR="001C0EA5" w:rsidRPr="001C0EA5" w:rsidRDefault="001C0EA5" w:rsidP="00920BA4">
      <w:pPr>
        <w:numPr>
          <w:ilvl w:val="0"/>
          <w:numId w:val="11"/>
        </w:numPr>
        <w:spacing w:after="0"/>
        <w:contextualSpacing/>
        <w:jc w:val="left"/>
        <w:rPr>
          <w:rFonts w:ascii="Times New Roman" w:hAnsi="Times New Roman"/>
          <w:sz w:val="24"/>
          <w:szCs w:val="24"/>
          <w:lang w:eastAsia="ru-RU"/>
        </w:rPr>
      </w:pPr>
      <w:r w:rsidRPr="001C0EA5">
        <w:rPr>
          <w:rFonts w:ascii="Times New Roman" w:hAnsi="Times New Roman"/>
          <w:sz w:val="24"/>
          <w:szCs w:val="24"/>
          <w:lang w:eastAsia="ru-RU"/>
        </w:rPr>
        <w:t xml:space="preserve">Каждому учителю серьёзно отнестись к повышению своего педагогического мастерства через систему курсов повышения квалификации,  посещение городских семинаров, посещение уроков коллег, работать над индивидуальной темой по самообразованию.  </w:t>
      </w:r>
    </w:p>
    <w:p w:rsidR="001C0EA5" w:rsidRPr="001C0EA5" w:rsidRDefault="001C0EA5" w:rsidP="00920BA4">
      <w:pPr>
        <w:numPr>
          <w:ilvl w:val="0"/>
          <w:numId w:val="11"/>
        </w:numPr>
        <w:spacing w:after="0"/>
        <w:contextualSpacing/>
        <w:jc w:val="left"/>
        <w:rPr>
          <w:rFonts w:ascii="Times New Roman" w:hAnsi="Times New Roman"/>
          <w:sz w:val="24"/>
          <w:szCs w:val="24"/>
          <w:lang w:eastAsia="ru-RU"/>
        </w:rPr>
      </w:pPr>
      <w:r w:rsidRPr="001C0EA5">
        <w:rPr>
          <w:rFonts w:ascii="Times New Roman" w:hAnsi="Times New Roman"/>
          <w:sz w:val="24"/>
          <w:szCs w:val="24"/>
          <w:lang w:eastAsia="ru-RU"/>
        </w:rPr>
        <w:t>Вести работу по преемственности в обучении между начальным и средним звеном школы.</w:t>
      </w:r>
    </w:p>
    <w:p w:rsidR="001C0EA5" w:rsidRPr="001C0EA5" w:rsidRDefault="001C0EA5" w:rsidP="001C0EA5">
      <w:pPr>
        <w:spacing w:after="0"/>
        <w:ind w:left="283"/>
        <w:jc w:val="center"/>
        <w:rPr>
          <w:rFonts w:ascii="Times New Roman" w:hAnsi="Times New Roman"/>
          <w:b/>
          <w:sz w:val="24"/>
          <w:szCs w:val="24"/>
          <w:u w:val="single"/>
          <w:lang w:eastAsia="ru-RU"/>
        </w:rPr>
      </w:pPr>
    </w:p>
    <w:p w:rsidR="001C0EA5" w:rsidRPr="001C0EA5" w:rsidRDefault="001C0EA5" w:rsidP="001C0EA5">
      <w:pPr>
        <w:jc w:val="left"/>
        <w:rPr>
          <w:rFonts w:ascii="Times New Roman" w:hAnsi="Times New Roman"/>
          <w:sz w:val="22"/>
          <w:szCs w:val="22"/>
          <w:lang w:eastAsia="ru-RU"/>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Pr="001C0EA5" w:rsidRDefault="001C0EA5" w:rsidP="001C0EA5">
      <w:pPr>
        <w:jc w:val="left"/>
        <w:rPr>
          <w:rFonts w:ascii="Times New Roman" w:eastAsiaTheme="minorHAnsi" w:hAnsi="Times New Roman"/>
          <w:sz w:val="24"/>
          <w:szCs w:val="24"/>
        </w:rPr>
      </w:pPr>
    </w:p>
    <w:p w:rsidR="001C0EA5" w:rsidRPr="001C0EA5" w:rsidRDefault="001C0EA5" w:rsidP="001C0EA5">
      <w:pPr>
        <w:spacing w:after="0" w:line="240" w:lineRule="auto"/>
        <w:jc w:val="center"/>
        <w:rPr>
          <w:rFonts w:ascii="Times New Roman" w:eastAsiaTheme="minorHAnsi" w:hAnsi="Times New Roman"/>
          <w:b/>
          <w:i/>
          <w:sz w:val="24"/>
          <w:szCs w:val="24"/>
          <w:u w:val="single"/>
        </w:rPr>
      </w:pPr>
      <w:r w:rsidRPr="001C0EA5">
        <w:rPr>
          <w:rFonts w:ascii="Times New Roman" w:eastAsiaTheme="minorHAnsi" w:hAnsi="Times New Roman"/>
          <w:noProof/>
          <w:sz w:val="24"/>
          <w:szCs w:val="24"/>
          <w:lang w:eastAsia="ru-RU"/>
        </w:rPr>
        <w:drawing>
          <wp:inline distT="0" distB="0" distL="0" distR="0" wp14:anchorId="4C39812E" wp14:editId="551D8D01">
            <wp:extent cx="5940425" cy="1972799"/>
            <wp:effectExtent l="38100" t="95250" r="231775" b="313690"/>
            <wp:docPr id="111" name="Рисунок 111" descr="C:\Users\User\Documents\к публичному докладу\фото\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 публичному докладу\фото\401.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425" cy="1972799"/>
                    </a:xfrm>
                    <a:prstGeom prst="rect">
                      <a:avLst/>
                    </a:prstGeom>
                    <a:ln>
                      <a:noFill/>
                    </a:ln>
                    <a:effectLst>
                      <a:outerShdw blurRad="292100" dist="139700" dir="2700000" algn="tl" rotWithShape="0">
                        <a:srgbClr val="333333">
                          <a:alpha val="65000"/>
                        </a:srgbClr>
                      </a:outerShdw>
                    </a:effectLst>
                  </pic:spPr>
                </pic:pic>
              </a:graphicData>
            </a:graphic>
          </wp:inline>
        </w:drawing>
      </w:r>
    </w:p>
    <w:p w:rsidR="001C0EA5" w:rsidRPr="001C0EA5" w:rsidRDefault="001C0EA5" w:rsidP="001C0EA5">
      <w:pPr>
        <w:spacing w:after="0" w:line="240" w:lineRule="auto"/>
        <w:jc w:val="center"/>
        <w:rPr>
          <w:rFonts w:ascii="Times New Roman" w:eastAsiaTheme="minorHAnsi" w:hAnsi="Times New Roman"/>
          <w:b/>
          <w:i/>
          <w:sz w:val="48"/>
          <w:szCs w:val="48"/>
          <w:u w:val="single"/>
        </w:rPr>
      </w:pPr>
      <w:r w:rsidRPr="001C0EA5">
        <w:rPr>
          <w:rFonts w:ascii="Times New Roman" w:eastAsiaTheme="minorHAnsi" w:hAnsi="Times New Roman"/>
          <w:b/>
          <w:i/>
          <w:sz w:val="48"/>
          <w:szCs w:val="48"/>
          <w:u w:val="single"/>
        </w:rPr>
        <w:t>Анализ за 2017-2018 учебный год</w:t>
      </w:r>
    </w:p>
    <w:p w:rsidR="001C0EA5" w:rsidRPr="001C0EA5" w:rsidRDefault="001C0EA5" w:rsidP="001C0EA5">
      <w:pPr>
        <w:spacing w:after="0" w:line="240" w:lineRule="auto"/>
        <w:jc w:val="center"/>
        <w:rPr>
          <w:rFonts w:ascii="Times New Roman" w:eastAsiaTheme="minorHAnsi" w:hAnsi="Times New Roman"/>
          <w:b/>
          <w:i/>
          <w:sz w:val="24"/>
          <w:szCs w:val="24"/>
          <w:u w:val="single"/>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jc w:val="right"/>
        <w:rPr>
          <w:rFonts w:ascii="Times New Roman" w:eastAsiaTheme="minorHAnsi" w:hAnsi="Times New Roman"/>
          <w:sz w:val="24"/>
          <w:szCs w:val="24"/>
        </w:rPr>
      </w:pPr>
      <w:r w:rsidRPr="001C0EA5">
        <w:rPr>
          <w:rFonts w:ascii="Times New Roman" w:eastAsiaTheme="minorHAnsi" w:hAnsi="Times New Roman"/>
          <w:sz w:val="24"/>
          <w:szCs w:val="24"/>
        </w:rPr>
        <w:t xml:space="preserve">«Воспитание – великое дело: </w:t>
      </w:r>
    </w:p>
    <w:p w:rsidR="001C0EA5" w:rsidRPr="001C0EA5" w:rsidRDefault="001C0EA5" w:rsidP="001C0EA5">
      <w:pPr>
        <w:spacing w:after="0" w:line="240" w:lineRule="auto"/>
        <w:jc w:val="right"/>
        <w:rPr>
          <w:rFonts w:ascii="Times New Roman" w:eastAsiaTheme="minorHAnsi" w:hAnsi="Times New Roman"/>
          <w:sz w:val="24"/>
          <w:szCs w:val="24"/>
        </w:rPr>
      </w:pPr>
      <w:r w:rsidRPr="001C0EA5">
        <w:rPr>
          <w:rFonts w:ascii="Times New Roman" w:eastAsiaTheme="minorHAnsi" w:hAnsi="Times New Roman"/>
          <w:sz w:val="24"/>
          <w:szCs w:val="24"/>
        </w:rPr>
        <w:t>им решается участь человека».</w:t>
      </w:r>
    </w:p>
    <w:p w:rsidR="001C0EA5" w:rsidRPr="001C0EA5" w:rsidRDefault="001C0EA5" w:rsidP="001C0EA5">
      <w:pPr>
        <w:spacing w:after="0" w:line="240" w:lineRule="auto"/>
        <w:jc w:val="right"/>
        <w:rPr>
          <w:rFonts w:ascii="Times New Roman" w:eastAsiaTheme="minorHAnsi" w:hAnsi="Times New Roman"/>
          <w:sz w:val="24"/>
          <w:szCs w:val="24"/>
        </w:rPr>
      </w:pPr>
      <w:r w:rsidRPr="001C0EA5">
        <w:rPr>
          <w:rFonts w:ascii="Times New Roman" w:eastAsiaTheme="minorHAnsi" w:hAnsi="Times New Roman"/>
          <w:sz w:val="24"/>
          <w:szCs w:val="24"/>
        </w:rPr>
        <w:t>В.Г. Белинский</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Эти хорошо всем известные слова не только не теряют своей актуальности, но и приобретают еще большую значимость в наше тревожное и нестабильное время. Ведь, действительно, сейчас как никогда ранее, судьба человека зависит  от того, как он воспитан. Вся воспитательная деятельность в школе основывалась на потребностях и интересах детей, традициях школы, культурном наследии, необходимых для личностного развития. Результатом всей работы педагогического коллектива школы должны стать личность школьника, ориентированная на самопознании и самовоспитании, с чувством гражданина, политической культурой, личным достоинством.</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heme="minorHAnsi" w:eastAsiaTheme="minorHAnsi" w:hAnsiTheme="minorHAnsi" w:cstheme="minorBidi"/>
          <w:noProof/>
          <w:sz w:val="24"/>
          <w:szCs w:val="24"/>
          <w:lang w:eastAsia="ru-RU"/>
        </w:rPr>
        <w:drawing>
          <wp:anchor distT="0" distB="0" distL="114300" distR="114300" simplePos="0" relativeHeight="251743744" behindDoc="0" locked="0" layoutInCell="1" allowOverlap="1" wp14:anchorId="69B73EF8" wp14:editId="35F7A79B">
            <wp:simplePos x="0" y="0"/>
            <wp:positionH relativeFrom="column">
              <wp:posOffset>4716366</wp:posOffset>
            </wp:positionH>
            <wp:positionV relativeFrom="paragraph">
              <wp:posOffset>48150</wp:posOffset>
            </wp:positionV>
            <wp:extent cx="1359673" cy="1918344"/>
            <wp:effectExtent l="19050" t="0" r="12065" b="634365"/>
            <wp:wrapSquare wrapText="bothSides"/>
            <wp:docPr id="112" name="Рисунок 112" descr="http://clipart-library.com/image_gallery/n1279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age_gallery/n1279831.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59673" cy="19183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u w:val="single"/>
        </w:rPr>
      </w:pPr>
      <w:r w:rsidRPr="001C0EA5">
        <w:rPr>
          <w:rFonts w:ascii="Times New Roman" w:eastAsiaTheme="minorHAnsi" w:hAnsi="Times New Roman"/>
          <w:sz w:val="24"/>
          <w:szCs w:val="24"/>
          <w:u w:val="single"/>
        </w:rPr>
        <w:t xml:space="preserve">Главная идея воспитательной системы школы на 2017 – 2018 уч. год.    </w:t>
      </w:r>
      <w:r w:rsidRPr="001C0EA5">
        <w:rPr>
          <w:rFonts w:asciiTheme="minorHAnsi" w:eastAsiaTheme="minorHAnsi" w:hAnsiTheme="minorHAnsi" w:cstheme="minorBidi"/>
          <w:noProof/>
          <w:sz w:val="24"/>
          <w:szCs w:val="24"/>
          <w:u w:val="single"/>
          <w:lang w:eastAsia="ru-RU"/>
        </w:rPr>
        <w:t xml:space="preserve"> </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b/>
          <w:i/>
          <w:sz w:val="24"/>
          <w:szCs w:val="24"/>
        </w:rPr>
      </w:pPr>
      <w:r w:rsidRPr="001C0EA5">
        <w:rPr>
          <w:rFonts w:ascii="Times New Roman" w:eastAsiaTheme="minorHAnsi" w:hAnsi="Times New Roman"/>
          <w:b/>
          <w:i/>
          <w:sz w:val="24"/>
          <w:szCs w:val="24"/>
        </w:rPr>
        <w:t>Приоритет развития актуальных и потенциальных возможностей личности, ее способностей и потребностей, готовности к самопознанию, самореализации.</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w:t>
      </w:r>
    </w:p>
    <w:p w:rsidR="001C0EA5" w:rsidRPr="001C0EA5" w:rsidRDefault="001C0EA5" w:rsidP="001C0EA5">
      <w:pPr>
        <w:spacing w:after="0" w:line="240" w:lineRule="auto"/>
        <w:rPr>
          <w:rFonts w:ascii="Times New Roman" w:eastAsiaTheme="minorHAnsi" w:hAnsi="Times New Roman"/>
          <w:sz w:val="24"/>
          <w:szCs w:val="24"/>
          <w:u w:val="single"/>
        </w:rPr>
      </w:pPr>
      <w:r w:rsidRPr="001C0EA5">
        <w:rPr>
          <w:rFonts w:ascii="Times New Roman" w:eastAsiaTheme="minorHAnsi" w:hAnsi="Times New Roman"/>
          <w:sz w:val="24"/>
          <w:szCs w:val="24"/>
          <w:u w:val="single"/>
        </w:rPr>
        <w:t>В 2017- 2018 учебном году решались следующие задачи:</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1.Гуманизация воспитательного процесса, </w:t>
      </w:r>
      <w:proofErr w:type="gramStart"/>
      <w:r w:rsidRPr="001C0EA5">
        <w:rPr>
          <w:rFonts w:ascii="Times New Roman" w:eastAsiaTheme="minorHAnsi" w:hAnsi="Times New Roman"/>
          <w:sz w:val="24"/>
          <w:szCs w:val="24"/>
        </w:rPr>
        <w:t>выражающаяся</w:t>
      </w:r>
      <w:proofErr w:type="gramEnd"/>
      <w:r w:rsidRPr="001C0EA5">
        <w:rPr>
          <w:rFonts w:ascii="Times New Roman" w:eastAsiaTheme="minorHAnsi" w:hAnsi="Times New Roman"/>
          <w:sz w:val="24"/>
          <w:szCs w:val="24"/>
        </w:rPr>
        <w:t xml:space="preserve"> в создании условий для всемерного развития личности, для побуждения ее к самоанализу, самооценке, саморазвитию.</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lastRenderedPageBreak/>
        <w:t>2 Развитие внеурочной деятельности обучающихся, направленной на формирование нравственной культуры, их гражданской позиции, расширение кругозора, интеллектуального развития, воспитание сознательного отношения к непрерывному физическому совершенствованию, культуры здоровья.</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3. </w:t>
      </w:r>
      <w:proofErr w:type="gramStart"/>
      <w:r w:rsidRPr="001C0EA5">
        <w:rPr>
          <w:rFonts w:ascii="Times New Roman" w:eastAsiaTheme="minorHAnsi" w:hAnsi="Times New Roman"/>
          <w:sz w:val="24"/>
          <w:szCs w:val="24"/>
        </w:rPr>
        <w:t>Обновление и развитие единой системы школьного и классного ученического самоуправления, применение эффективные механизмов социализации обучающихся.</w:t>
      </w:r>
      <w:proofErr w:type="gramEnd"/>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4. Создание единого пространства развития ребенка в семье и в образовательном учреждении, приобщение родителей к участию в жизни образовательного учреждения через поиск и внедрение наиболее эффективных форм совместной работы.</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5 Внедрение современных воспитательных технологий при организации классных часов, бесед, внеклассных мероприятий, родительских собраний.</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6 Совершенствование форм и методов воспитательной работы с учащимися и родителями через повышение мастерства классных руководителей.</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u w:val="single"/>
        </w:rPr>
      </w:pPr>
      <w:r w:rsidRPr="001C0EA5">
        <w:rPr>
          <w:rFonts w:ascii="Times New Roman" w:eastAsiaTheme="minorHAnsi" w:hAnsi="Times New Roman"/>
          <w:sz w:val="24"/>
          <w:szCs w:val="24"/>
          <w:u w:val="single"/>
        </w:rPr>
        <w:t xml:space="preserve">Воспитательный процесс в МОУ СОШ № 9 имени М.И. </w:t>
      </w:r>
      <w:proofErr w:type="spellStart"/>
      <w:r w:rsidRPr="001C0EA5">
        <w:rPr>
          <w:rFonts w:ascii="Times New Roman" w:eastAsiaTheme="minorHAnsi" w:hAnsi="Times New Roman"/>
          <w:sz w:val="24"/>
          <w:szCs w:val="24"/>
          <w:u w:val="single"/>
        </w:rPr>
        <w:t>Неделина</w:t>
      </w:r>
      <w:proofErr w:type="spellEnd"/>
      <w:r w:rsidRPr="001C0EA5">
        <w:rPr>
          <w:rFonts w:ascii="Times New Roman" w:eastAsiaTheme="minorHAnsi" w:hAnsi="Times New Roman"/>
          <w:sz w:val="24"/>
          <w:szCs w:val="24"/>
          <w:u w:val="single"/>
        </w:rPr>
        <w:t xml:space="preserve"> построен на основе следующей нормативно-правовой базы:</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1. ФЕДЕРАЛЬНОГО ЗАКОНА ОБ ОБРАЗОВАНИИ.</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2. ПОСТАНОВЛЕНИЯ ПРАВИТЕЛЬСТВА РОССИЙСКОЙ ФЕДЕРАЦИИ ОТ 19.03.2001.</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3.КОНВЕНЦИИ О ПРАВАХ РЕБЕНКА.</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4. УСТАВА ШКОЛЫ.</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6. ФЕДЕРАЛЬНОГО ЗАКОНА О ДОПОЛНИТЕЛЬНЫХ ГАРАНТИЯХ ПО СОЦИАЛЬНОЙ ЗАЩИТЕ ДЕТЕЙ-СИРОТ И ДЕТЕЙ, ОСТАВШИХСЯ БЕЗ ПОПЕЧЕНИЯ РОДИТЕЛЕЙ 08.02.98 №17- Ф 3</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7. ОБЛАСТНЫХ И РАЙОННЫХ ПРОГРАММ И ПОДПРОГРАММ ВОСПИТАНИЯ.</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8. ШКОЛЬНЫХ ПРОГРАММ ВОСПИТАНИЯ: «Мир спасется красотой», «</w:t>
      </w:r>
      <w:proofErr w:type="gramStart"/>
      <w:r w:rsidRPr="001C0EA5">
        <w:rPr>
          <w:rFonts w:ascii="Times New Roman" w:eastAsiaTheme="minorHAnsi" w:hAnsi="Times New Roman"/>
          <w:sz w:val="24"/>
          <w:szCs w:val="24"/>
        </w:rPr>
        <w:t>Я-</w:t>
      </w:r>
      <w:proofErr w:type="gramEnd"/>
      <w:r w:rsidRPr="001C0EA5">
        <w:rPr>
          <w:rFonts w:ascii="Times New Roman" w:eastAsiaTheme="minorHAnsi" w:hAnsi="Times New Roman"/>
          <w:sz w:val="24"/>
          <w:szCs w:val="24"/>
        </w:rPr>
        <w:t xml:space="preserve"> гражданин России», «Вместе», «Здоровье», подпрограмма «В здоровом теле – здоровый дух»</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jc w:val="center"/>
        <w:rPr>
          <w:rFonts w:ascii="Times New Roman" w:eastAsiaTheme="minorHAnsi" w:hAnsi="Times New Roman"/>
          <w:sz w:val="40"/>
          <w:szCs w:val="40"/>
          <w:u w:val="single"/>
        </w:rPr>
      </w:pPr>
      <w:r w:rsidRPr="001C0EA5">
        <w:rPr>
          <w:rFonts w:ascii="Times New Roman" w:eastAsiaTheme="minorHAnsi" w:hAnsi="Times New Roman"/>
          <w:sz w:val="40"/>
          <w:szCs w:val="40"/>
          <w:u w:val="single"/>
        </w:rPr>
        <w:t>Воспитание осуществлялось с помощью:</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-уроков общеобразовательного цикла;</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-внеклассной деятельности;</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-внешкольной деятельности</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jc w:val="center"/>
        <w:rPr>
          <w:rFonts w:ascii="Times New Roman" w:eastAsiaTheme="minorHAnsi" w:hAnsi="Times New Roman"/>
          <w:sz w:val="36"/>
          <w:szCs w:val="36"/>
          <w:u w:val="single"/>
        </w:rPr>
      </w:pPr>
      <w:r w:rsidRPr="001C0EA5">
        <w:rPr>
          <w:rFonts w:ascii="Times New Roman" w:eastAsiaTheme="minorHAnsi" w:hAnsi="Times New Roman"/>
          <w:sz w:val="36"/>
          <w:szCs w:val="36"/>
          <w:u w:val="single"/>
        </w:rPr>
        <w:t>Исходя из целей и задач воспитательной работы, были определены приоритетные направления воспитательной деятельности:</w:t>
      </w:r>
    </w:p>
    <w:p w:rsidR="001C0EA5" w:rsidRPr="001C0EA5" w:rsidRDefault="001C0EA5" w:rsidP="001C0EA5">
      <w:pPr>
        <w:spacing w:after="0" w:line="240" w:lineRule="auto"/>
        <w:jc w:val="center"/>
        <w:rPr>
          <w:rFonts w:ascii="Times New Roman" w:eastAsiaTheme="minorHAnsi" w:hAnsi="Times New Roman"/>
          <w:sz w:val="24"/>
          <w:szCs w:val="24"/>
        </w:rPr>
      </w:pPr>
      <w:r w:rsidRPr="001C0EA5">
        <w:rPr>
          <w:rFonts w:ascii="Times New Roman" w:eastAsiaTheme="minorHAnsi" w:hAnsi="Times New Roman"/>
          <w:noProof/>
          <w:sz w:val="24"/>
          <w:szCs w:val="24"/>
          <w:lang w:eastAsia="ru-RU"/>
        </w:rPr>
        <w:lastRenderedPageBreak/>
        <w:drawing>
          <wp:inline distT="0" distB="0" distL="0" distR="0" wp14:anchorId="78E5B448" wp14:editId="1F42193B">
            <wp:extent cx="3609892" cy="2169552"/>
            <wp:effectExtent l="171450" t="171450" r="372110" b="364490"/>
            <wp:docPr id="113" name="Рисунок 113" descr="C:\Users\User\Documents\к публичному докладу\фото\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 публичному докладу\фото\slide_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29464" cy="2181315"/>
                    </a:xfrm>
                    <a:prstGeom prst="rect">
                      <a:avLst/>
                    </a:prstGeom>
                    <a:ln>
                      <a:noFill/>
                    </a:ln>
                    <a:effectLst>
                      <a:outerShdw blurRad="292100" dist="139700" dir="2700000" algn="tl" rotWithShape="0">
                        <a:srgbClr val="333333">
                          <a:alpha val="65000"/>
                        </a:srgbClr>
                      </a:outerShdw>
                    </a:effectLst>
                  </pic:spPr>
                </pic:pic>
              </a:graphicData>
            </a:graphic>
          </wp:inline>
        </w:drawing>
      </w:r>
    </w:p>
    <w:p w:rsidR="001C0EA5" w:rsidRPr="001C0EA5" w:rsidRDefault="001C0EA5" w:rsidP="001C0EA5">
      <w:pPr>
        <w:spacing w:after="0" w:line="240" w:lineRule="auto"/>
        <w:rPr>
          <w:rFonts w:ascii="Times New Roman" w:eastAsiaTheme="minorHAnsi" w:hAnsi="Times New Roman"/>
          <w:b/>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Анализируя в целом воспитательную работу школы в 2017-2018 учебном году можно сказать следующее, что педагогический коллектив, грамотно и эффективно выполнял свои функциональные обязанности, целенаправленно вел работу совместно с  родителями и общественностью, что значительно повысило уровень общей  культуры и дисциплины обучающихся, их гражданскую зрелость. Все работали по утверждённым планам, которые были составлены с учётом возрастных особенностей учащихся и их интересов, с использованием разнообразных форм деятельности. Задачи, поставленные перед классными коллективами, соответствовали направлению работы школы и вытекали из воспитательных потребностей. Реализация поставленных задач осуществлялась через планомерную воспитательную работу, работу творческих групп, органов детского самоуправления.  Содержание общешкольных дел было направлено на самореализацию учащихся, развитие творческих способностей, формирование общечеловеческих ценностей. Большая часть планируемых мероприятий проводилась в тесном сотрудничестве педагогического коллектива с органами ученического самоуправления.   В школе сформирован календарь традиционных творческих дел, основанных на принципах, идеалах и взглядах воспитательной работы образовательного учреждения.</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jc w:val="center"/>
        <w:rPr>
          <w:rFonts w:ascii="Times New Roman" w:eastAsiaTheme="minorHAnsi" w:hAnsi="Times New Roman"/>
          <w:i/>
          <w:sz w:val="24"/>
          <w:szCs w:val="24"/>
          <w:u w:val="single"/>
        </w:rPr>
      </w:pPr>
      <w:r w:rsidRPr="001C0EA5">
        <w:rPr>
          <w:rFonts w:ascii="Times New Roman" w:eastAsiaTheme="minorHAnsi" w:hAnsi="Times New Roman"/>
          <w:i/>
          <w:sz w:val="24"/>
          <w:szCs w:val="24"/>
          <w:u w:val="single"/>
        </w:rPr>
        <w:t>Проблемно-ориентированный анализ воспитательной работы в школе основан на результатах изучения эффективности воспитательного процесса по направлениям. Включает в себя мониторинговые исследования и анализ:</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1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социума школы;</w:t>
      </w:r>
    </w:p>
    <w:p w:rsidR="001C0EA5" w:rsidRPr="001C0EA5" w:rsidRDefault="001C0EA5" w:rsidP="00920BA4">
      <w:pPr>
        <w:numPr>
          <w:ilvl w:val="0"/>
          <w:numId w:val="1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физического развития детей;</w:t>
      </w:r>
    </w:p>
    <w:p w:rsidR="001C0EA5" w:rsidRPr="001C0EA5" w:rsidRDefault="001C0EA5" w:rsidP="00920BA4">
      <w:pPr>
        <w:numPr>
          <w:ilvl w:val="0"/>
          <w:numId w:val="1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социальной службы;</w:t>
      </w:r>
    </w:p>
    <w:p w:rsidR="001C0EA5" w:rsidRPr="001C0EA5" w:rsidRDefault="001C0EA5" w:rsidP="00920BA4">
      <w:pPr>
        <w:numPr>
          <w:ilvl w:val="0"/>
          <w:numId w:val="1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работы с родителями;</w:t>
      </w:r>
    </w:p>
    <w:p w:rsidR="001C0EA5" w:rsidRPr="001C0EA5" w:rsidRDefault="001C0EA5" w:rsidP="00920BA4">
      <w:pPr>
        <w:numPr>
          <w:ilvl w:val="0"/>
          <w:numId w:val="1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методической работы классных руководителей;</w:t>
      </w:r>
    </w:p>
    <w:p w:rsidR="001C0EA5" w:rsidRPr="001C0EA5" w:rsidRDefault="001C0EA5" w:rsidP="00920BA4">
      <w:pPr>
        <w:numPr>
          <w:ilvl w:val="0"/>
          <w:numId w:val="1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дополнительного образования детей и общая занятость;</w:t>
      </w:r>
    </w:p>
    <w:p w:rsidR="001C0EA5" w:rsidRPr="001C0EA5" w:rsidRDefault="001C0EA5" w:rsidP="00920BA4">
      <w:pPr>
        <w:numPr>
          <w:ilvl w:val="0"/>
          <w:numId w:val="1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самоуправления и активности участников воспитательного процесса;</w:t>
      </w:r>
    </w:p>
    <w:p w:rsidR="001C0EA5" w:rsidRPr="001C0EA5" w:rsidRDefault="001C0EA5" w:rsidP="00920BA4">
      <w:pPr>
        <w:numPr>
          <w:ilvl w:val="0"/>
          <w:numId w:val="1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профилактики ДТП;</w:t>
      </w:r>
    </w:p>
    <w:p w:rsidR="001C0EA5" w:rsidRPr="001C0EA5" w:rsidRDefault="001C0EA5" w:rsidP="00920BA4">
      <w:pPr>
        <w:numPr>
          <w:ilvl w:val="0"/>
          <w:numId w:val="1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внеклассной работы по физкультуре;</w:t>
      </w:r>
    </w:p>
    <w:p w:rsidR="001C0EA5" w:rsidRPr="001C0EA5" w:rsidRDefault="001C0EA5" w:rsidP="00920BA4">
      <w:pPr>
        <w:numPr>
          <w:ilvl w:val="0"/>
          <w:numId w:val="1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воспитания гражданственности и патриотизма;</w:t>
      </w:r>
    </w:p>
    <w:p w:rsidR="001C0EA5" w:rsidRPr="001C0EA5" w:rsidRDefault="001C0EA5" w:rsidP="00920BA4">
      <w:pPr>
        <w:numPr>
          <w:ilvl w:val="0"/>
          <w:numId w:val="1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уровня воспитанности;</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inline distT="0" distB="0" distL="0" distR="0" wp14:anchorId="45CEB5A3" wp14:editId="261B19D0">
            <wp:extent cx="6120130" cy="1395715"/>
            <wp:effectExtent l="19050" t="0" r="13970" b="452755"/>
            <wp:docPr id="114" name="Рисунок 114" descr="C:\Users\User\Documents\к публичному докладу\фото\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cuments\к публичному докладу\фото\00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13957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F95A4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b/>
          <w:noProof/>
          <w:sz w:val="24"/>
          <w:szCs w:val="24"/>
          <w:lang w:eastAsia="ru-RU"/>
        </w:rPr>
        <w:drawing>
          <wp:anchor distT="0" distB="0" distL="114300" distR="114300" simplePos="0" relativeHeight="251744768" behindDoc="1" locked="0" layoutInCell="1" allowOverlap="1" wp14:anchorId="1B5618EB" wp14:editId="5106C2EA">
            <wp:simplePos x="0" y="0"/>
            <wp:positionH relativeFrom="column">
              <wp:posOffset>275590</wp:posOffset>
            </wp:positionH>
            <wp:positionV relativeFrom="paragraph">
              <wp:posOffset>50165</wp:posOffset>
            </wp:positionV>
            <wp:extent cx="1510665" cy="1650365"/>
            <wp:effectExtent l="19050" t="0" r="13335" b="559435"/>
            <wp:wrapSquare wrapText="bothSides"/>
            <wp:docPr id="115" name="Рисунок 115" descr="C:\Users\User\Documents\к публичному докладу\фото\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 публичному докладу\фото\img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10665" cy="1650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jc w:val="center"/>
        <w:rPr>
          <w:rFonts w:ascii="Times New Roman" w:eastAsiaTheme="minorHAnsi" w:hAnsi="Times New Roman"/>
          <w:b/>
          <w:sz w:val="24"/>
          <w:szCs w:val="24"/>
        </w:rPr>
      </w:pPr>
      <w:r w:rsidRPr="001C0EA5">
        <w:rPr>
          <w:rFonts w:ascii="Times New Roman" w:eastAsiaTheme="minorHAnsi" w:hAnsi="Times New Roman"/>
          <w:b/>
          <w:sz w:val="24"/>
          <w:szCs w:val="24"/>
        </w:rPr>
        <w:t>Гражданско-патриотическое воспитание</w:t>
      </w:r>
    </w:p>
    <w:p w:rsidR="001C0EA5" w:rsidRPr="001C0EA5" w:rsidRDefault="001C0EA5" w:rsidP="001C0EA5">
      <w:pPr>
        <w:spacing w:after="0" w:line="240" w:lineRule="auto"/>
        <w:jc w:val="center"/>
        <w:rPr>
          <w:rFonts w:ascii="Times New Roman" w:eastAsiaTheme="minorHAnsi" w:hAnsi="Times New Roman"/>
          <w:b/>
          <w:sz w:val="24"/>
          <w:szCs w:val="24"/>
        </w:rPr>
      </w:pPr>
    </w:p>
    <w:p w:rsidR="001C0EA5" w:rsidRPr="001C0EA5" w:rsidRDefault="001C0EA5" w:rsidP="001C0EA5">
      <w:pPr>
        <w:spacing w:after="0" w:line="240" w:lineRule="auto"/>
        <w:ind w:firstLine="284"/>
        <w:rPr>
          <w:rFonts w:ascii="Times New Roman" w:eastAsiaTheme="minorHAnsi" w:hAnsi="Times New Roman"/>
          <w:sz w:val="24"/>
          <w:szCs w:val="24"/>
        </w:rPr>
      </w:pPr>
      <w:r w:rsidRPr="001C0EA5">
        <w:rPr>
          <w:rFonts w:ascii="Times New Roman" w:eastAsiaTheme="minorHAnsi" w:hAnsi="Times New Roman"/>
          <w:sz w:val="24"/>
          <w:szCs w:val="24"/>
        </w:rPr>
        <w:t xml:space="preserve">     В современных условиях одним из важнейших приоритетов обновления содержания   образования является модернизация и развитие гражданско-патриотического воспитания. Продолжена работа школьного коллектива по реализации Программы «Я - Гражданин России» – призванной создать систему патриотического воспитания в образовательном учреждении.</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w:t>
      </w:r>
    </w:p>
    <w:p w:rsidR="001C0EA5" w:rsidRPr="001C0EA5" w:rsidRDefault="001C0EA5" w:rsidP="001C0EA5">
      <w:pPr>
        <w:spacing w:after="0" w:line="240" w:lineRule="auto"/>
        <w:rPr>
          <w:rFonts w:ascii="Times New Roman" w:eastAsiaTheme="minorHAnsi" w:hAnsi="Times New Roman"/>
          <w:sz w:val="24"/>
          <w:szCs w:val="24"/>
          <w:u w:val="single"/>
        </w:rPr>
      </w:pPr>
      <w:r w:rsidRPr="001C0EA5">
        <w:rPr>
          <w:rFonts w:ascii="Times New Roman" w:eastAsiaTheme="minorHAnsi" w:hAnsi="Times New Roman"/>
          <w:sz w:val="24"/>
          <w:szCs w:val="24"/>
          <w:u w:val="single"/>
        </w:rPr>
        <w:t>В систему патриотического воспитания входят следующие направления:</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18"/>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Работа музея (экскурсии, исследовательская деятельность)</w:t>
      </w:r>
    </w:p>
    <w:p w:rsidR="001C0EA5" w:rsidRPr="001C0EA5" w:rsidRDefault="001C0EA5" w:rsidP="00920BA4">
      <w:pPr>
        <w:numPr>
          <w:ilvl w:val="0"/>
          <w:numId w:val="18"/>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Работа с ветеранами встречи, круглые столы (в течение года), уроки мужества,</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организация праздников и концертов 23 февраля, 9 Мая помощь ветеранам на дому.</w:t>
      </w:r>
    </w:p>
    <w:p w:rsidR="001C0EA5" w:rsidRPr="001C0EA5" w:rsidRDefault="001C0EA5" w:rsidP="00920BA4">
      <w:pPr>
        <w:numPr>
          <w:ilvl w:val="0"/>
          <w:numId w:val="18"/>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Участие в территориальных программах (акция «Вахта памяти»)</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61152" behindDoc="0" locked="0" layoutInCell="1" allowOverlap="1" wp14:anchorId="0C2F93EF" wp14:editId="184AE695">
            <wp:simplePos x="0" y="0"/>
            <wp:positionH relativeFrom="column">
              <wp:posOffset>3549015</wp:posOffset>
            </wp:positionH>
            <wp:positionV relativeFrom="paragraph">
              <wp:posOffset>335280</wp:posOffset>
            </wp:positionV>
            <wp:extent cx="2989580" cy="2426335"/>
            <wp:effectExtent l="19050" t="0" r="20320" b="774065"/>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89580" cy="24263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C0EA5">
        <w:rPr>
          <w:rFonts w:ascii="Times New Roman" w:eastAsiaTheme="minorHAnsi" w:hAnsi="Times New Roman"/>
          <w:sz w:val="24"/>
          <w:szCs w:val="24"/>
        </w:rPr>
        <w:t xml:space="preserve">       В целях привлечения учащихся к социально-значимой деятельности в декабре, феврале и мае была  организована акция «Поздравь ветерана», «Ветеран живет рядом», в ходе которых оказана помощь в решении хозяйственных вопросов ветеранам  Великой Отечественной войны, созданы  творческие  группы для организации исследовательской деятельности.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53984" behindDoc="0" locked="0" layoutInCell="1" allowOverlap="1" wp14:anchorId="0C7CA2CC" wp14:editId="247E1639">
            <wp:simplePos x="0" y="0"/>
            <wp:positionH relativeFrom="column">
              <wp:posOffset>-304800</wp:posOffset>
            </wp:positionH>
            <wp:positionV relativeFrom="paragraph">
              <wp:posOffset>1270</wp:posOffset>
            </wp:positionV>
            <wp:extent cx="1619885" cy="1716405"/>
            <wp:effectExtent l="190500" t="171450" r="189865" b="817245"/>
            <wp:wrapSquare wrapText="bothSides"/>
            <wp:docPr id="117" name="Рисунок 117" descr="C:\Users\User\Documents\фото для ОЦЕНКИ\Фото на сайт\IMG_8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фото для ОЦЕНКИ\Фото на сайт\IMG_859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20623029">
                      <a:off x="0" y="0"/>
                      <a:ext cx="1619885" cy="17164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F95A45" w:rsidP="001C0EA5">
      <w:pPr>
        <w:spacing w:after="0" w:line="240" w:lineRule="auto"/>
        <w:rPr>
          <w:rFonts w:ascii="Times New Roman" w:eastAsiaTheme="minorHAnsi" w:hAnsi="Times New Roman"/>
          <w:noProof/>
          <w:sz w:val="24"/>
          <w:szCs w:val="24"/>
          <w:lang w:eastAsia="ru-RU"/>
        </w:rPr>
      </w:pPr>
      <w:r w:rsidRPr="001C0EA5">
        <w:rPr>
          <w:rFonts w:asciiTheme="minorHAnsi" w:eastAsiaTheme="minorHAnsi" w:hAnsiTheme="minorHAnsi" w:cstheme="minorBidi"/>
          <w:noProof/>
          <w:sz w:val="24"/>
          <w:szCs w:val="24"/>
          <w:lang w:eastAsia="ru-RU"/>
        </w:rPr>
        <w:lastRenderedPageBreak/>
        <w:drawing>
          <wp:anchor distT="0" distB="0" distL="114300" distR="114300" simplePos="0" relativeHeight="251760128" behindDoc="0" locked="0" layoutInCell="1" allowOverlap="1" wp14:anchorId="56424834" wp14:editId="47D8E036">
            <wp:simplePos x="0" y="0"/>
            <wp:positionH relativeFrom="column">
              <wp:posOffset>5069840</wp:posOffset>
            </wp:positionH>
            <wp:positionV relativeFrom="paragraph">
              <wp:posOffset>93980</wp:posOffset>
            </wp:positionV>
            <wp:extent cx="1252855" cy="1240155"/>
            <wp:effectExtent l="171450" t="152400" r="156845" b="645795"/>
            <wp:wrapSquare wrapText="bothSides"/>
            <wp:docPr id="121" name="Рисунок 121" descr="C:\Users\User\Documents\фото для ОЦЕНКИ\Фото на сайт\IMG_8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фото для ОЦЕНКИ\Фото на сайт\IMG_858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20441985">
                      <a:off x="0" y="0"/>
                      <a:ext cx="1252855" cy="12401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C0EA5">
        <w:rPr>
          <w:rFonts w:asciiTheme="minorHAnsi" w:eastAsiaTheme="minorHAnsi" w:hAnsiTheme="minorHAnsi" w:cstheme="minorBidi"/>
          <w:noProof/>
          <w:sz w:val="24"/>
          <w:szCs w:val="24"/>
          <w:lang w:eastAsia="ru-RU"/>
        </w:rPr>
        <w:drawing>
          <wp:anchor distT="0" distB="0" distL="114300" distR="114300" simplePos="0" relativeHeight="251756032" behindDoc="0" locked="0" layoutInCell="1" allowOverlap="1" wp14:anchorId="3A6ABAD9" wp14:editId="2B8EFBE9">
            <wp:simplePos x="0" y="0"/>
            <wp:positionH relativeFrom="column">
              <wp:posOffset>1910715</wp:posOffset>
            </wp:positionH>
            <wp:positionV relativeFrom="paragraph">
              <wp:posOffset>53975</wp:posOffset>
            </wp:positionV>
            <wp:extent cx="1812290" cy="1475740"/>
            <wp:effectExtent l="171450" t="228600" r="168910" b="829310"/>
            <wp:wrapSquare wrapText="bothSides"/>
            <wp:docPr id="119" name="Рисунок 119" descr="C:\Users\User\Documents\фото для ОЦЕНКИ\Фото на сайт\IMG_8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фото для ОЦЕНКИ\Фото на сайт\IMG_859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20500210">
                      <a:off x="0" y="0"/>
                      <a:ext cx="1812290" cy="1475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C0EA5" w:rsidRPr="001C0EA5" w:rsidRDefault="001C0EA5" w:rsidP="001C0EA5">
      <w:pPr>
        <w:spacing w:after="0" w:line="240" w:lineRule="auto"/>
        <w:rPr>
          <w:rFonts w:ascii="Times New Roman" w:eastAsiaTheme="minorHAnsi" w:hAnsi="Times New Roman"/>
          <w:noProof/>
          <w:sz w:val="24"/>
          <w:szCs w:val="24"/>
          <w:lang w:eastAsia="ru-RU"/>
        </w:rPr>
      </w:pPr>
    </w:p>
    <w:p w:rsidR="001C0EA5" w:rsidRPr="001C0EA5" w:rsidRDefault="001C0EA5" w:rsidP="001C0EA5">
      <w:pPr>
        <w:spacing w:after="0" w:line="240" w:lineRule="auto"/>
        <w:rPr>
          <w:rFonts w:ascii="Times New Roman" w:eastAsiaTheme="minorHAnsi" w:hAnsi="Times New Roman"/>
          <w:noProof/>
          <w:sz w:val="24"/>
          <w:szCs w:val="24"/>
          <w:lang w:eastAsia="ru-RU"/>
        </w:rPr>
      </w:pPr>
    </w:p>
    <w:p w:rsidR="001C0EA5" w:rsidRPr="001C0EA5" w:rsidRDefault="001C0EA5" w:rsidP="001C0EA5">
      <w:pPr>
        <w:spacing w:after="0" w:line="240" w:lineRule="auto"/>
        <w:rPr>
          <w:rFonts w:ascii="Times New Roman" w:eastAsiaTheme="minorHAnsi" w:hAnsi="Times New Roman"/>
          <w:noProof/>
          <w:sz w:val="24"/>
          <w:szCs w:val="24"/>
          <w:lang w:eastAsia="ru-RU"/>
        </w:rPr>
      </w:pPr>
      <w:r w:rsidRPr="001C0EA5">
        <w:rPr>
          <w:rFonts w:asciiTheme="minorHAnsi" w:eastAsiaTheme="minorHAnsi" w:hAnsiTheme="minorHAnsi" w:cstheme="minorBidi"/>
          <w:noProof/>
          <w:sz w:val="24"/>
          <w:szCs w:val="24"/>
          <w:lang w:eastAsia="ru-RU"/>
        </w:rPr>
        <w:drawing>
          <wp:anchor distT="0" distB="0" distL="114300" distR="114300" simplePos="0" relativeHeight="251755008" behindDoc="0" locked="0" layoutInCell="1" allowOverlap="1" wp14:anchorId="2762F4C2" wp14:editId="1A548B86">
            <wp:simplePos x="0" y="0"/>
            <wp:positionH relativeFrom="column">
              <wp:posOffset>-996950</wp:posOffset>
            </wp:positionH>
            <wp:positionV relativeFrom="paragraph">
              <wp:posOffset>104775</wp:posOffset>
            </wp:positionV>
            <wp:extent cx="2043430" cy="1722120"/>
            <wp:effectExtent l="171450" t="190500" r="166370" b="868680"/>
            <wp:wrapSquare wrapText="bothSides"/>
            <wp:docPr id="118" name="Рисунок 118" descr="C:\Users\User\Documents\фото для ОЦЕНКИ\Фото на сайт\IMG_8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фото для ОЦЕНКИ\Фото на сайт\IMG_859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20779411">
                      <a:off x="0" y="0"/>
                      <a:ext cx="2043430" cy="1722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C0EA5" w:rsidRPr="001C0EA5" w:rsidRDefault="001C0EA5" w:rsidP="001C0EA5">
      <w:pPr>
        <w:spacing w:after="0" w:line="240" w:lineRule="auto"/>
        <w:rPr>
          <w:rFonts w:ascii="Times New Roman" w:eastAsiaTheme="minorHAnsi" w:hAnsi="Times New Roman"/>
          <w:noProof/>
          <w:sz w:val="24"/>
          <w:szCs w:val="24"/>
          <w:lang w:eastAsia="ru-RU"/>
        </w:rPr>
      </w:pPr>
    </w:p>
    <w:p w:rsidR="001C0EA5" w:rsidRPr="001C0EA5" w:rsidRDefault="001C0EA5" w:rsidP="001C0EA5">
      <w:pPr>
        <w:spacing w:after="0" w:line="240" w:lineRule="auto"/>
        <w:rPr>
          <w:rFonts w:ascii="Times New Roman" w:eastAsiaTheme="minorHAnsi" w:hAnsi="Times New Roman"/>
          <w:noProof/>
          <w:sz w:val="24"/>
          <w:szCs w:val="24"/>
          <w:lang w:eastAsia="ru-RU"/>
        </w:rPr>
      </w:pPr>
    </w:p>
    <w:p w:rsidR="001C0EA5" w:rsidRPr="001C0EA5" w:rsidRDefault="001C0EA5" w:rsidP="001C0EA5">
      <w:pPr>
        <w:spacing w:after="0" w:line="240" w:lineRule="auto"/>
        <w:rPr>
          <w:rFonts w:ascii="Times New Roman" w:eastAsiaTheme="minorHAnsi" w:hAnsi="Times New Roman"/>
          <w:noProof/>
          <w:sz w:val="24"/>
          <w:szCs w:val="24"/>
          <w:lang w:eastAsia="ru-RU"/>
        </w:rPr>
      </w:pPr>
    </w:p>
    <w:p w:rsidR="001C0EA5" w:rsidRPr="001C0EA5" w:rsidRDefault="00F95A45" w:rsidP="001C0EA5">
      <w:pPr>
        <w:spacing w:after="0" w:line="240" w:lineRule="auto"/>
        <w:rPr>
          <w:rFonts w:ascii="Times New Roman" w:eastAsiaTheme="minorHAnsi" w:hAnsi="Times New Roman"/>
          <w:noProof/>
          <w:sz w:val="24"/>
          <w:szCs w:val="24"/>
          <w:lang w:eastAsia="ru-RU"/>
        </w:rPr>
      </w:pPr>
      <w:r w:rsidRPr="001C0EA5">
        <w:rPr>
          <w:rFonts w:asciiTheme="minorHAnsi" w:eastAsiaTheme="minorHAnsi" w:hAnsiTheme="minorHAnsi" w:cstheme="minorBidi"/>
          <w:noProof/>
          <w:sz w:val="24"/>
          <w:szCs w:val="24"/>
          <w:lang w:eastAsia="ru-RU"/>
        </w:rPr>
        <w:drawing>
          <wp:anchor distT="0" distB="0" distL="114300" distR="114300" simplePos="0" relativeHeight="251757056" behindDoc="0" locked="0" layoutInCell="1" allowOverlap="1" wp14:anchorId="24D9A37B" wp14:editId="4C615A82">
            <wp:simplePos x="0" y="0"/>
            <wp:positionH relativeFrom="column">
              <wp:posOffset>-255905</wp:posOffset>
            </wp:positionH>
            <wp:positionV relativeFrom="paragraph">
              <wp:posOffset>142240</wp:posOffset>
            </wp:positionV>
            <wp:extent cx="1217295" cy="1191260"/>
            <wp:effectExtent l="114300" t="95250" r="116205" b="542290"/>
            <wp:wrapSquare wrapText="bothSides"/>
            <wp:docPr id="120" name="Рисунок 120" descr="C:\Users\User\Documents\фото для ОЦЕНКИ\Фото на сайт\IMG_8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фото для ОЦЕНКИ\Фото на сайт\IMG_8587.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20939053">
                      <a:off x="0" y="0"/>
                      <a:ext cx="1217295" cy="1191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C0EA5" w:rsidRPr="001C0EA5" w:rsidRDefault="001C0EA5" w:rsidP="001C0EA5">
      <w:pPr>
        <w:spacing w:after="0" w:line="240" w:lineRule="auto"/>
        <w:rPr>
          <w:rFonts w:ascii="Times New Roman" w:eastAsiaTheme="minorHAnsi" w:hAnsi="Times New Roman"/>
          <w:noProof/>
          <w:sz w:val="24"/>
          <w:szCs w:val="24"/>
          <w:lang w:eastAsia="ru-RU"/>
        </w:rPr>
      </w:pPr>
    </w:p>
    <w:p w:rsidR="001C0EA5" w:rsidRPr="001C0EA5" w:rsidRDefault="001C0EA5" w:rsidP="001C0EA5">
      <w:pPr>
        <w:spacing w:after="0" w:line="240" w:lineRule="auto"/>
        <w:rPr>
          <w:rFonts w:ascii="Times New Roman" w:eastAsiaTheme="minorHAnsi" w:hAnsi="Times New Roman"/>
          <w:noProof/>
          <w:sz w:val="24"/>
          <w:szCs w:val="24"/>
          <w:lang w:eastAsia="ru-RU"/>
        </w:rPr>
      </w:pPr>
    </w:p>
    <w:p w:rsidR="001C0EA5" w:rsidRPr="001C0EA5" w:rsidRDefault="001C0EA5" w:rsidP="001C0EA5">
      <w:pPr>
        <w:spacing w:after="0" w:line="240" w:lineRule="auto"/>
        <w:rPr>
          <w:rFonts w:ascii="Times New Roman" w:eastAsiaTheme="minorHAnsi" w:hAnsi="Times New Roman"/>
          <w:noProof/>
          <w:sz w:val="24"/>
          <w:szCs w:val="24"/>
          <w:lang w:eastAsia="ru-RU"/>
        </w:rPr>
      </w:pPr>
    </w:p>
    <w:p w:rsidR="001C0EA5" w:rsidRPr="001C0EA5" w:rsidRDefault="001C0EA5" w:rsidP="001C0EA5">
      <w:pPr>
        <w:spacing w:after="0" w:line="240" w:lineRule="auto"/>
        <w:rPr>
          <w:rFonts w:ascii="Times New Roman" w:eastAsiaTheme="minorHAnsi" w:hAnsi="Times New Roman"/>
          <w:noProof/>
          <w:sz w:val="24"/>
          <w:szCs w:val="24"/>
          <w:lang w:eastAsia="ru-RU"/>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23"/>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Конкурсы</w:t>
      </w:r>
    </w:p>
    <w:p w:rsidR="001C0EA5" w:rsidRPr="001C0EA5" w:rsidRDefault="001C0EA5" w:rsidP="00920BA4">
      <w:pPr>
        <w:numPr>
          <w:ilvl w:val="0"/>
          <w:numId w:val="24"/>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Московский областной конкурс на лучшее знание государственной символики – 1 место Макарова А. 11 класс</w:t>
      </w:r>
    </w:p>
    <w:p w:rsidR="001C0EA5" w:rsidRPr="001C0EA5" w:rsidRDefault="001C0EA5" w:rsidP="00920BA4">
      <w:pPr>
        <w:numPr>
          <w:ilvl w:val="0"/>
          <w:numId w:val="19"/>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Классные часы:</w:t>
      </w:r>
    </w:p>
    <w:p w:rsidR="001C0EA5" w:rsidRPr="001C0EA5" w:rsidRDefault="001C0EA5" w:rsidP="00920BA4">
      <w:pPr>
        <w:numPr>
          <w:ilvl w:val="0"/>
          <w:numId w:val="20"/>
        </w:numPr>
        <w:spacing w:after="0" w:line="240" w:lineRule="auto"/>
        <w:ind w:left="1276" w:firstLine="0"/>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Что мы знаем о войне? Самсонова Г.В. 3 «А» класс</w:t>
      </w:r>
    </w:p>
    <w:p w:rsidR="001C0EA5" w:rsidRPr="001C0EA5" w:rsidRDefault="001C0EA5" w:rsidP="00920BA4">
      <w:pPr>
        <w:numPr>
          <w:ilvl w:val="0"/>
          <w:numId w:val="20"/>
        </w:numPr>
        <w:spacing w:after="0" w:line="240" w:lineRule="auto"/>
        <w:ind w:left="1276" w:firstLine="0"/>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"Никто не забыт, ничто не забыто» Истомина Т.В. 2 «А» класс</w:t>
      </w:r>
    </w:p>
    <w:p w:rsidR="001C0EA5" w:rsidRPr="001C0EA5" w:rsidRDefault="001C0EA5" w:rsidP="00920BA4">
      <w:pPr>
        <w:numPr>
          <w:ilvl w:val="0"/>
          <w:numId w:val="20"/>
        </w:numPr>
        <w:spacing w:after="0" w:line="240" w:lineRule="auto"/>
        <w:ind w:left="1276" w:firstLine="0"/>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 xml:space="preserve">«Блокада Ленинграда» </w:t>
      </w:r>
      <w:proofErr w:type="spellStart"/>
      <w:r w:rsidRPr="001C0EA5">
        <w:rPr>
          <w:rFonts w:ascii="Times New Roman" w:eastAsiaTheme="minorHAnsi" w:hAnsi="Times New Roman"/>
          <w:sz w:val="24"/>
          <w:szCs w:val="24"/>
        </w:rPr>
        <w:t>Нетылева</w:t>
      </w:r>
      <w:proofErr w:type="spellEnd"/>
      <w:r w:rsidRPr="001C0EA5">
        <w:rPr>
          <w:rFonts w:ascii="Times New Roman" w:eastAsiaTheme="minorHAnsi" w:hAnsi="Times New Roman"/>
          <w:sz w:val="24"/>
          <w:szCs w:val="24"/>
        </w:rPr>
        <w:t xml:space="preserve"> И.В. 4 «А» класс</w:t>
      </w:r>
    </w:p>
    <w:p w:rsidR="001C0EA5" w:rsidRPr="001C0EA5" w:rsidRDefault="001C0EA5" w:rsidP="00920BA4">
      <w:pPr>
        <w:numPr>
          <w:ilvl w:val="0"/>
          <w:numId w:val="20"/>
        </w:numPr>
        <w:spacing w:after="0" w:line="240" w:lineRule="auto"/>
        <w:ind w:left="1134" w:firstLine="0"/>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Интерактивная экскурсия в школьный музей.  (2-4 классы)</w:t>
      </w:r>
    </w:p>
    <w:p w:rsidR="001C0EA5" w:rsidRPr="001C0EA5" w:rsidRDefault="00F95A45" w:rsidP="00920BA4">
      <w:pPr>
        <w:numPr>
          <w:ilvl w:val="0"/>
          <w:numId w:val="20"/>
        </w:numPr>
        <w:spacing w:after="0" w:line="240" w:lineRule="auto"/>
        <w:ind w:left="993" w:firstLine="0"/>
        <w:contextualSpacing/>
        <w:jc w:val="left"/>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65248" behindDoc="0" locked="0" layoutInCell="1" allowOverlap="1" wp14:anchorId="40337B3E" wp14:editId="120BE08E">
            <wp:simplePos x="0" y="0"/>
            <wp:positionH relativeFrom="column">
              <wp:posOffset>5078730</wp:posOffset>
            </wp:positionH>
            <wp:positionV relativeFrom="paragraph">
              <wp:posOffset>41910</wp:posOffset>
            </wp:positionV>
            <wp:extent cx="1537335" cy="873760"/>
            <wp:effectExtent l="19050" t="0" r="24765" b="307340"/>
            <wp:wrapSquare wrapText="bothSides"/>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37335" cy="873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C0EA5" w:rsidRPr="001C0EA5">
        <w:rPr>
          <w:rFonts w:ascii="Times New Roman" w:eastAsiaTheme="minorHAnsi" w:hAnsi="Times New Roman"/>
          <w:sz w:val="24"/>
          <w:szCs w:val="24"/>
        </w:rPr>
        <w:t>Посвящается защитникам Отечества Ильичева Е.Н. 5 «А» класс</w:t>
      </w:r>
    </w:p>
    <w:p w:rsidR="001C0EA5" w:rsidRPr="001C0EA5" w:rsidRDefault="001C0EA5" w:rsidP="00920BA4">
      <w:pPr>
        <w:numPr>
          <w:ilvl w:val="0"/>
          <w:numId w:val="20"/>
        </w:numPr>
        <w:spacing w:after="0" w:line="240" w:lineRule="auto"/>
        <w:ind w:left="1134" w:firstLine="0"/>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 xml:space="preserve">«Мы – </w:t>
      </w:r>
      <w:proofErr w:type="spellStart"/>
      <w:r w:rsidRPr="001C0EA5">
        <w:rPr>
          <w:rFonts w:ascii="Times New Roman" w:eastAsiaTheme="minorHAnsi" w:hAnsi="Times New Roman"/>
          <w:sz w:val="24"/>
          <w:szCs w:val="24"/>
        </w:rPr>
        <w:t>Неделинцы</w:t>
      </w:r>
      <w:proofErr w:type="spellEnd"/>
      <w:r w:rsidRPr="001C0EA5">
        <w:rPr>
          <w:rFonts w:ascii="Times New Roman" w:eastAsiaTheme="minorHAnsi" w:hAnsi="Times New Roman"/>
          <w:sz w:val="24"/>
          <w:szCs w:val="24"/>
        </w:rPr>
        <w:t>». Голубушкина Е.А 7 «А» класс</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F95A45" w:rsidP="00920BA4">
      <w:pPr>
        <w:numPr>
          <w:ilvl w:val="0"/>
          <w:numId w:val="20"/>
        </w:numPr>
        <w:spacing w:after="0" w:line="240" w:lineRule="auto"/>
        <w:ind w:left="1134" w:firstLine="0"/>
        <w:contextualSpacing/>
        <w:jc w:val="left"/>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66272" behindDoc="0" locked="0" layoutInCell="1" allowOverlap="1" wp14:anchorId="2B6C1D14" wp14:editId="6DA45178">
            <wp:simplePos x="0" y="0"/>
            <wp:positionH relativeFrom="column">
              <wp:posOffset>5173980</wp:posOffset>
            </wp:positionH>
            <wp:positionV relativeFrom="paragraph">
              <wp:posOffset>153670</wp:posOffset>
            </wp:positionV>
            <wp:extent cx="1375410" cy="872490"/>
            <wp:effectExtent l="19050" t="0" r="15240" b="308610"/>
            <wp:wrapSquare wrapText="bothSides"/>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75410" cy="8724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C0EA5" w:rsidRPr="001C0EA5">
        <w:rPr>
          <w:rFonts w:ascii="Times New Roman" w:eastAsiaTheme="minorHAnsi" w:hAnsi="Times New Roman"/>
          <w:sz w:val="24"/>
          <w:szCs w:val="24"/>
        </w:rPr>
        <w:t>«Начало контрнаступления под Москвой» Сергачева Л.В. 10 класс</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20"/>
        </w:numPr>
        <w:spacing w:after="0" w:line="240" w:lineRule="auto"/>
        <w:ind w:left="1134" w:firstLine="0"/>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Круглый стол День памяти воинов, погибших в горячих точках</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(Тихонова Е.В.)</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21"/>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Дискуссия «Великая Отечественная война в литературных произведениях»</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Пасечник М.А. 11 </w:t>
      </w:r>
      <w:proofErr w:type="spellStart"/>
      <w:r w:rsidRPr="001C0EA5">
        <w:rPr>
          <w:rFonts w:ascii="Times New Roman" w:eastAsiaTheme="minorHAnsi" w:hAnsi="Times New Roman"/>
          <w:sz w:val="24"/>
          <w:szCs w:val="24"/>
        </w:rPr>
        <w:t>кл</w:t>
      </w:r>
      <w:proofErr w:type="spellEnd"/>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21"/>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«Дети – герои Великой Отечественной войны» Тихонова Е.В. 8 «Б» класс</w:t>
      </w:r>
    </w:p>
    <w:p w:rsidR="001C0EA5" w:rsidRPr="001C0EA5" w:rsidRDefault="001C0EA5" w:rsidP="00920BA4">
      <w:pPr>
        <w:numPr>
          <w:ilvl w:val="0"/>
          <w:numId w:val="21"/>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 xml:space="preserve">«Колокола Хатыни» открытый классный час </w:t>
      </w:r>
      <w:proofErr w:type="spellStart"/>
      <w:r w:rsidRPr="001C0EA5">
        <w:rPr>
          <w:rFonts w:ascii="Times New Roman" w:eastAsiaTheme="minorHAnsi" w:hAnsi="Times New Roman"/>
          <w:sz w:val="24"/>
          <w:szCs w:val="24"/>
        </w:rPr>
        <w:t>Светикова</w:t>
      </w:r>
      <w:proofErr w:type="spellEnd"/>
      <w:r w:rsidRPr="001C0EA5">
        <w:rPr>
          <w:rFonts w:ascii="Times New Roman" w:eastAsiaTheme="minorHAnsi" w:hAnsi="Times New Roman"/>
          <w:sz w:val="24"/>
          <w:szCs w:val="24"/>
        </w:rPr>
        <w:t xml:space="preserve"> Н.В. 2 «В» класс.</w:t>
      </w:r>
    </w:p>
    <w:p w:rsidR="001C0EA5" w:rsidRPr="001C0EA5" w:rsidRDefault="00F95A45" w:rsidP="00920BA4">
      <w:pPr>
        <w:numPr>
          <w:ilvl w:val="0"/>
          <w:numId w:val="21"/>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83680" behindDoc="0" locked="0" layoutInCell="1" allowOverlap="1" wp14:anchorId="79AAA822" wp14:editId="23011DC9">
            <wp:simplePos x="0" y="0"/>
            <wp:positionH relativeFrom="column">
              <wp:posOffset>4557395</wp:posOffset>
            </wp:positionH>
            <wp:positionV relativeFrom="paragraph">
              <wp:posOffset>338455</wp:posOffset>
            </wp:positionV>
            <wp:extent cx="1311910" cy="1311910"/>
            <wp:effectExtent l="95250" t="76200" r="97790" b="554990"/>
            <wp:wrapSquare wrapText="bothSides"/>
            <wp:docPr id="125" name="Рисунок 125" descr="C:\Users\User\Documents\фото для ОЦЕНКИ\Фото на сайт\IMG_736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фото для ОЦЕНКИ\Фото на сайт\IMG_7365 (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21128034">
                      <a:off x="0" y="0"/>
                      <a:ext cx="1311910" cy="13119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C0EA5" w:rsidRPr="001C0EA5">
        <w:rPr>
          <w:rFonts w:ascii="Times New Roman" w:eastAsiaTheme="minorHAnsi" w:hAnsi="Times New Roman"/>
          <w:sz w:val="24"/>
          <w:szCs w:val="24"/>
        </w:rPr>
        <w:t>2 февраля Памятное мероприятие «Народ, сумевший победить, Обязан помнить все, как было!» - 75 лет Победы в Сталинградской битве. Сергачева Л.В. 2-11 классы.</w:t>
      </w:r>
    </w:p>
    <w:p w:rsidR="001C0EA5" w:rsidRPr="001C0EA5" w:rsidRDefault="00F95A45" w:rsidP="00920BA4">
      <w:pPr>
        <w:numPr>
          <w:ilvl w:val="0"/>
          <w:numId w:val="2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64224" behindDoc="0" locked="0" layoutInCell="1" allowOverlap="1" wp14:anchorId="6CF5641F" wp14:editId="1D0EE53C">
            <wp:simplePos x="0" y="0"/>
            <wp:positionH relativeFrom="column">
              <wp:posOffset>2039620</wp:posOffset>
            </wp:positionH>
            <wp:positionV relativeFrom="paragraph">
              <wp:posOffset>476885</wp:posOffset>
            </wp:positionV>
            <wp:extent cx="1271905" cy="788670"/>
            <wp:effectExtent l="76200" t="114300" r="80645" b="125730"/>
            <wp:wrapSquare wrapText="bothSides"/>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20952996">
                      <a:off x="0" y="0"/>
                      <a:ext cx="1271905" cy="788670"/>
                    </a:xfrm>
                    <a:prstGeom prst="rect">
                      <a:avLst/>
                    </a:prstGeom>
                    <a:noFill/>
                  </pic:spPr>
                </pic:pic>
              </a:graphicData>
            </a:graphic>
            <wp14:sizeRelH relativeFrom="page">
              <wp14:pctWidth>0</wp14:pctWidth>
            </wp14:sizeRelH>
            <wp14:sizeRelV relativeFrom="page">
              <wp14:pctHeight>0</wp14:pctHeight>
            </wp14:sizeRelV>
          </wp:anchor>
        </w:drawing>
      </w:r>
      <w:r w:rsidRPr="001C0EA5">
        <w:rPr>
          <w:rFonts w:ascii="Times New Roman" w:eastAsiaTheme="minorHAnsi" w:hAnsi="Times New Roman"/>
          <w:noProof/>
          <w:sz w:val="24"/>
          <w:szCs w:val="24"/>
          <w:lang w:eastAsia="ru-RU"/>
        </w:rPr>
        <w:drawing>
          <wp:anchor distT="0" distB="0" distL="114300" distR="114300" simplePos="0" relativeHeight="251763200" behindDoc="0" locked="0" layoutInCell="1" allowOverlap="1" wp14:anchorId="5CBC3122" wp14:editId="3AB5D692">
            <wp:simplePos x="0" y="0"/>
            <wp:positionH relativeFrom="column">
              <wp:posOffset>34290</wp:posOffset>
            </wp:positionH>
            <wp:positionV relativeFrom="paragraph">
              <wp:posOffset>491490</wp:posOffset>
            </wp:positionV>
            <wp:extent cx="1224280" cy="819150"/>
            <wp:effectExtent l="95250" t="171450" r="109220" b="533400"/>
            <wp:wrapSquare wrapText="bothSides"/>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20498773">
                      <a:off x="0" y="0"/>
                      <a:ext cx="1224280" cy="819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C0EA5" w:rsidRPr="001C0EA5">
        <w:rPr>
          <w:rFonts w:ascii="Times New Roman" w:eastAsiaTheme="minorHAnsi" w:hAnsi="Times New Roman"/>
          <w:sz w:val="24"/>
          <w:szCs w:val="24"/>
        </w:rPr>
        <w:t>8 февраля – День юного героя - антифашиста. Савенкова Е.С. 5 б класс.</w:t>
      </w:r>
    </w:p>
    <w:p w:rsidR="001C0EA5" w:rsidRPr="001C0EA5" w:rsidRDefault="00F95A45" w:rsidP="001C0EA5">
      <w:pPr>
        <w:spacing w:after="0" w:line="240" w:lineRule="auto"/>
        <w:rPr>
          <w:rFonts w:ascii="Times New Roman" w:eastAsiaTheme="minorHAnsi" w:hAnsi="Times New Roman"/>
          <w:sz w:val="24"/>
          <w:szCs w:val="24"/>
        </w:rPr>
      </w:pPr>
      <w:r w:rsidRPr="001C0EA5">
        <w:rPr>
          <w:rFonts w:asciiTheme="minorHAnsi" w:eastAsiaTheme="minorHAnsi" w:hAnsiTheme="minorHAnsi" w:cstheme="minorBidi"/>
          <w:noProof/>
          <w:sz w:val="24"/>
          <w:szCs w:val="24"/>
          <w:lang w:eastAsia="ru-RU"/>
        </w:rPr>
        <w:lastRenderedPageBreak/>
        <w:drawing>
          <wp:anchor distT="0" distB="0" distL="114300" distR="114300" simplePos="0" relativeHeight="251758080" behindDoc="0" locked="0" layoutInCell="1" allowOverlap="1" wp14:anchorId="4ED798D7" wp14:editId="400F612C">
            <wp:simplePos x="0" y="0"/>
            <wp:positionH relativeFrom="column">
              <wp:posOffset>221615</wp:posOffset>
            </wp:positionH>
            <wp:positionV relativeFrom="paragraph">
              <wp:posOffset>-167640</wp:posOffset>
            </wp:positionV>
            <wp:extent cx="1597660" cy="1997075"/>
            <wp:effectExtent l="19050" t="0" r="21590" b="650875"/>
            <wp:wrapSquare wrapText="bothSides"/>
            <wp:docPr id="128" name="Рисунок 128" descr="C:\Users\User\Documents\фото для ОЦЕНКИ\Фото на сайт\IMG_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фото для ОЦЕНКИ\Фото на сайт\IMG_750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97660" cy="1997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C0EA5">
        <w:rPr>
          <w:rFonts w:ascii="Times New Roman" w:eastAsiaTheme="minorHAnsi" w:hAnsi="Times New Roman"/>
          <w:noProof/>
          <w:sz w:val="24"/>
          <w:szCs w:val="24"/>
          <w:lang w:eastAsia="ru-RU"/>
        </w:rPr>
        <w:drawing>
          <wp:anchor distT="0" distB="0" distL="114300" distR="114300" simplePos="0" relativeHeight="251752960" behindDoc="0" locked="0" layoutInCell="1" allowOverlap="1" wp14:anchorId="436A18FC" wp14:editId="584D49EC">
            <wp:simplePos x="0" y="0"/>
            <wp:positionH relativeFrom="column">
              <wp:posOffset>1544320</wp:posOffset>
            </wp:positionH>
            <wp:positionV relativeFrom="paragraph">
              <wp:posOffset>607060</wp:posOffset>
            </wp:positionV>
            <wp:extent cx="1931035" cy="1918970"/>
            <wp:effectExtent l="95250" t="76200" r="88265" b="728980"/>
            <wp:wrapSquare wrapText="bothSides"/>
            <wp:docPr id="127" name="Рисунок 127" descr="C:\Users\User\Documents\фото для ОЦЕНКИ\Фото на сайт\IMG_8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фото для ОЦЕНКИ\Фото на сайт\IMG_8557.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21286243">
                      <a:off x="0" y="0"/>
                      <a:ext cx="1931035" cy="1918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C0EA5">
        <w:rPr>
          <w:rFonts w:asciiTheme="minorHAnsi" w:eastAsiaTheme="minorHAnsi" w:hAnsiTheme="minorHAnsi" w:cstheme="minorBidi"/>
          <w:noProof/>
          <w:sz w:val="24"/>
          <w:szCs w:val="24"/>
          <w:lang w:eastAsia="ru-RU"/>
        </w:rPr>
        <w:drawing>
          <wp:anchor distT="0" distB="0" distL="114300" distR="114300" simplePos="0" relativeHeight="251759104" behindDoc="0" locked="0" layoutInCell="1" allowOverlap="1" wp14:anchorId="2819BC6D" wp14:editId="7E5E6554">
            <wp:simplePos x="0" y="0"/>
            <wp:positionH relativeFrom="column">
              <wp:posOffset>3112770</wp:posOffset>
            </wp:positionH>
            <wp:positionV relativeFrom="paragraph">
              <wp:posOffset>27940</wp:posOffset>
            </wp:positionV>
            <wp:extent cx="1060450" cy="1325245"/>
            <wp:effectExtent l="152400" t="95250" r="139700" b="579755"/>
            <wp:wrapSquare wrapText="bothSides"/>
            <wp:docPr id="129" name="Рисунок 129" descr="C:\Users\User\Documents\фото для ОЦЕНКИ\Фото на сайт\IMG_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фото для ОЦЕНКИ\Фото на сайт\IMG_750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20787431">
                      <a:off x="0" y="0"/>
                      <a:ext cx="1060450" cy="1325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C0EA5">
        <w:rPr>
          <w:rFonts w:ascii="Times New Roman" w:eastAsiaTheme="minorHAnsi" w:hAnsi="Times New Roman"/>
          <w:noProof/>
          <w:sz w:val="24"/>
          <w:szCs w:val="24"/>
          <w:lang w:eastAsia="ru-RU"/>
        </w:rPr>
        <w:drawing>
          <wp:anchor distT="0" distB="0" distL="114300" distR="114300" simplePos="0" relativeHeight="251768320" behindDoc="0" locked="0" layoutInCell="1" allowOverlap="1" wp14:anchorId="06624F84" wp14:editId="04912225">
            <wp:simplePos x="0" y="0"/>
            <wp:positionH relativeFrom="column">
              <wp:posOffset>4525010</wp:posOffset>
            </wp:positionH>
            <wp:positionV relativeFrom="paragraph">
              <wp:posOffset>-81915</wp:posOffset>
            </wp:positionV>
            <wp:extent cx="1903095" cy="1903095"/>
            <wp:effectExtent l="228600" t="228600" r="230505" b="954405"/>
            <wp:wrapSquare wrapText="bothSides"/>
            <wp:docPr id="130" name="Рисунок 130" descr="C:\Users\User\Documents\фото для ОЦЕНКИ\Фото на сайт\IMG_8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фото для ОЦЕНКИ\Фото на сайт\IMG_855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20464122">
                      <a:off x="0" y="0"/>
                      <a:ext cx="1903095" cy="1903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F95A4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62176" behindDoc="0" locked="0" layoutInCell="1" allowOverlap="1" wp14:anchorId="25DB33E2" wp14:editId="65622AB5">
            <wp:simplePos x="0" y="0"/>
            <wp:positionH relativeFrom="column">
              <wp:posOffset>707390</wp:posOffset>
            </wp:positionH>
            <wp:positionV relativeFrom="paragraph">
              <wp:posOffset>50165</wp:posOffset>
            </wp:positionV>
            <wp:extent cx="1321435" cy="1763395"/>
            <wp:effectExtent l="247650" t="152400" r="240665" b="808355"/>
            <wp:wrapSquare wrapText="bothSides"/>
            <wp:docPr id="132" name="Рисунок 132" descr="C:\Users\User\Documents\фото для ОЦЕНКИ\Фото на сайт\2018-07-17 08-42-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фото для ОЦЕНКИ\Фото на сайт\2018-07-17 08-42-41 (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20437013">
                      <a:off x="0" y="0"/>
                      <a:ext cx="1321435" cy="1763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C0EA5" w:rsidRPr="001C0EA5" w:rsidRDefault="00F95A4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67296" behindDoc="0" locked="0" layoutInCell="1" allowOverlap="1" wp14:anchorId="6C32AE5E" wp14:editId="6F58344C">
            <wp:simplePos x="0" y="0"/>
            <wp:positionH relativeFrom="column">
              <wp:posOffset>-3416300</wp:posOffset>
            </wp:positionH>
            <wp:positionV relativeFrom="paragraph">
              <wp:posOffset>97155</wp:posOffset>
            </wp:positionV>
            <wp:extent cx="1511300" cy="2014855"/>
            <wp:effectExtent l="266700" t="152400" r="260350" b="899795"/>
            <wp:wrapSquare wrapText="bothSides"/>
            <wp:docPr id="131" name="Рисунок 131" descr="C:\Users\User\Documents\фото для ОЦЕНКИ\Фото на сайт\2018-07-17 08-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фото для ОЦЕНКИ\Фото на сайт\2018-07-17 08-42-41.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20499421">
                      <a:off x="0" y="0"/>
                      <a:ext cx="1511300" cy="20148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В мае была организована декада, посвященная 72-летию  Великой Победы, в рамках которой все учащиеся приняли участие в акции «Салют Победы». </w:t>
      </w:r>
    </w:p>
    <w:p w:rsidR="001C0EA5" w:rsidRPr="001C0EA5" w:rsidRDefault="001C0EA5" w:rsidP="001C0EA5">
      <w:pPr>
        <w:spacing w:after="0" w:line="240" w:lineRule="auto"/>
        <w:rPr>
          <w:rFonts w:ascii="Times New Roman" w:eastAsiaTheme="minorHAnsi" w:hAnsi="Times New Roman"/>
          <w:sz w:val="24"/>
          <w:szCs w:val="24"/>
        </w:rPr>
      </w:pPr>
      <w:proofErr w:type="gramStart"/>
      <w:r w:rsidRPr="001C0EA5">
        <w:rPr>
          <w:rFonts w:ascii="Times New Roman" w:eastAsiaTheme="minorHAnsi" w:hAnsi="Times New Roman"/>
          <w:sz w:val="24"/>
          <w:szCs w:val="24"/>
        </w:rPr>
        <w:t>В рамках месячника патриотического воспитания были проведены общешкольные, классные мероприятия, направленные на формирование у обучающихся патриотического сознания, верности Отечеству, готовности к достойному и самоотверженному служению обществу и государству, к выполнению обязанностей по защите Отечества, развитие у обучающихся чувства долга и уважения к старшему поколению.</w:t>
      </w:r>
      <w:proofErr w:type="gramEnd"/>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В работе   школьного музея были  задействованы учащиеся среднего и старшего  звена. За  2017-2018 учебный год реализованы все запланированные мероприятия.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36"/>
          <w:szCs w:val="36"/>
          <w:u w:val="single"/>
        </w:rPr>
      </w:pPr>
      <w:r w:rsidRPr="001C0EA5">
        <w:rPr>
          <w:rFonts w:ascii="Times New Roman" w:eastAsiaTheme="minorHAnsi" w:hAnsi="Times New Roman"/>
          <w:sz w:val="36"/>
          <w:szCs w:val="36"/>
          <w:u w:val="single"/>
        </w:rPr>
        <w:t>Педагогический коллектив в будущем учебном году продолжит в своей работе:</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14"/>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Использовать имеющиеся возможности школы и города, проводить классные часы для формирования гражданско-патриотических качеств личности;</w:t>
      </w:r>
    </w:p>
    <w:p w:rsidR="001C0EA5" w:rsidRPr="001C0EA5" w:rsidRDefault="001C0EA5" w:rsidP="00920BA4">
      <w:pPr>
        <w:numPr>
          <w:ilvl w:val="0"/>
          <w:numId w:val="14"/>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Продолжит использование таких форм работы как социальная проба, практика, проектирование для формирования устойчиво-позитивного отношения к Отечеству;</w:t>
      </w:r>
    </w:p>
    <w:p w:rsidR="001C0EA5" w:rsidRPr="001C0EA5" w:rsidRDefault="001C0EA5" w:rsidP="00920BA4">
      <w:pPr>
        <w:numPr>
          <w:ilvl w:val="0"/>
          <w:numId w:val="14"/>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Повышать практическую значимость, наглядность, результативность в работе по гражданско-патриотическому воспитанию;</w:t>
      </w:r>
    </w:p>
    <w:p w:rsidR="001C0EA5" w:rsidRPr="001C0EA5" w:rsidRDefault="001C0EA5" w:rsidP="00920BA4">
      <w:pPr>
        <w:numPr>
          <w:ilvl w:val="0"/>
          <w:numId w:val="14"/>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lastRenderedPageBreak/>
        <w:t>Повышать уровень подготовки и участия в муниципальных и региональных конкурсах гражданск</w:t>
      </w:r>
      <w:proofErr w:type="gramStart"/>
      <w:r w:rsidRPr="001C0EA5">
        <w:rPr>
          <w:rFonts w:ascii="Times New Roman" w:eastAsiaTheme="minorHAnsi" w:hAnsi="Times New Roman"/>
          <w:sz w:val="24"/>
          <w:szCs w:val="24"/>
        </w:rPr>
        <w:t>о-</w:t>
      </w:r>
      <w:proofErr w:type="gramEnd"/>
      <w:r w:rsidRPr="001C0EA5">
        <w:rPr>
          <w:rFonts w:ascii="Times New Roman" w:eastAsiaTheme="minorHAnsi" w:hAnsi="Times New Roman"/>
          <w:sz w:val="24"/>
          <w:szCs w:val="24"/>
        </w:rPr>
        <w:t xml:space="preserve"> патриотической направленности;</w:t>
      </w:r>
    </w:p>
    <w:p w:rsidR="001C0EA5" w:rsidRPr="001C0EA5" w:rsidRDefault="001C0EA5" w:rsidP="001C0EA5">
      <w:pPr>
        <w:spacing w:after="0" w:line="240" w:lineRule="auto"/>
        <w:jc w:val="center"/>
        <w:rPr>
          <w:rFonts w:ascii="Times New Roman" w:eastAsiaTheme="minorHAnsi" w:hAnsi="Times New Roman"/>
          <w:b/>
          <w:sz w:val="24"/>
          <w:szCs w:val="24"/>
        </w:rPr>
      </w:pPr>
    </w:p>
    <w:p w:rsidR="001C0EA5" w:rsidRPr="001C0EA5" w:rsidRDefault="001C0EA5" w:rsidP="001C0EA5">
      <w:pPr>
        <w:spacing w:after="0" w:line="240" w:lineRule="auto"/>
        <w:jc w:val="center"/>
        <w:rPr>
          <w:rFonts w:ascii="Times New Roman" w:eastAsiaTheme="minorHAnsi" w:hAnsi="Times New Roman"/>
          <w:b/>
          <w:sz w:val="24"/>
          <w:szCs w:val="24"/>
        </w:rPr>
      </w:pPr>
    </w:p>
    <w:p w:rsidR="001C0EA5" w:rsidRPr="001C0EA5" w:rsidRDefault="001C0EA5" w:rsidP="001C0EA5">
      <w:pPr>
        <w:spacing w:after="0" w:line="240" w:lineRule="auto"/>
        <w:jc w:val="center"/>
        <w:rPr>
          <w:rFonts w:ascii="Times New Roman" w:eastAsiaTheme="minorHAnsi" w:hAnsi="Times New Roman"/>
          <w:b/>
          <w:sz w:val="24"/>
          <w:szCs w:val="24"/>
        </w:rPr>
      </w:pPr>
      <w:r w:rsidRPr="001C0EA5">
        <w:rPr>
          <w:rFonts w:ascii="Times New Roman" w:eastAsiaTheme="minorHAnsi" w:hAnsi="Times New Roman"/>
          <w:b/>
          <w:sz w:val="24"/>
          <w:szCs w:val="24"/>
        </w:rPr>
        <w:t>Нравственно-правовое воспитание</w:t>
      </w:r>
    </w:p>
    <w:p w:rsidR="001C0EA5" w:rsidRPr="001C0EA5" w:rsidRDefault="00F95A4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45792" behindDoc="1" locked="0" layoutInCell="1" allowOverlap="1" wp14:anchorId="5FF01221" wp14:editId="17F47500">
            <wp:simplePos x="0" y="0"/>
            <wp:positionH relativeFrom="column">
              <wp:posOffset>0</wp:posOffset>
            </wp:positionH>
            <wp:positionV relativeFrom="paragraph">
              <wp:posOffset>156210</wp:posOffset>
            </wp:positionV>
            <wp:extent cx="1407160" cy="1697355"/>
            <wp:effectExtent l="19050" t="0" r="21590" b="550545"/>
            <wp:wrapSquare wrapText="bothSides"/>
            <wp:docPr id="133" name="Рисунок 133" descr="C:\Users\User\Documents\к публичному докладу\фото\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к публичному докладу\фото\slide-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7160" cy="1697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Проблема, на которую была направлена работа - развитие духовной и социально-культурной основы личности. Идея гуманизма, человеколюбия – одна из основополагающих в работе школы. Уровень воспитанности, этика, вопросы нравственности постоянно являются предметом обсуждения на классных и внеклассных мероприятиях. Шефство над ветеранами войны и труда, празднование Дня матери - 26 ноября, Дня Учителя, Дня борьбы с курением, Дня борьбы со СПИДОМ 1 декабря – стало традицией.</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i/>
          <w:sz w:val="24"/>
          <w:szCs w:val="24"/>
          <w:u w:val="single"/>
        </w:rPr>
      </w:pPr>
      <w:r w:rsidRPr="001C0EA5">
        <w:rPr>
          <w:rFonts w:ascii="Times New Roman" w:eastAsiaTheme="minorHAnsi" w:hAnsi="Times New Roman"/>
          <w:i/>
          <w:sz w:val="24"/>
          <w:szCs w:val="24"/>
          <w:u w:val="single"/>
        </w:rPr>
        <w:t>В течение учебного года проводились диагностики проявления формирующегося нравственного деятельно-волевого характера подростков, результаты которых в сравнении с предыдущими годами показали следующее:</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2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 xml:space="preserve">Растет бережное отношение к собственности, к учебному труду, к людям, к себе. </w:t>
      </w:r>
    </w:p>
    <w:p w:rsidR="001C0EA5" w:rsidRPr="001C0EA5" w:rsidRDefault="001C0EA5" w:rsidP="00920BA4">
      <w:pPr>
        <w:numPr>
          <w:ilvl w:val="0"/>
          <w:numId w:val="2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 xml:space="preserve">  Положительное отношение   к обществу и природе остается примерно на одном уровне. </w:t>
      </w:r>
    </w:p>
    <w:p w:rsidR="001C0EA5" w:rsidRPr="001C0EA5" w:rsidRDefault="001C0EA5" w:rsidP="001C0EA5">
      <w:pPr>
        <w:spacing w:after="0" w:line="240" w:lineRule="auto"/>
        <w:rPr>
          <w:rFonts w:ascii="Times New Roman" w:eastAsiaTheme="minorHAnsi" w:hAnsi="Times New Roman"/>
          <w:i/>
          <w:sz w:val="24"/>
          <w:szCs w:val="24"/>
        </w:rPr>
      </w:pPr>
      <w:r w:rsidRPr="001C0EA5">
        <w:rPr>
          <w:rFonts w:ascii="Times New Roman" w:eastAsiaTheme="minorHAnsi" w:hAnsi="Times New Roman"/>
          <w:i/>
          <w:sz w:val="24"/>
          <w:szCs w:val="24"/>
        </w:rPr>
        <w:t>(Такие результаты говорят о   воспитательном воздействии классных руководителей, уделяющих особое внимание этим вопросам).</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26"/>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 xml:space="preserve">Растет уровень тактичности, культуры поведения, чувства собственного достоинства, готовности прийти на помощь. </w:t>
      </w:r>
    </w:p>
    <w:p w:rsidR="001C0EA5" w:rsidRPr="001C0EA5" w:rsidRDefault="001C0EA5" w:rsidP="001C0EA5">
      <w:pPr>
        <w:spacing w:after="0" w:line="240" w:lineRule="auto"/>
        <w:rPr>
          <w:rFonts w:ascii="Times New Roman" w:eastAsiaTheme="minorHAnsi" w:hAnsi="Times New Roman"/>
          <w:i/>
          <w:sz w:val="24"/>
          <w:szCs w:val="24"/>
        </w:rPr>
      </w:pPr>
      <w:r w:rsidRPr="001C0EA5">
        <w:rPr>
          <w:rFonts w:ascii="Times New Roman" w:eastAsiaTheme="minorHAnsi" w:hAnsi="Times New Roman"/>
          <w:i/>
          <w:sz w:val="24"/>
          <w:szCs w:val="24"/>
        </w:rPr>
        <w:t>(Все это благодаря тому вниманию к данным направлениям в воспитании, которое уделяют все классные руководители)</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Этому способствует реализация комплексной программы «Здоровье». Много внимания уделяют воспитанию здорового образа жизни, профилактике вредных привычек классные руководители.</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Классными руководителями в течение года проведена серия ситуационных классных часов, занятий-тренингов, направленных на формирование устойчивой нравственной позиции учащихся.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jc w:val="center"/>
        <w:rPr>
          <w:rFonts w:ascii="Times New Roman" w:eastAsiaTheme="minorHAnsi" w:hAnsi="Times New Roman"/>
          <w:b/>
          <w:sz w:val="24"/>
          <w:szCs w:val="24"/>
        </w:rPr>
      </w:pPr>
      <w:r w:rsidRPr="001C0EA5">
        <w:rPr>
          <w:rFonts w:ascii="Times New Roman" w:eastAsiaTheme="minorHAnsi" w:hAnsi="Times New Roman"/>
          <w:b/>
          <w:noProof/>
          <w:sz w:val="24"/>
          <w:szCs w:val="24"/>
          <w:lang w:eastAsia="ru-RU"/>
        </w:rPr>
        <w:drawing>
          <wp:anchor distT="0" distB="0" distL="114300" distR="114300" simplePos="0" relativeHeight="251769344" behindDoc="0" locked="0" layoutInCell="1" allowOverlap="1" wp14:anchorId="25AEB343" wp14:editId="3A1FC68A">
            <wp:simplePos x="0" y="0"/>
            <wp:positionH relativeFrom="column">
              <wp:posOffset>4447540</wp:posOffset>
            </wp:positionH>
            <wp:positionV relativeFrom="paragraph">
              <wp:posOffset>430530</wp:posOffset>
            </wp:positionV>
            <wp:extent cx="1574165" cy="1608455"/>
            <wp:effectExtent l="304800" t="304800" r="502285" b="506095"/>
            <wp:wrapSquare wrapText="bothSides"/>
            <wp:docPr id="134" name="Рисунок 134" descr="C:\Users\User\Documents\фото для ОЦЕНКИ\Фото на сайт\IMG_8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фото для ОЦЕНКИ\Фото на сайт\IMG_8535.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922041">
                      <a:off x="0" y="0"/>
                      <a:ext cx="1574165" cy="1608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C0EA5">
        <w:rPr>
          <w:rFonts w:ascii="Times New Roman" w:eastAsiaTheme="minorHAnsi" w:hAnsi="Times New Roman"/>
          <w:b/>
          <w:sz w:val="24"/>
          <w:szCs w:val="24"/>
        </w:rPr>
        <w:t>Наиболее эффективные мероприятия, способствующие формированию и проявлению определенных нравственных качеств личности учащихся:</w:t>
      </w:r>
    </w:p>
    <w:p w:rsidR="001C0EA5" w:rsidRPr="001C0EA5" w:rsidRDefault="001C0EA5" w:rsidP="001C0EA5">
      <w:pPr>
        <w:spacing w:after="0" w:line="240" w:lineRule="auto"/>
        <w:jc w:val="left"/>
        <w:rPr>
          <w:rFonts w:ascii="Times New Roman" w:eastAsiaTheme="minorHAnsi" w:hAnsi="Times New Roman"/>
          <w:b/>
          <w:sz w:val="24"/>
          <w:szCs w:val="24"/>
        </w:rPr>
      </w:pPr>
    </w:p>
    <w:p w:rsidR="001C0EA5" w:rsidRPr="001C0EA5" w:rsidRDefault="001C0EA5" w:rsidP="001C0EA5">
      <w:pPr>
        <w:spacing w:after="0" w:line="240" w:lineRule="auto"/>
        <w:jc w:val="center"/>
        <w:rPr>
          <w:rFonts w:ascii="Times New Roman" w:eastAsiaTheme="minorHAnsi" w:hAnsi="Times New Roman"/>
          <w:b/>
          <w:sz w:val="24"/>
          <w:szCs w:val="24"/>
        </w:rPr>
      </w:pPr>
      <w:r w:rsidRPr="001C0EA5">
        <w:rPr>
          <w:rFonts w:ascii="Times New Roman" w:eastAsiaTheme="minorHAnsi" w:hAnsi="Times New Roman"/>
          <w:b/>
          <w:noProof/>
          <w:sz w:val="24"/>
          <w:szCs w:val="24"/>
          <w:lang w:eastAsia="ru-RU"/>
        </w:rPr>
        <w:drawing>
          <wp:anchor distT="0" distB="0" distL="114300" distR="114300" simplePos="0" relativeHeight="251772416" behindDoc="0" locked="0" layoutInCell="1" allowOverlap="1" wp14:anchorId="7010749F" wp14:editId="4256E575">
            <wp:simplePos x="0" y="0"/>
            <wp:positionH relativeFrom="column">
              <wp:posOffset>65405</wp:posOffset>
            </wp:positionH>
            <wp:positionV relativeFrom="paragraph">
              <wp:posOffset>206375</wp:posOffset>
            </wp:positionV>
            <wp:extent cx="1430655" cy="1438275"/>
            <wp:effectExtent l="266700" t="266700" r="455295" b="466725"/>
            <wp:wrapSquare wrapText="bothSides"/>
            <wp:docPr id="135" name="Рисунок 135" descr="C:\Users\User\Documents\фото для ОЦЕНКИ\Фото на сайт\IMG_8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cuments\фото для ОЦЕНКИ\Фото на сайт\IMG_853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20899748">
                      <a:off x="0" y="0"/>
                      <a:ext cx="1430655" cy="1438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C0EA5" w:rsidRPr="001C0EA5" w:rsidRDefault="001C0EA5" w:rsidP="00920BA4">
      <w:pPr>
        <w:numPr>
          <w:ilvl w:val="0"/>
          <w:numId w:val="19"/>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Открытые классные часы</w:t>
      </w:r>
    </w:p>
    <w:p w:rsidR="001C0EA5" w:rsidRPr="001C0EA5" w:rsidRDefault="001C0EA5" w:rsidP="00920BA4">
      <w:pPr>
        <w:numPr>
          <w:ilvl w:val="0"/>
          <w:numId w:val="19"/>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Общешкольные мероприятия</w:t>
      </w:r>
    </w:p>
    <w:p w:rsidR="001C0EA5" w:rsidRPr="001C0EA5" w:rsidRDefault="001C0EA5" w:rsidP="00920BA4">
      <w:pPr>
        <w:numPr>
          <w:ilvl w:val="0"/>
          <w:numId w:val="19"/>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Благотворительные акции</w:t>
      </w:r>
    </w:p>
    <w:p w:rsidR="001C0EA5" w:rsidRPr="001C0EA5" w:rsidRDefault="001C0EA5" w:rsidP="001C0EA5">
      <w:pPr>
        <w:spacing w:after="0" w:line="240" w:lineRule="auto"/>
        <w:ind w:left="720"/>
        <w:contextualSpacing/>
        <w:rPr>
          <w:rFonts w:ascii="Times New Roman" w:eastAsiaTheme="minorHAnsi" w:hAnsi="Times New Roman"/>
          <w:sz w:val="24"/>
          <w:szCs w:val="24"/>
        </w:rPr>
      </w:pPr>
    </w:p>
    <w:p w:rsidR="001C0EA5" w:rsidRPr="001C0EA5" w:rsidRDefault="001C0EA5" w:rsidP="00920BA4">
      <w:pPr>
        <w:numPr>
          <w:ilvl w:val="0"/>
          <w:numId w:val="2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«Нашим дорогим бабушкам» (</w:t>
      </w:r>
      <w:proofErr w:type="spellStart"/>
      <w:r w:rsidRPr="001C0EA5">
        <w:rPr>
          <w:rFonts w:ascii="Times New Roman" w:eastAsiaTheme="minorHAnsi" w:hAnsi="Times New Roman"/>
          <w:sz w:val="24"/>
          <w:szCs w:val="24"/>
        </w:rPr>
        <w:t>Болдышева</w:t>
      </w:r>
      <w:proofErr w:type="spellEnd"/>
      <w:r w:rsidRPr="001C0EA5">
        <w:rPr>
          <w:rFonts w:ascii="Times New Roman" w:eastAsiaTheme="minorHAnsi" w:hAnsi="Times New Roman"/>
          <w:sz w:val="24"/>
          <w:szCs w:val="24"/>
        </w:rPr>
        <w:t xml:space="preserve"> В.В.)</w:t>
      </w:r>
    </w:p>
    <w:p w:rsidR="001C0EA5" w:rsidRPr="001C0EA5" w:rsidRDefault="001C0EA5" w:rsidP="00920BA4">
      <w:pPr>
        <w:numPr>
          <w:ilvl w:val="0"/>
          <w:numId w:val="2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 xml:space="preserve">«Доброта - это солнце» </w:t>
      </w:r>
      <w:proofErr w:type="gramStart"/>
      <w:r w:rsidRPr="001C0EA5">
        <w:rPr>
          <w:rFonts w:ascii="Times New Roman" w:eastAsiaTheme="minorHAnsi" w:hAnsi="Times New Roman"/>
          <w:sz w:val="24"/>
          <w:szCs w:val="24"/>
        </w:rPr>
        <w:t xml:space="preserve">( </w:t>
      </w:r>
      <w:proofErr w:type="gramEnd"/>
      <w:r w:rsidRPr="001C0EA5">
        <w:rPr>
          <w:rFonts w:ascii="Times New Roman" w:eastAsiaTheme="minorHAnsi" w:hAnsi="Times New Roman"/>
          <w:sz w:val="24"/>
          <w:szCs w:val="24"/>
        </w:rPr>
        <w:t xml:space="preserve">Миронова В.С.)  </w:t>
      </w:r>
    </w:p>
    <w:p w:rsidR="001C0EA5" w:rsidRPr="001C0EA5" w:rsidRDefault="001C0EA5" w:rsidP="00920BA4">
      <w:pPr>
        <w:numPr>
          <w:ilvl w:val="0"/>
          <w:numId w:val="2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lastRenderedPageBreak/>
        <w:t>«Пасхальный свет и радость» конкурс рисунков и поделок»</w:t>
      </w:r>
    </w:p>
    <w:p w:rsidR="001C0EA5" w:rsidRPr="001C0EA5" w:rsidRDefault="001C0EA5" w:rsidP="00920BA4">
      <w:pPr>
        <w:numPr>
          <w:ilvl w:val="0"/>
          <w:numId w:val="2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День матери</w:t>
      </w:r>
    </w:p>
    <w:p w:rsidR="001C0EA5" w:rsidRPr="001C0EA5" w:rsidRDefault="00F95A45" w:rsidP="00920BA4">
      <w:pPr>
        <w:numPr>
          <w:ilvl w:val="0"/>
          <w:numId w:val="2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75488" behindDoc="0" locked="0" layoutInCell="1" allowOverlap="1" wp14:anchorId="452FB4FA" wp14:editId="523EBCAD">
            <wp:simplePos x="0" y="0"/>
            <wp:positionH relativeFrom="column">
              <wp:posOffset>2205355</wp:posOffset>
            </wp:positionH>
            <wp:positionV relativeFrom="paragraph">
              <wp:posOffset>168910</wp:posOffset>
            </wp:positionV>
            <wp:extent cx="1231900" cy="1938020"/>
            <wp:effectExtent l="190500" t="190500" r="387350" b="386080"/>
            <wp:wrapSquare wrapText="bothSides"/>
            <wp:docPr id="140" name="Рисунок 140" descr="C:\Users\User\Documents\фото для ОЦЕНКИ\Фото на сайт\IMG_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cuments\фото для ОЦЕНКИ\Фото на сайт\IMG_851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rot="21380562">
                      <a:off x="0" y="0"/>
                      <a:ext cx="1231900" cy="19380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C0EA5" w:rsidRPr="001C0EA5">
        <w:rPr>
          <w:rFonts w:ascii="Times New Roman" w:eastAsiaTheme="minorHAnsi" w:hAnsi="Times New Roman"/>
          <w:sz w:val="24"/>
          <w:szCs w:val="24"/>
        </w:rPr>
        <w:t>Классный час «Сергий Радонежский – духовный защитник Русской земли»</w:t>
      </w:r>
    </w:p>
    <w:p w:rsidR="001C0EA5" w:rsidRPr="001C0EA5" w:rsidRDefault="001C0EA5" w:rsidP="00920BA4">
      <w:pPr>
        <w:numPr>
          <w:ilvl w:val="0"/>
          <w:numId w:val="2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Рождественские чтения «Сияние Рождественской звезды» Сергачева Л.В.</w:t>
      </w:r>
    </w:p>
    <w:p w:rsidR="001C0EA5" w:rsidRPr="001C0EA5" w:rsidRDefault="00F95A45" w:rsidP="00920BA4">
      <w:pPr>
        <w:numPr>
          <w:ilvl w:val="0"/>
          <w:numId w:val="2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b/>
          <w:noProof/>
          <w:sz w:val="24"/>
          <w:szCs w:val="24"/>
          <w:lang w:eastAsia="ru-RU"/>
        </w:rPr>
        <w:drawing>
          <wp:anchor distT="0" distB="0" distL="114300" distR="114300" simplePos="0" relativeHeight="251771392" behindDoc="0" locked="0" layoutInCell="1" allowOverlap="1" wp14:anchorId="6994B34B" wp14:editId="08AF3923">
            <wp:simplePos x="0" y="0"/>
            <wp:positionH relativeFrom="column">
              <wp:posOffset>361950</wp:posOffset>
            </wp:positionH>
            <wp:positionV relativeFrom="paragraph">
              <wp:posOffset>469900</wp:posOffset>
            </wp:positionV>
            <wp:extent cx="1688465" cy="1757045"/>
            <wp:effectExtent l="247650" t="247650" r="445135" b="452755"/>
            <wp:wrapSquare wrapText="bothSides"/>
            <wp:docPr id="136" name="Рисунок 136" descr="C:\Users\User\Documents\фото для ОЦЕНКИ\Фото на сайт\IMG_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фото для ОЦЕНКИ\Фото на сайт\IMG_853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21128235">
                      <a:off x="0" y="0"/>
                      <a:ext cx="1688465" cy="17570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C0EA5" w:rsidRPr="001C0EA5">
        <w:rPr>
          <w:rFonts w:ascii="Times New Roman" w:eastAsiaTheme="minorHAnsi" w:hAnsi="Times New Roman"/>
          <w:sz w:val="24"/>
          <w:szCs w:val="24"/>
        </w:rPr>
        <w:t>Благотворительная акция</w:t>
      </w:r>
    </w:p>
    <w:p w:rsidR="001C0EA5" w:rsidRPr="001C0EA5" w:rsidRDefault="001C0EA5" w:rsidP="001C0EA5">
      <w:pPr>
        <w:spacing w:after="0" w:line="240" w:lineRule="auto"/>
        <w:ind w:left="720"/>
        <w:contextualSpacing/>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73440" behindDoc="0" locked="0" layoutInCell="1" allowOverlap="1" wp14:anchorId="4C8E3D48" wp14:editId="07D1E25B">
            <wp:simplePos x="0" y="0"/>
            <wp:positionH relativeFrom="column">
              <wp:posOffset>-418465</wp:posOffset>
            </wp:positionH>
            <wp:positionV relativeFrom="paragraph">
              <wp:posOffset>260350</wp:posOffset>
            </wp:positionV>
            <wp:extent cx="2870200" cy="1577340"/>
            <wp:effectExtent l="19050" t="0" r="25400" b="518160"/>
            <wp:wrapSquare wrapText="bothSides"/>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70200" cy="15773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C0EA5">
        <w:rPr>
          <w:rFonts w:ascii="Times New Roman" w:eastAsiaTheme="minorHAnsi" w:hAnsi="Times New Roman"/>
          <w:sz w:val="24"/>
          <w:szCs w:val="24"/>
        </w:rPr>
        <w:t xml:space="preserve"> «Дети – вместо цветов»</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F95A4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74464" behindDoc="0" locked="0" layoutInCell="1" allowOverlap="1" wp14:anchorId="6E0FC613" wp14:editId="6E2EC5C1">
            <wp:simplePos x="0" y="0"/>
            <wp:positionH relativeFrom="column">
              <wp:posOffset>520700</wp:posOffset>
            </wp:positionH>
            <wp:positionV relativeFrom="paragraph">
              <wp:posOffset>288925</wp:posOffset>
            </wp:positionV>
            <wp:extent cx="2170430" cy="2170430"/>
            <wp:effectExtent l="247650" t="247650" r="458470" b="458470"/>
            <wp:wrapSquare wrapText="bothSides"/>
            <wp:docPr id="138" name="Рисунок 138" descr="C:\Users\User\Documents\фото для ОЦЕНКИ\Фото на сайт\2018-05-09 23-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cuments\фото для ОЦЕНКИ\Фото на сайт\2018-05-09 23-14-0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rot="362037">
                      <a:off x="0" y="0"/>
                      <a:ext cx="2170430" cy="2170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C0EA5" w:rsidRPr="001C0EA5" w:rsidRDefault="00F95A4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b/>
          <w:noProof/>
          <w:sz w:val="24"/>
          <w:szCs w:val="24"/>
          <w:lang w:eastAsia="ru-RU"/>
        </w:rPr>
        <w:drawing>
          <wp:anchor distT="0" distB="0" distL="114300" distR="114300" simplePos="0" relativeHeight="251770368" behindDoc="0" locked="0" layoutInCell="1" allowOverlap="1" wp14:anchorId="3C5ECB9F" wp14:editId="1BB66DCD">
            <wp:simplePos x="0" y="0"/>
            <wp:positionH relativeFrom="column">
              <wp:posOffset>948690</wp:posOffset>
            </wp:positionH>
            <wp:positionV relativeFrom="paragraph">
              <wp:posOffset>-4445</wp:posOffset>
            </wp:positionV>
            <wp:extent cx="2078355" cy="2122805"/>
            <wp:effectExtent l="266700" t="266700" r="455295" b="467995"/>
            <wp:wrapSquare wrapText="bothSides"/>
            <wp:docPr id="139" name="Рисунок 139" descr="C:\Users\User\Documents\фото для ОЦЕНКИ\Фото на сайт\IMG_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cuments\фото для ОЦЕНКИ\Фото на сайт\IMG_8533.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21168091">
                      <a:off x="0" y="0"/>
                      <a:ext cx="2078355" cy="21228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i/>
          <w:sz w:val="24"/>
          <w:szCs w:val="24"/>
          <w:u w:val="single"/>
        </w:rPr>
      </w:pPr>
      <w:r w:rsidRPr="001C0EA5">
        <w:rPr>
          <w:rFonts w:ascii="Times New Roman" w:eastAsiaTheme="minorHAnsi" w:hAnsi="Times New Roman"/>
          <w:i/>
          <w:sz w:val="24"/>
          <w:szCs w:val="24"/>
          <w:u w:val="single"/>
        </w:rPr>
        <w:t xml:space="preserve">Большая заинтересованность учащихся в организации подобных мероприятиях и активное участие в них позволяет судить о достаточно высоком уровне </w:t>
      </w:r>
      <w:proofErr w:type="spellStart"/>
      <w:r w:rsidRPr="001C0EA5">
        <w:rPr>
          <w:rFonts w:ascii="Times New Roman" w:eastAsiaTheme="minorHAnsi" w:hAnsi="Times New Roman"/>
          <w:i/>
          <w:sz w:val="24"/>
          <w:szCs w:val="24"/>
          <w:u w:val="single"/>
        </w:rPr>
        <w:t>сформированности</w:t>
      </w:r>
      <w:proofErr w:type="spellEnd"/>
      <w:r w:rsidRPr="001C0EA5">
        <w:rPr>
          <w:rFonts w:ascii="Times New Roman" w:eastAsiaTheme="minorHAnsi" w:hAnsi="Times New Roman"/>
          <w:i/>
          <w:sz w:val="24"/>
          <w:szCs w:val="24"/>
          <w:u w:val="single"/>
        </w:rPr>
        <w:t xml:space="preserve"> нравственных и духовных качеств учащихся.</w:t>
      </w:r>
    </w:p>
    <w:p w:rsidR="001C0EA5" w:rsidRPr="001C0EA5" w:rsidRDefault="00F95A4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46816" behindDoc="1" locked="0" layoutInCell="1" allowOverlap="1" wp14:anchorId="12F89ED2" wp14:editId="66F188B2">
            <wp:simplePos x="0" y="0"/>
            <wp:positionH relativeFrom="column">
              <wp:posOffset>363855</wp:posOffset>
            </wp:positionH>
            <wp:positionV relativeFrom="paragraph">
              <wp:posOffset>20320</wp:posOffset>
            </wp:positionV>
            <wp:extent cx="1502410" cy="1866900"/>
            <wp:effectExtent l="19050" t="0" r="21590" b="609600"/>
            <wp:wrapSquare wrapText="bothSides"/>
            <wp:docPr id="141" name="Рисунок 141" descr="C:\Users\User\Documents\к публичному докладу\фото\img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к публичному докладу\фото\img0 (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02410" cy="1866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jc w:val="center"/>
        <w:rPr>
          <w:rFonts w:ascii="Times New Roman" w:eastAsiaTheme="minorHAnsi" w:hAnsi="Times New Roman"/>
          <w:b/>
          <w:sz w:val="24"/>
          <w:szCs w:val="24"/>
        </w:rPr>
      </w:pPr>
      <w:r w:rsidRPr="001C0EA5">
        <w:rPr>
          <w:rFonts w:ascii="Times New Roman" w:eastAsiaTheme="minorHAnsi" w:hAnsi="Times New Roman"/>
          <w:b/>
          <w:sz w:val="24"/>
          <w:szCs w:val="24"/>
        </w:rPr>
        <w:t>Спортивно-оздоровительная деятельность и</w:t>
      </w:r>
    </w:p>
    <w:p w:rsidR="001C0EA5" w:rsidRPr="001C0EA5" w:rsidRDefault="001C0EA5" w:rsidP="001C0EA5">
      <w:pPr>
        <w:spacing w:after="0" w:line="240" w:lineRule="auto"/>
        <w:jc w:val="center"/>
        <w:rPr>
          <w:rFonts w:ascii="Times New Roman" w:eastAsiaTheme="minorHAnsi" w:hAnsi="Times New Roman"/>
          <w:b/>
          <w:sz w:val="24"/>
          <w:szCs w:val="24"/>
        </w:rPr>
      </w:pPr>
      <w:r w:rsidRPr="001C0EA5">
        <w:rPr>
          <w:rFonts w:ascii="Times New Roman" w:eastAsiaTheme="minorHAnsi" w:hAnsi="Times New Roman"/>
          <w:b/>
          <w:sz w:val="24"/>
          <w:szCs w:val="24"/>
        </w:rPr>
        <w:t>формирование здорового образа жизни</w:t>
      </w:r>
    </w:p>
    <w:p w:rsidR="001C0EA5" w:rsidRPr="001C0EA5" w:rsidRDefault="001C0EA5" w:rsidP="001C0EA5">
      <w:pPr>
        <w:spacing w:after="0" w:line="240" w:lineRule="auto"/>
        <w:rPr>
          <w:rFonts w:ascii="Times New Roman" w:eastAsiaTheme="minorHAnsi" w:hAnsi="Times New Roman"/>
          <w:b/>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Философ </w:t>
      </w:r>
      <w:proofErr w:type="spellStart"/>
      <w:r w:rsidRPr="001C0EA5">
        <w:rPr>
          <w:rFonts w:ascii="Times New Roman" w:eastAsiaTheme="minorHAnsi" w:hAnsi="Times New Roman"/>
          <w:sz w:val="24"/>
          <w:szCs w:val="24"/>
        </w:rPr>
        <w:t>Крэттен</w:t>
      </w:r>
      <w:proofErr w:type="spellEnd"/>
      <w:r w:rsidRPr="001C0EA5">
        <w:rPr>
          <w:rFonts w:ascii="Times New Roman" w:eastAsiaTheme="minorHAnsi" w:hAnsi="Times New Roman"/>
          <w:sz w:val="24"/>
          <w:szCs w:val="24"/>
        </w:rPr>
        <w:t xml:space="preserve"> говорил «…Физическое воспитание - это то, что обеспечивает здоровье и доставляет радость». Великая ценность </w:t>
      </w:r>
      <w:r w:rsidRPr="001C0EA5">
        <w:rPr>
          <w:rFonts w:ascii="Times New Roman" w:eastAsiaTheme="minorHAnsi" w:hAnsi="Times New Roman"/>
          <w:sz w:val="24"/>
          <w:szCs w:val="24"/>
        </w:rPr>
        <w:lastRenderedPageBreak/>
        <w:t>каждого человека – здоровье. Вырастить ребенка сильным, крепким, здоровым – это желание родителей и одна из ведущих задач, стоящих перед образовательным учреждением. Лучшая пропаганда здорового образа жизни – это занятия физкультурой и спортом. Физкультура, представляющая главный источник силы и здоровья, развивает смелость, решительность, прививает чувство коллективизма, дисциплины, а главное - волю к достижению цели.</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Внеклассная спортивно-массовая и физкультурно-оздоровительная работа  в школе  одно из важнейших направлений системы воспитательной работы школы в целом.</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b/>
          <w:sz w:val="24"/>
          <w:szCs w:val="24"/>
        </w:rPr>
        <w:t>Цель работы</w:t>
      </w:r>
      <w:r w:rsidRPr="001C0EA5">
        <w:rPr>
          <w:rFonts w:ascii="Times New Roman" w:eastAsiaTheme="minorHAnsi" w:hAnsi="Times New Roman"/>
          <w:sz w:val="24"/>
          <w:szCs w:val="24"/>
        </w:rPr>
        <w:t xml:space="preserve"> - формирование у учащихся осознанного отношения к своему физическому и психическому здоровью, важнейших социальных навыков, способствующих успешной социальной адаптации, а также охват максимального количества учащихся школы оздоровительными мероприятиями.</w:t>
      </w:r>
    </w:p>
    <w:p w:rsidR="001C0EA5" w:rsidRPr="001C0EA5" w:rsidRDefault="001C0EA5" w:rsidP="001C0EA5">
      <w:pPr>
        <w:spacing w:after="0" w:line="240" w:lineRule="auto"/>
        <w:rPr>
          <w:rFonts w:ascii="Times New Roman" w:eastAsiaTheme="minorHAnsi" w:hAnsi="Times New Roman"/>
          <w:b/>
          <w:sz w:val="24"/>
          <w:szCs w:val="24"/>
        </w:rPr>
      </w:pPr>
      <w:r w:rsidRPr="001C0EA5">
        <w:rPr>
          <w:rFonts w:ascii="Times New Roman" w:eastAsiaTheme="minorHAnsi" w:hAnsi="Times New Roman"/>
          <w:b/>
          <w:sz w:val="24"/>
          <w:szCs w:val="24"/>
        </w:rPr>
        <w:t xml:space="preserve"> Основными задачами являются:</w:t>
      </w:r>
    </w:p>
    <w:p w:rsidR="001C0EA5" w:rsidRPr="001C0EA5" w:rsidRDefault="001C0EA5" w:rsidP="00920BA4">
      <w:pPr>
        <w:numPr>
          <w:ilvl w:val="0"/>
          <w:numId w:val="28"/>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создание в школе условий, содействующих сохранению и укреплению физического и психического здоровья обучающихся;</w:t>
      </w:r>
    </w:p>
    <w:p w:rsidR="001C0EA5" w:rsidRPr="001C0EA5" w:rsidRDefault="001C0EA5" w:rsidP="00920BA4">
      <w:pPr>
        <w:numPr>
          <w:ilvl w:val="0"/>
          <w:numId w:val="28"/>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вовлечение максимально возможного числа учащихся в систематические занятия физической культурой и спортом;</w:t>
      </w:r>
    </w:p>
    <w:p w:rsidR="001C0EA5" w:rsidRPr="001C0EA5" w:rsidRDefault="001C0EA5" w:rsidP="00920BA4">
      <w:pPr>
        <w:numPr>
          <w:ilvl w:val="0"/>
          <w:numId w:val="28"/>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укрепление здоровья, повышение уровня физического развития различных возрастных категорий учащихся;</w:t>
      </w:r>
    </w:p>
    <w:p w:rsidR="001C0EA5" w:rsidRPr="001C0EA5" w:rsidRDefault="001C0EA5" w:rsidP="00920BA4">
      <w:pPr>
        <w:numPr>
          <w:ilvl w:val="0"/>
          <w:numId w:val="28"/>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выявление лучших классов и спортсменов для формирования сборных команд школы;</w:t>
      </w:r>
    </w:p>
    <w:p w:rsidR="001C0EA5" w:rsidRPr="001C0EA5" w:rsidRDefault="001C0EA5" w:rsidP="00920BA4">
      <w:pPr>
        <w:numPr>
          <w:ilvl w:val="0"/>
          <w:numId w:val="28"/>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дальнейшее развитие системы спортивных кружков.</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Успешность их решения зависит от правильного, чёткого планирования и организации методической работы. С этой целью используются </w:t>
      </w:r>
      <w:proofErr w:type="spellStart"/>
      <w:r w:rsidRPr="001C0EA5">
        <w:rPr>
          <w:rFonts w:ascii="Times New Roman" w:eastAsiaTheme="minorHAnsi" w:hAnsi="Times New Roman"/>
          <w:sz w:val="24"/>
          <w:szCs w:val="24"/>
        </w:rPr>
        <w:t>здоровьесберегающие</w:t>
      </w:r>
      <w:proofErr w:type="spellEnd"/>
      <w:r w:rsidRPr="001C0EA5">
        <w:rPr>
          <w:rFonts w:ascii="Times New Roman" w:eastAsiaTheme="minorHAnsi" w:hAnsi="Times New Roman"/>
          <w:sz w:val="24"/>
          <w:szCs w:val="24"/>
        </w:rPr>
        <w:t xml:space="preserve"> технологии, которые нашли свое отражение в следующих видах деятельности: урок физической культуры, физкультминутки, утренняя гимнастика (начальная школа), внеурочная деятельность,  спортивные мероприятия, дни здоровья и т.д.</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Ведётся совместная работа учителей физической культуры и медицинского работника по отслеживанию состояния здоровья. По результатам медицинского обследования учащиеся школы распределены на следующие группы здоровья: </w:t>
      </w:r>
    </w:p>
    <w:p w:rsidR="001C0EA5" w:rsidRPr="001C0EA5" w:rsidRDefault="001C0EA5" w:rsidP="001C0EA5">
      <w:pPr>
        <w:spacing w:after="0" w:line="240" w:lineRule="auto"/>
        <w:rPr>
          <w:rFonts w:ascii="Times New Roman" w:eastAsiaTheme="minorHAnsi" w:hAnsi="Times New Roman"/>
          <w:sz w:val="24"/>
          <w:szCs w:val="24"/>
        </w:rPr>
      </w:pPr>
    </w:p>
    <w:tbl>
      <w:tblPr>
        <w:tblStyle w:val="13"/>
        <w:tblW w:w="0" w:type="auto"/>
        <w:tblInd w:w="319" w:type="dxa"/>
        <w:tblLook w:val="04A0" w:firstRow="1" w:lastRow="0" w:firstColumn="1" w:lastColumn="0" w:noHBand="0" w:noVBand="1"/>
      </w:tblPr>
      <w:tblGrid>
        <w:gridCol w:w="1248"/>
        <w:gridCol w:w="1248"/>
        <w:gridCol w:w="1248"/>
        <w:gridCol w:w="1248"/>
        <w:gridCol w:w="1248"/>
        <w:gridCol w:w="1248"/>
        <w:gridCol w:w="1248"/>
      </w:tblGrid>
      <w:tr w:rsidR="001C0EA5" w:rsidRPr="001C0EA5" w:rsidTr="001C0EA5">
        <w:tc>
          <w:tcPr>
            <w:tcW w:w="1248" w:type="dxa"/>
          </w:tcPr>
          <w:p w:rsidR="001C0EA5" w:rsidRPr="001C0EA5" w:rsidRDefault="001C0EA5" w:rsidP="001C0EA5">
            <w:pPr>
              <w:rPr>
                <w:rFonts w:ascii="Times New Roman" w:hAnsi="Times New Roman"/>
                <w:color w:val="000000"/>
                <w:sz w:val="24"/>
                <w:szCs w:val="24"/>
                <w:lang w:eastAsia="ru-RU"/>
              </w:rPr>
            </w:pPr>
            <w:r w:rsidRPr="001C0EA5">
              <w:rPr>
                <w:rFonts w:ascii="Times New Roman" w:hAnsi="Times New Roman"/>
                <w:color w:val="000000"/>
                <w:sz w:val="24"/>
                <w:szCs w:val="24"/>
                <w:lang w:eastAsia="ru-RU"/>
              </w:rPr>
              <w:t>Кол-во</w:t>
            </w:r>
          </w:p>
        </w:tc>
        <w:tc>
          <w:tcPr>
            <w:tcW w:w="2496" w:type="dxa"/>
            <w:gridSpan w:val="2"/>
          </w:tcPr>
          <w:p w:rsidR="001C0EA5" w:rsidRPr="001C0EA5" w:rsidRDefault="001C0EA5" w:rsidP="001C0EA5">
            <w:pPr>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основная</w:t>
            </w:r>
          </w:p>
        </w:tc>
        <w:tc>
          <w:tcPr>
            <w:tcW w:w="2496" w:type="dxa"/>
            <w:gridSpan w:val="2"/>
          </w:tcPr>
          <w:p w:rsidR="001C0EA5" w:rsidRPr="001C0EA5" w:rsidRDefault="001C0EA5" w:rsidP="001C0EA5">
            <w:pPr>
              <w:rPr>
                <w:rFonts w:ascii="Times New Roman" w:hAnsi="Times New Roman"/>
                <w:color w:val="000000"/>
                <w:sz w:val="24"/>
                <w:szCs w:val="24"/>
                <w:lang w:eastAsia="ru-RU"/>
              </w:rPr>
            </w:pPr>
            <w:r w:rsidRPr="001C0EA5">
              <w:rPr>
                <w:rFonts w:ascii="Times New Roman" w:hAnsi="Times New Roman"/>
                <w:color w:val="000000"/>
                <w:sz w:val="24"/>
                <w:szCs w:val="24"/>
                <w:lang w:eastAsia="ru-RU"/>
              </w:rPr>
              <w:t>подготовительная</w:t>
            </w:r>
          </w:p>
        </w:tc>
        <w:tc>
          <w:tcPr>
            <w:tcW w:w="2496" w:type="dxa"/>
            <w:gridSpan w:val="2"/>
          </w:tcPr>
          <w:p w:rsidR="001C0EA5" w:rsidRPr="001C0EA5" w:rsidRDefault="001C0EA5" w:rsidP="001C0EA5">
            <w:pPr>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специальная</w:t>
            </w:r>
          </w:p>
        </w:tc>
      </w:tr>
      <w:tr w:rsidR="001C0EA5" w:rsidRPr="001C0EA5" w:rsidTr="001C0EA5">
        <w:tc>
          <w:tcPr>
            <w:tcW w:w="1248" w:type="dxa"/>
          </w:tcPr>
          <w:p w:rsidR="001C0EA5" w:rsidRPr="001C0EA5" w:rsidRDefault="001C0EA5" w:rsidP="001C0EA5">
            <w:pPr>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848</w:t>
            </w:r>
          </w:p>
        </w:tc>
        <w:tc>
          <w:tcPr>
            <w:tcW w:w="1248" w:type="dxa"/>
          </w:tcPr>
          <w:p w:rsidR="001C0EA5" w:rsidRPr="001C0EA5" w:rsidRDefault="001C0EA5" w:rsidP="001C0EA5">
            <w:pPr>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718</w:t>
            </w:r>
          </w:p>
        </w:tc>
        <w:tc>
          <w:tcPr>
            <w:tcW w:w="1248" w:type="dxa"/>
          </w:tcPr>
          <w:p w:rsidR="001C0EA5" w:rsidRPr="001C0EA5" w:rsidRDefault="001C0EA5" w:rsidP="001C0EA5">
            <w:pPr>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85%</w:t>
            </w:r>
          </w:p>
        </w:tc>
        <w:tc>
          <w:tcPr>
            <w:tcW w:w="1248" w:type="dxa"/>
          </w:tcPr>
          <w:p w:rsidR="001C0EA5" w:rsidRPr="001C0EA5" w:rsidRDefault="001C0EA5" w:rsidP="001C0EA5">
            <w:pPr>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120</w:t>
            </w:r>
          </w:p>
        </w:tc>
        <w:tc>
          <w:tcPr>
            <w:tcW w:w="1248" w:type="dxa"/>
          </w:tcPr>
          <w:p w:rsidR="001C0EA5" w:rsidRPr="001C0EA5" w:rsidRDefault="001C0EA5" w:rsidP="001C0EA5">
            <w:pPr>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14%</w:t>
            </w:r>
          </w:p>
        </w:tc>
        <w:tc>
          <w:tcPr>
            <w:tcW w:w="1248" w:type="dxa"/>
          </w:tcPr>
          <w:p w:rsidR="001C0EA5" w:rsidRPr="001C0EA5" w:rsidRDefault="001C0EA5" w:rsidP="001C0EA5">
            <w:pPr>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10</w:t>
            </w:r>
          </w:p>
        </w:tc>
        <w:tc>
          <w:tcPr>
            <w:tcW w:w="1248" w:type="dxa"/>
          </w:tcPr>
          <w:p w:rsidR="001C0EA5" w:rsidRPr="001C0EA5" w:rsidRDefault="001C0EA5" w:rsidP="001C0EA5">
            <w:pPr>
              <w:jc w:val="center"/>
              <w:rPr>
                <w:rFonts w:ascii="Times New Roman" w:hAnsi="Times New Roman"/>
                <w:color w:val="000000"/>
                <w:sz w:val="24"/>
                <w:szCs w:val="24"/>
                <w:lang w:eastAsia="ru-RU"/>
              </w:rPr>
            </w:pPr>
            <w:r w:rsidRPr="001C0EA5">
              <w:rPr>
                <w:rFonts w:ascii="Times New Roman" w:hAnsi="Times New Roman"/>
                <w:color w:val="000000"/>
                <w:sz w:val="24"/>
                <w:szCs w:val="24"/>
                <w:lang w:eastAsia="ru-RU"/>
              </w:rPr>
              <w:t>1%</w:t>
            </w:r>
          </w:p>
        </w:tc>
      </w:tr>
    </w:tbl>
    <w:p w:rsidR="001C0EA5" w:rsidRPr="001C0EA5" w:rsidRDefault="001C0EA5" w:rsidP="001C0EA5">
      <w:pPr>
        <w:shd w:val="clear" w:color="auto" w:fill="FFFFFF"/>
        <w:spacing w:after="0" w:line="240" w:lineRule="auto"/>
        <w:rPr>
          <w:rFonts w:ascii="Times New Roman" w:hAnsi="Times New Roman"/>
          <w:color w:val="000000"/>
          <w:sz w:val="24"/>
          <w:szCs w:val="24"/>
          <w:lang w:eastAsia="ru-RU"/>
        </w:rPr>
      </w:pPr>
    </w:p>
    <w:p w:rsidR="001C0EA5" w:rsidRPr="001C0EA5" w:rsidRDefault="001C0EA5" w:rsidP="001C0EA5">
      <w:pPr>
        <w:shd w:val="clear" w:color="auto" w:fill="FFFFFF"/>
        <w:spacing w:after="0" w:line="240" w:lineRule="auto"/>
        <w:rPr>
          <w:rFonts w:ascii="Times New Roman" w:hAnsi="Times New Roman"/>
          <w:sz w:val="24"/>
          <w:szCs w:val="24"/>
          <w:lang w:eastAsia="ru-RU"/>
        </w:rPr>
      </w:pPr>
      <w:r w:rsidRPr="001C0EA5">
        <w:rPr>
          <w:rFonts w:ascii="Georgia" w:hAnsi="Georgia"/>
          <w:noProof/>
          <w:color w:val="B22222"/>
          <w:sz w:val="23"/>
          <w:szCs w:val="23"/>
          <w:lang w:eastAsia="ru-RU"/>
        </w:rPr>
        <w:drawing>
          <wp:anchor distT="0" distB="0" distL="114300" distR="114300" simplePos="0" relativeHeight="251776512" behindDoc="1" locked="0" layoutInCell="1" allowOverlap="1" wp14:anchorId="1B1CCAFB" wp14:editId="3AA3CD8F">
            <wp:simplePos x="0" y="0"/>
            <wp:positionH relativeFrom="column">
              <wp:posOffset>212090</wp:posOffset>
            </wp:positionH>
            <wp:positionV relativeFrom="paragraph">
              <wp:posOffset>565785</wp:posOffset>
            </wp:positionV>
            <wp:extent cx="2480310" cy="1915795"/>
            <wp:effectExtent l="0" t="0" r="15240" b="27305"/>
            <wp:wrapSquare wrapText="bothSides"/>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margin">
              <wp14:pctWidth>0</wp14:pctWidth>
            </wp14:sizeRelH>
            <wp14:sizeRelV relativeFrom="margin">
              <wp14:pctHeight>0</wp14:pctHeight>
            </wp14:sizeRelV>
          </wp:anchor>
        </w:drawing>
      </w:r>
      <w:r w:rsidRPr="001C0EA5">
        <w:rPr>
          <w:rFonts w:ascii="Times New Roman" w:hAnsi="Times New Roman"/>
          <w:sz w:val="24"/>
          <w:szCs w:val="24"/>
          <w:lang w:eastAsia="ru-RU"/>
        </w:rPr>
        <w:t>Очень много детей имеют хронические заболевания: миопия 62 человек (7%), астма и аллергическая реакция 22 человека (3%), ожирение 18 человек (2%), гастрит 50 человека (6%), нарушение осанки 107 человек (13%), плоскостопие 160 человек (19%), ФИСС  49 человека (6%). В связи с этим, большое  внимание в школе уделяется проблеме укрепления и сохранения здоровья детей.</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Спортивно – оздоровительное направление деятельности школы осуществляется в ходе реализации программы «Здоровье», целью которой являлось создание наиболее благоприятных условий для сохранения и укрепления здоровья учащихся, формирования у  школьников отношения к здоровому образу жизни как к одному из главных путей в достижении успеха.</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i/>
          <w:sz w:val="40"/>
          <w:szCs w:val="40"/>
          <w:u w:val="single"/>
        </w:rPr>
      </w:pPr>
      <w:r w:rsidRPr="001C0EA5">
        <w:rPr>
          <w:rFonts w:ascii="Times New Roman" w:eastAsiaTheme="minorHAnsi" w:hAnsi="Times New Roman"/>
          <w:i/>
          <w:sz w:val="40"/>
          <w:szCs w:val="40"/>
          <w:u w:val="single"/>
        </w:rPr>
        <w:t xml:space="preserve">Формирование навыков ЗОЖ происходит </w:t>
      </w:r>
      <w:proofErr w:type="gramStart"/>
      <w:r w:rsidRPr="001C0EA5">
        <w:rPr>
          <w:rFonts w:ascii="Times New Roman" w:eastAsiaTheme="minorHAnsi" w:hAnsi="Times New Roman"/>
          <w:i/>
          <w:sz w:val="40"/>
          <w:szCs w:val="40"/>
          <w:u w:val="single"/>
        </w:rPr>
        <w:t>через</w:t>
      </w:r>
      <w:proofErr w:type="gramEnd"/>
      <w:r w:rsidRPr="001C0EA5">
        <w:rPr>
          <w:rFonts w:ascii="Times New Roman" w:eastAsiaTheme="minorHAnsi" w:hAnsi="Times New Roman"/>
          <w:i/>
          <w:sz w:val="40"/>
          <w:szCs w:val="40"/>
          <w:u w:val="single"/>
        </w:rPr>
        <w:t xml:space="preserve">: </w:t>
      </w:r>
    </w:p>
    <w:p w:rsidR="001C0EA5" w:rsidRPr="001C0EA5" w:rsidRDefault="001C0EA5" w:rsidP="001C0EA5">
      <w:pPr>
        <w:spacing w:after="0" w:line="240" w:lineRule="auto"/>
        <w:rPr>
          <w:rFonts w:ascii="Times New Roman" w:eastAsiaTheme="minorHAnsi" w:hAnsi="Times New Roman"/>
          <w:i/>
          <w:sz w:val="24"/>
          <w:szCs w:val="24"/>
          <w:u w:val="single"/>
        </w:rPr>
      </w:pPr>
    </w:p>
    <w:p w:rsidR="001C0EA5" w:rsidRPr="001C0EA5" w:rsidRDefault="001C0EA5" w:rsidP="00920BA4">
      <w:pPr>
        <w:numPr>
          <w:ilvl w:val="0"/>
          <w:numId w:val="29"/>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систему физкультурно-оздоровительных мероприятий. Основной формой является урок физической культуры.</w:t>
      </w:r>
    </w:p>
    <w:p w:rsidR="001C0EA5" w:rsidRPr="001C0EA5" w:rsidRDefault="001C0EA5" w:rsidP="001C0EA5">
      <w:pPr>
        <w:spacing w:after="0" w:line="240" w:lineRule="auto"/>
        <w:ind w:left="1440"/>
        <w:contextualSpacing/>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Уроки в зависимости от погодных условий и тематического планирования проводились в спортивном зале, малом спортивном зале, тренажерном зале и на свежем воздухе. Уроки лыжной подготовки проводились на школьной территории по 45 минут. Обучающиеся подготовительной группы занимаются на уроке физической культуры, но с ограничениями по их заболеванию (согласно рекомендациям врача). Дети, освобожденные от занятий, готовят рефераты, доклады на тему физической культуры и спорта, а также помогают в организации урока или мероприятий. Все эти средства способствуют развитию интереса и приобщению этих учащихся к занятиям физической культурой и спортом.</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29"/>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Организацию работы спортивных секций.</w:t>
      </w:r>
    </w:p>
    <w:p w:rsidR="001C0EA5" w:rsidRPr="001C0EA5" w:rsidRDefault="001C0EA5" w:rsidP="001C0EA5">
      <w:pPr>
        <w:spacing w:after="0" w:line="240" w:lineRule="auto"/>
        <w:ind w:left="1080"/>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В школе работают </w:t>
      </w:r>
      <w:r w:rsidRPr="001C0EA5">
        <w:rPr>
          <w:rFonts w:ascii="Times New Roman" w:eastAsiaTheme="minorHAnsi" w:hAnsi="Times New Roman"/>
          <w:b/>
          <w:sz w:val="24"/>
          <w:szCs w:val="24"/>
        </w:rPr>
        <w:t>секции бадминтона</w:t>
      </w:r>
      <w:r w:rsidRPr="001C0EA5">
        <w:rPr>
          <w:rFonts w:ascii="Times New Roman" w:eastAsiaTheme="minorHAnsi" w:hAnsi="Times New Roman"/>
          <w:sz w:val="24"/>
          <w:szCs w:val="24"/>
        </w:rPr>
        <w:t xml:space="preserve"> (</w:t>
      </w:r>
      <w:proofErr w:type="spellStart"/>
      <w:r w:rsidRPr="001C0EA5">
        <w:rPr>
          <w:rFonts w:ascii="Times New Roman" w:eastAsiaTheme="minorHAnsi" w:hAnsi="Times New Roman"/>
          <w:sz w:val="24"/>
          <w:szCs w:val="24"/>
        </w:rPr>
        <w:t>Черменев</w:t>
      </w:r>
      <w:proofErr w:type="spellEnd"/>
      <w:r w:rsidRPr="001C0EA5">
        <w:rPr>
          <w:rFonts w:ascii="Times New Roman" w:eastAsiaTheme="minorHAnsi" w:hAnsi="Times New Roman"/>
          <w:sz w:val="24"/>
          <w:szCs w:val="24"/>
        </w:rPr>
        <w:t xml:space="preserve"> А.И.), </w:t>
      </w:r>
      <w:r w:rsidRPr="001C0EA5">
        <w:rPr>
          <w:rFonts w:ascii="Times New Roman" w:eastAsiaTheme="minorHAnsi" w:hAnsi="Times New Roman"/>
          <w:b/>
          <w:sz w:val="24"/>
          <w:szCs w:val="24"/>
        </w:rPr>
        <w:t>карате</w:t>
      </w:r>
      <w:r w:rsidRPr="001C0EA5">
        <w:rPr>
          <w:rFonts w:ascii="Times New Roman" w:eastAsiaTheme="minorHAnsi" w:hAnsi="Times New Roman"/>
          <w:sz w:val="24"/>
          <w:szCs w:val="24"/>
        </w:rPr>
        <w:t xml:space="preserve"> (</w:t>
      </w:r>
      <w:proofErr w:type="spellStart"/>
      <w:r w:rsidRPr="001C0EA5">
        <w:rPr>
          <w:rFonts w:ascii="Times New Roman" w:eastAsiaTheme="minorHAnsi" w:hAnsi="Times New Roman"/>
          <w:sz w:val="24"/>
          <w:szCs w:val="24"/>
        </w:rPr>
        <w:t>Закарян</w:t>
      </w:r>
      <w:proofErr w:type="spellEnd"/>
      <w:r w:rsidRPr="001C0EA5">
        <w:rPr>
          <w:rFonts w:ascii="Times New Roman" w:eastAsiaTheme="minorHAnsi" w:hAnsi="Times New Roman"/>
          <w:sz w:val="24"/>
          <w:szCs w:val="24"/>
        </w:rPr>
        <w:t xml:space="preserve"> Д.В.), </w:t>
      </w:r>
      <w:r w:rsidRPr="001C0EA5">
        <w:rPr>
          <w:rFonts w:ascii="Times New Roman" w:eastAsiaTheme="minorHAnsi" w:hAnsi="Times New Roman"/>
          <w:b/>
          <w:sz w:val="24"/>
          <w:szCs w:val="24"/>
        </w:rPr>
        <w:t>фехтования</w:t>
      </w:r>
      <w:r w:rsidRPr="001C0EA5">
        <w:rPr>
          <w:rFonts w:ascii="Times New Roman" w:eastAsiaTheme="minorHAnsi" w:hAnsi="Times New Roman"/>
          <w:sz w:val="24"/>
          <w:szCs w:val="24"/>
        </w:rPr>
        <w:t xml:space="preserve"> (</w:t>
      </w:r>
      <w:proofErr w:type="spellStart"/>
      <w:r w:rsidRPr="001C0EA5">
        <w:rPr>
          <w:rFonts w:ascii="Times New Roman" w:eastAsiaTheme="minorHAnsi" w:hAnsi="Times New Roman"/>
          <w:sz w:val="24"/>
          <w:szCs w:val="24"/>
        </w:rPr>
        <w:t>Кафаров</w:t>
      </w:r>
      <w:proofErr w:type="spellEnd"/>
      <w:r w:rsidRPr="001C0EA5">
        <w:rPr>
          <w:rFonts w:ascii="Times New Roman" w:eastAsiaTheme="minorHAnsi" w:hAnsi="Times New Roman"/>
          <w:sz w:val="24"/>
          <w:szCs w:val="24"/>
        </w:rPr>
        <w:t xml:space="preserve"> Л.О.), а также </w:t>
      </w:r>
      <w:r w:rsidRPr="001C0EA5">
        <w:rPr>
          <w:rFonts w:ascii="Times New Roman" w:eastAsiaTheme="minorHAnsi" w:hAnsi="Times New Roman"/>
          <w:b/>
          <w:sz w:val="24"/>
          <w:szCs w:val="24"/>
        </w:rPr>
        <w:t>кружки</w:t>
      </w:r>
      <w:r w:rsidRPr="001C0EA5">
        <w:rPr>
          <w:rFonts w:ascii="Times New Roman" w:eastAsiaTheme="minorHAnsi" w:hAnsi="Times New Roman"/>
          <w:sz w:val="24"/>
          <w:szCs w:val="24"/>
        </w:rPr>
        <w:t>: «Веселые ребята», «Занимательные шашки» (</w:t>
      </w:r>
      <w:proofErr w:type="spellStart"/>
      <w:r w:rsidRPr="001C0EA5">
        <w:rPr>
          <w:rFonts w:ascii="Times New Roman" w:eastAsiaTheme="minorHAnsi" w:hAnsi="Times New Roman"/>
          <w:sz w:val="24"/>
          <w:szCs w:val="24"/>
        </w:rPr>
        <w:t>И.А.Макаренко</w:t>
      </w:r>
      <w:proofErr w:type="spellEnd"/>
      <w:r w:rsidRPr="001C0EA5">
        <w:rPr>
          <w:rFonts w:ascii="Times New Roman" w:eastAsiaTheme="minorHAnsi" w:hAnsi="Times New Roman"/>
          <w:sz w:val="24"/>
          <w:szCs w:val="24"/>
        </w:rPr>
        <w:t>), «Волейбол», «Баскетбол», «Спортивное ориентирование» (</w:t>
      </w:r>
      <w:proofErr w:type="spellStart"/>
      <w:r w:rsidRPr="001C0EA5">
        <w:rPr>
          <w:rFonts w:ascii="Times New Roman" w:eastAsiaTheme="minorHAnsi" w:hAnsi="Times New Roman"/>
          <w:sz w:val="24"/>
          <w:szCs w:val="24"/>
        </w:rPr>
        <w:t>А.О.Иванова</w:t>
      </w:r>
      <w:proofErr w:type="spellEnd"/>
      <w:r w:rsidRPr="001C0EA5">
        <w:rPr>
          <w:rFonts w:ascii="Times New Roman" w:eastAsiaTheme="minorHAnsi" w:hAnsi="Times New Roman"/>
          <w:sz w:val="24"/>
          <w:szCs w:val="24"/>
        </w:rPr>
        <w:t xml:space="preserve">). Приобщение учащихся к массовому спорту дает возможность отобрать наиболее подготовленных спортсменов для укомплектования команд по видам спорта, включенным в  районные и областные  соревнования.  </w:t>
      </w:r>
    </w:p>
    <w:p w:rsidR="001C0EA5" w:rsidRPr="00F95A45" w:rsidRDefault="00F95A45" w:rsidP="00920BA4">
      <w:pPr>
        <w:numPr>
          <w:ilvl w:val="0"/>
          <w:numId w:val="29"/>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80608" behindDoc="0" locked="0" layoutInCell="1" allowOverlap="1" wp14:anchorId="7B2BFE05" wp14:editId="61BCFCA7">
            <wp:simplePos x="0" y="0"/>
            <wp:positionH relativeFrom="column">
              <wp:posOffset>1969135</wp:posOffset>
            </wp:positionH>
            <wp:positionV relativeFrom="paragraph">
              <wp:posOffset>2383155</wp:posOffset>
            </wp:positionV>
            <wp:extent cx="2062480" cy="2751455"/>
            <wp:effectExtent l="171450" t="171450" r="375920" b="353695"/>
            <wp:wrapSquare wrapText="bothSides"/>
            <wp:docPr id="144" name="Рисунок 144" descr="C:\Users\User\Documents\фото для ОЦЕНКИ\Фото на сайт\IMG_8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фото для ОЦЕНКИ\Фото на сайт\IMG_8609.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62480" cy="2751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C0EA5" w:rsidRPr="001C0EA5">
        <w:rPr>
          <w:rFonts w:ascii="Times New Roman" w:eastAsiaTheme="minorHAnsi" w:hAnsi="Times New Roman"/>
          <w:noProof/>
          <w:sz w:val="24"/>
          <w:szCs w:val="24"/>
          <w:lang w:eastAsia="ru-RU"/>
        </w:rPr>
        <w:drawing>
          <wp:anchor distT="0" distB="0" distL="114300" distR="114300" simplePos="0" relativeHeight="251781632" behindDoc="0" locked="0" layoutInCell="1" allowOverlap="1" wp14:anchorId="262A16D1" wp14:editId="37BA250C">
            <wp:simplePos x="0" y="0"/>
            <wp:positionH relativeFrom="column">
              <wp:posOffset>1595755</wp:posOffset>
            </wp:positionH>
            <wp:positionV relativeFrom="paragraph">
              <wp:posOffset>3967480</wp:posOffset>
            </wp:positionV>
            <wp:extent cx="1746250" cy="2327910"/>
            <wp:effectExtent l="342900" t="285750" r="539750" b="472440"/>
            <wp:wrapSquare wrapText="bothSides"/>
            <wp:docPr id="143" name="Рисунок 143" descr="C:\Users\User\Documents\фото для ОЦЕНКИ\Фото на сайт\IMG_8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фото для ОЦЕНКИ\Фото на сайт\IMG_8610.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20936865">
                      <a:off x="0" y="0"/>
                      <a:ext cx="1746250" cy="23279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C0EA5" w:rsidRPr="001C0EA5">
        <w:rPr>
          <w:rFonts w:ascii="Times New Roman" w:eastAsiaTheme="minorHAnsi" w:hAnsi="Times New Roman"/>
          <w:noProof/>
          <w:sz w:val="24"/>
          <w:szCs w:val="24"/>
          <w:lang w:eastAsia="ru-RU"/>
        </w:rPr>
        <w:drawing>
          <wp:anchor distT="0" distB="0" distL="114300" distR="114300" simplePos="0" relativeHeight="251778560" behindDoc="0" locked="0" layoutInCell="1" allowOverlap="1" wp14:anchorId="3D652ABF" wp14:editId="6D25AC16">
            <wp:simplePos x="0" y="0"/>
            <wp:positionH relativeFrom="column">
              <wp:posOffset>-314325</wp:posOffset>
            </wp:positionH>
            <wp:positionV relativeFrom="paragraph">
              <wp:posOffset>2766695</wp:posOffset>
            </wp:positionV>
            <wp:extent cx="2016760" cy="2690495"/>
            <wp:effectExtent l="457200" t="361950" r="669290" b="548005"/>
            <wp:wrapSquare wrapText="bothSides"/>
            <wp:docPr id="145" name="Рисунок 145" descr="C:\Users\User\Documents\фото для ОЦЕНКИ\Фото на сайт\IMG_8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фото для ОЦЕНКИ\Фото на сайт\IMG_8607.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20622026">
                      <a:off x="0" y="0"/>
                      <a:ext cx="2016760" cy="26904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C0EA5" w:rsidRPr="001C0EA5">
        <w:rPr>
          <w:rFonts w:asciiTheme="minorHAnsi" w:eastAsiaTheme="minorHAnsi" w:hAnsiTheme="minorHAnsi" w:cstheme="minorBidi"/>
          <w:noProof/>
          <w:sz w:val="22"/>
          <w:szCs w:val="22"/>
          <w:lang w:eastAsia="ru-RU"/>
        </w:rPr>
        <w:drawing>
          <wp:anchor distT="0" distB="0" distL="114300" distR="114300" simplePos="0" relativeHeight="251777536" behindDoc="1" locked="0" layoutInCell="1" allowOverlap="1" wp14:anchorId="5947CBDD" wp14:editId="3264D180">
            <wp:simplePos x="0" y="0"/>
            <wp:positionH relativeFrom="column">
              <wp:posOffset>-636905</wp:posOffset>
            </wp:positionH>
            <wp:positionV relativeFrom="paragraph">
              <wp:posOffset>26035</wp:posOffset>
            </wp:positionV>
            <wp:extent cx="2265680" cy="1496060"/>
            <wp:effectExtent l="19050" t="0" r="20320" b="504190"/>
            <wp:wrapSquare wrapText="bothSides"/>
            <wp:docPr id="146" name="Рисунок 146" descr="https://oren.ru/wp-content/uploads/2016/06/g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ren.ru/wp-content/uploads/2016/06/gto.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65680" cy="1496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C0EA5" w:rsidRPr="001C0EA5">
        <w:rPr>
          <w:rFonts w:ascii="Times New Roman" w:eastAsiaTheme="minorHAnsi" w:hAnsi="Times New Roman"/>
          <w:noProof/>
          <w:sz w:val="24"/>
          <w:szCs w:val="24"/>
          <w:lang w:eastAsia="ru-RU"/>
        </w:rPr>
        <w:drawing>
          <wp:anchor distT="0" distB="0" distL="114300" distR="114300" simplePos="0" relativeHeight="251779584" behindDoc="0" locked="0" layoutInCell="1" allowOverlap="1" wp14:anchorId="60C5EAC6" wp14:editId="23CC8E84">
            <wp:simplePos x="0" y="0"/>
            <wp:positionH relativeFrom="column">
              <wp:posOffset>1129665</wp:posOffset>
            </wp:positionH>
            <wp:positionV relativeFrom="paragraph">
              <wp:posOffset>470535</wp:posOffset>
            </wp:positionV>
            <wp:extent cx="2408555" cy="1804670"/>
            <wp:effectExtent l="171450" t="209550" r="391795" b="405130"/>
            <wp:wrapSquare wrapText="bothSides"/>
            <wp:docPr id="147" name="Рисунок 147" descr="C:\Users\User\Documents\фото для ОЦЕНКИ\Фото на сайт\IMG_8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фото для ОЦЕНКИ\Фото на сайт\IMG_8608.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21432722">
                      <a:off x="0" y="0"/>
                      <a:ext cx="2408555" cy="18046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C0EA5" w:rsidRPr="001C0EA5">
        <w:rPr>
          <w:rFonts w:ascii="Times New Roman" w:eastAsiaTheme="minorHAnsi" w:hAnsi="Times New Roman"/>
          <w:sz w:val="24"/>
          <w:szCs w:val="24"/>
        </w:rPr>
        <w:t xml:space="preserve">        В школе активно ведется работа по поэтапному внедрению Всероссийского физкультурно-спортивного комплекса «Готов к труду и обороне». Комплекс ГТО должен стать нормой жизни для каждого обучающегося в школе. Это требует включения в образовательный процесс деятельности по подготовке и сдаче его нормативов.  В ходе реализации этого проекта  оформлен стенд с необходимой информацией  о содержании комплекса ГТО, проводятся регулярное тестирование учащихся на уроках физической культуры (тесты по нормам ГТО) и соревнования. Ребята 9, 10, 11 классов приняли участие в муниципальном этапе Фестиваля ГТО (4 ступень – 6 золотых, 1 серебряный знак, 5 ступень – 2 золотых знака)  и 1 Спартакиаде ВФСК ГТО среди юнармейских отрядов (5 ступень – 4 золотых </w:t>
      </w:r>
      <w:r>
        <w:rPr>
          <w:rFonts w:ascii="Times New Roman" w:eastAsiaTheme="minorHAnsi" w:hAnsi="Times New Roman"/>
          <w:sz w:val="24"/>
          <w:szCs w:val="24"/>
        </w:rPr>
        <w:t>знака, 1серебряный).</w:t>
      </w:r>
    </w:p>
    <w:p w:rsidR="001C0EA5" w:rsidRPr="001C0EA5" w:rsidRDefault="001C0EA5" w:rsidP="001C0EA5">
      <w:pPr>
        <w:spacing w:after="0" w:line="240" w:lineRule="auto"/>
        <w:ind w:left="1440"/>
        <w:contextualSpacing/>
        <w:rPr>
          <w:rFonts w:ascii="Times New Roman" w:eastAsiaTheme="minorHAnsi" w:hAnsi="Times New Roman"/>
          <w:sz w:val="24"/>
          <w:szCs w:val="24"/>
        </w:rPr>
      </w:pPr>
    </w:p>
    <w:p w:rsidR="001C0EA5" w:rsidRPr="001C0EA5" w:rsidRDefault="001C0EA5" w:rsidP="001C0EA5">
      <w:pPr>
        <w:spacing w:after="0" w:line="240" w:lineRule="auto"/>
        <w:contextualSpacing/>
        <w:rPr>
          <w:rFonts w:ascii="Times New Roman" w:eastAsiaTheme="minorHAnsi" w:hAnsi="Times New Roman"/>
          <w:sz w:val="24"/>
          <w:szCs w:val="24"/>
        </w:rPr>
      </w:pPr>
      <w:r w:rsidRPr="001C0EA5">
        <w:rPr>
          <w:rFonts w:ascii="Times New Roman" w:eastAsiaTheme="minorHAnsi" w:hAnsi="Times New Roman"/>
          <w:sz w:val="24"/>
          <w:szCs w:val="24"/>
        </w:rPr>
        <w:t xml:space="preserve">Физкультурно-оздоровительные и спортивно-массовые мероприятия  проводятся согласно плану спортивно-массовых мероприятий школы, района и на основе положения о проведении Спартакиады школьников общеобразовательных учреждений Одинцовского муниципального района «От массовости к мастерству».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F95A45" w:rsidP="001C0EA5">
      <w:pPr>
        <w:spacing w:after="0" w:line="240" w:lineRule="auto"/>
        <w:rPr>
          <w:rFonts w:ascii="Times New Roman" w:eastAsiaTheme="minorHAnsi" w:hAnsi="Times New Roman"/>
          <w:i/>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84704" behindDoc="0" locked="0" layoutInCell="1" allowOverlap="1" wp14:anchorId="560CDF5A" wp14:editId="46E171AA">
            <wp:simplePos x="0" y="0"/>
            <wp:positionH relativeFrom="column">
              <wp:posOffset>468630</wp:posOffset>
            </wp:positionH>
            <wp:positionV relativeFrom="paragraph">
              <wp:posOffset>630555</wp:posOffset>
            </wp:positionV>
            <wp:extent cx="1709420" cy="2137410"/>
            <wp:effectExtent l="171450" t="171450" r="386080" b="358140"/>
            <wp:wrapSquare wrapText="bothSides"/>
            <wp:docPr id="151" name="Рисунок 151" descr="C:\Users\User\Documents\фото для ОЦЕНКИ\Фото на сайт\IMG_7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фото для ОЦЕНКИ\Фото на сайт\IMG_749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09420" cy="21374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C0EA5" w:rsidRPr="001C0EA5">
        <w:rPr>
          <w:rFonts w:ascii="Times New Roman" w:eastAsiaTheme="minorHAnsi" w:hAnsi="Times New Roman"/>
          <w:i/>
          <w:sz w:val="24"/>
          <w:szCs w:val="24"/>
        </w:rPr>
        <w:t xml:space="preserve">Участие школьников в спортивных соревнованиях - это прекрасная возможность для их самовыражения, самореализации, самоутверждения. Правильно организованные соревнования,  способствуют укреплению здоровья учащихся, их физическому развитию и физической подготовленности.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F95A45" w:rsidP="00920BA4">
      <w:pPr>
        <w:numPr>
          <w:ilvl w:val="0"/>
          <w:numId w:val="29"/>
        </w:numPr>
        <w:spacing w:after="0" w:line="240" w:lineRule="auto"/>
        <w:contextualSpacing/>
        <w:jc w:val="left"/>
        <w:rPr>
          <w:rFonts w:ascii="Times New Roman" w:eastAsiaTheme="minorHAnsi" w:hAnsi="Times New Roman"/>
          <w:sz w:val="24"/>
          <w:szCs w:val="24"/>
        </w:rPr>
      </w:pPr>
      <w:r w:rsidRPr="001C0EA5">
        <w:rPr>
          <w:rFonts w:asciiTheme="minorHAnsi" w:eastAsiaTheme="minorHAnsi" w:hAnsiTheme="minorHAnsi" w:cstheme="minorBidi"/>
          <w:noProof/>
          <w:sz w:val="22"/>
          <w:szCs w:val="22"/>
          <w:lang w:eastAsia="ru-RU"/>
        </w:rPr>
        <w:drawing>
          <wp:anchor distT="0" distB="0" distL="114300" distR="114300" simplePos="0" relativeHeight="251786752" behindDoc="0" locked="0" layoutInCell="1" allowOverlap="1" wp14:anchorId="531FBBC3" wp14:editId="0372F6E5">
            <wp:simplePos x="0" y="0"/>
            <wp:positionH relativeFrom="column">
              <wp:posOffset>-514350</wp:posOffset>
            </wp:positionH>
            <wp:positionV relativeFrom="paragraph">
              <wp:posOffset>3002915</wp:posOffset>
            </wp:positionV>
            <wp:extent cx="2273935" cy="2273935"/>
            <wp:effectExtent l="171450" t="171450" r="374015" b="354965"/>
            <wp:wrapSquare wrapText="bothSides"/>
            <wp:docPr id="150" name="Рисунок 150" descr="C:\Users\User\Documents\фото для ОЦЕНКИ\Фото на сайт\IMG_6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фото для ОЦЕНКИ\Фото на сайт\IMG_6805.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73935" cy="22739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C0EA5">
        <w:rPr>
          <w:rFonts w:asciiTheme="minorHAnsi" w:eastAsiaTheme="minorHAnsi" w:hAnsiTheme="minorHAnsi" w:cstheme="minorBidi"/>
          <w:noProof/>
          <w:sz w:val="22"/>
          <w:szCs w:val="22"/>
          <w:lang w:eastAsia="ru-RU"/>
        </w:rPr>
        <w:drawing>
          <wp:anchor distT="0" distB="0" distL="114300" distR="114300" simplePos="0" relativeHeight="251782656" behindDoc="0" locked="0" layoutInCell="1" allowOverlap="1" wp14:anchorId="4E36B410" wp14:editId="23A6ABBF">
            <wp:simplePos x="0" y="0"/>
            <wp:positionH relativeFrom="column">
              <wp:posOffset>-1054100</wp:posOffset>
            </wp:positionH>
            <wp:positionV relativeFrom="paragraph">
              <wp:posOffset>883920</wp:posOffset>
            </wp:positionV>
            <wp:extent cx="2110740" cy="1584325"/>
            <wp:effectExtent l="171450" t="209550" r="384810" b="415925"/>
            <wp:wrapSquare wrapText="bothSides"/>
            <wp:docPr id="149" name="Рисунок 149" descr="C:\Users\User\Documents\фото для ОЦЕНКИ\Фото на сайт\IMG_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фото для ОЦЕНКИ\Фото на сайт\IMG_4304.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21383938">
                      <a:off x="0" y="0"/>
                      <a:ext cx="2110740" cy="1584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C0EA5" w:rsidRPr="001C0EA5">
        <w:rPr>
          <w:rFonts w:ascii="Times New Roman" w:eastAsiaTheme="minorHAnsi" w:hAnsi="Times New Roman"/>
          <w:noProof/>
          <w:sz w:val="24"/>
          <w:szCs w:val="24"/>
          <w:lang w:eastAsia="ru-RU"/>
        </w:rPr>
        <w:drawing>
          <wp:anchor distT="0" distB="0" distL="114300" distR="114300" simplePos="0" relativeHeight="251785728" behindDoc="0" locked="0" layoutInCell="1" allowOverlap="1" wp14:anchorId="08B13256" wp14:editId="10E4C13F">
            <wp:simplePos x="0" y="0"/>
            <wp:positionH relativeFrom="column">
              <wp:posOffset>1586865</wp:posOffset>
            </wp:positionH>
            <wp:positionV relativeFrom="paragraph">
              <wp:posOffset>3001645</wp:posOffset>
            </wp:positionV>
            <wp:extent cx="1899920" cy="1906905"/>
            <wp:effectExtent l="171450" t="171450" r="386080" b="360045"/>
            <wp:wrapSquare wrapText="bothSides"/>
            <wp:docPr id="148" name="Рисунок 148" descr="C:\Users\User\Documents\фото для ОЦЕНКИ\Фото на сайт\IMG_8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фото для ОЦЕНКИ\Фото на сайт\IMG_8547.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99920" cy="19069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C0EA5" w:rsidRPr="001C0EA5">
        <w:rPr>
          <w:rFonts w:ascii="Times New Roman" w:eastAsiaTheme="minorHAnsi" w:hAnsi="Times New Roman"/>
          <w:sz w:val="24"/>
          <w:szCs w:val="24"/>
        </w:rPr>
        <w:t xml:space="preserve">Спортивных школьных соревнований. Основная форма спортивно-массовой работы – школьная Спартакиада, в рамках которой ежегодно  проводится </w:t>
      </w:r>
      <w:r w:rsidR="001C0EA5" w:rsidRPr="001C0EA5">
        <w:rPr>
          <w:rFonts w:ascii="Times New Roman" w:eastAsiaTheme="minorHAnsi" w:hAnsi="Times New Roman"/>
          <w:b/>
          <w:sz w:val="24"/>
          <w:szCs w:val="24"/>
        </w:rPr>
        <w:t>конкурс «Самый спортивный класс»</w:t>
      </w:r>
      <w:r w:rsidR="001C0EA5" w:rsidRPr="001C0EA5">
        <w:rPr>
          <w:rFonts w:ascii="Times New Roman" w:eastAsiaTheme="minorHAnsi" w:hAnsi="Times New Roman"/>
          <w:sz w:val="24"/>
          <w:szCs w:val="24"/>
        </w:rPr>
        <w:t xml:space="preserve"> для учащихся с 5-го по 11-й класс. По итогам конкурса среди команд 5-11 классов победителями стали:  6Б класс (5-7 классы), 10 класс (8-11 классы). </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88800" behindDoc="0" locked="0" layoutInCell="1" allowOverlap="1" wp14:anchorId="359A7EF6" wp14:editId="030580BB">
            <wp:simplePos x="0" y="0"/>
            <wp:positionH relativeFrom="column">
              <wp:posOffset>1814830</wp:posOffset>
            </wp:positionH>
            <wp:positionV relativeFrom="paragraph">
              <wp:posOffset>883920</wp:posOffset>
            </wp:positionV>
            <wp:extent cx="1581785" cy="1579880"/>
            <wp:effectExtent l="171450" t="171450" r="380365" b="363220"/>
            <wp:wrapSquare wrapText="bothSides"/>
            <wp:docPr id="153" name="Рисунок 153" descr="C:\Users\User\Documents\фото для ОЦЕНКИ\Фото на сайт\IMG_7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фото для ОЦЕНКИ\Фото на сайт\IMG_7062.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81785" cy="15798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C0EA5">
        <w:rPr>
          <w:rFonts w:asciiTheme="minorHAnsi" w:eastAsiaTheme="minorHAnsi" w:hAnsiTheme="minorHAnsi" w:cstheme="minorBidi"/>
          <w:noProof/>
          <w:sz w:val="22"/>
          <w:szCs w:val="22"/>
          <w:lang w:eastAsia="ru-RU"/>
        </w:rPr>
        <w:drawing>
          <wp:anchor distT="0" distB="0" distL="114300" distR="114300" simplePos="0" relativeHeight="251787776" behindDoc="0" locked="0" layoutInCell="1" allowOverlap="1" wp14:anchorId="052845DA" wp14:editId="750C6D59">
            <wp:simplePos x="0" y="0"/>
            <wp:positionH relativeFrom="column">
              <wp:posOffset>-4217035</wp:posOffset>
            </wp:positionH>
            <wp:positionV relativeFrom="paragraph">
              <wp:posOffset>71120</wp:posOffset>
            </wp:positionV>
            <wp:extent cx="1963420" cy="2618105"/>
            <wp:effectExtent l="381000" t="304800" r="589280" b="506095"/>
            <wp:wrapSquare wrapText="bothSides"/>
            <wp:docPr id="154" name="Рисунок 154" descr="C:\Users\User\Documents\фото для ОЦЕНКИ\Фото на сайт\IMG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фото для ОЦЕНКИ\Фото на сайт\IMG_0150.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rot="20841831">
                      <a:off x="0" y="0"/>
                      <a:ext cx="1963420" cy="26181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C0EA5">
        <w:rPr>
          <w:rFonts w:ascii="Times New Roman" w:eastAsiaTheme="minorHAnsi" w:hAnsi="Times New Roman"/>
          <w:sz w:val="24"/>
          <w:szCs w:val="24"/>
        </w:rPr>
        <w:t>Анализируя результаты работы за год, можно сделать следующие выводы и внести предложения на следующий год:</w:t>
      </w:r>
    </w:p>
    <w:p w:rsidR="001C0EA5" w:rsidRPr="001C0EA5" w:rsidRDefault="00F95A45" w:rsidP="00920BA4">
      <w:pPr>
        <w:numPr>
          <w:ilvl w:val="0"/>
          <w:numId w:val="30"/>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89824" behindDoc="0" locked="0" layoutInCell="1" allowOverlap="1" wp14:anchorId="56059080" wp14:editId="2E8553B2">
            <wp:simplePos x="0" y="0"/>
            <wp:positionH relativeFrom="column">
              <wp:posOffset>-3789045</wp:posOffset>
            </wp:positionH>
            <wp:positionV relativeFrom="paragraph">
              <wp:posOffset>1534160</wp:posOffset>
            </wp:positionV>
            <wp:extent cx="1631315" cy="2031365"/>
            <wp:effectExtent l="285750" t="266700" r="502285" b="464185"/>
            <wp:wrapSquare wrapText="bothSides"/>
            <wp:docPr id="152" name="Рисунок 152" descr="C:\Users\User\Documents\фото для ОЦЕНКИ\Фото на сайт\IMG_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cuments\фото для ОЦЕНКИ\Фото на сайт\IMG_7494.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21029053">
                      <a:off x="0" y="0"/>
                      <a:ext cx="1631315" cy="20313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C0EA5" w:rsidRPr="001C0EA5">
        <w:rPr>
          <w:rFonts w:ascii="Times New Roman" w:eastAsiaTheme="minorHAnsi" w:hAnsi="Times New Roman"/>
          <w:sz w:val="24"/>
          <w:szCs w:val="24"/>
        </w:rPr>
        <w:t>Спортивно-оздоровительная работа в 2017-2018 учебном году велась на хорошем среднем уровне, о чем свидетельствуют результаты районной Спартакиады.</w:t>
      </w:r>
    </w:p>
    <w:p w:rsidR="001C0EA5" w:rsidRPr="001C0EA5" w:rsidRDefault="001C0EA5" w:rsidP="00920BA4">
      <w:pPr>
        <w:numPr>
          <w:ilvl w:val="0"/>
          <w:numId w:val="30"/>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Массовые спортивные мероприятия, проведенные в течение  учебного года,  положительно влияли на формирования здорового образа жизни учащихся школы.</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i/>
          <w:sz w:val="24"/>
          <w:szCs w:val="24"/>
          <w:u w:val="single"/>
        </w:rPr>
      </w:pPr>
      <w:r w:rsidRPr="001C0EA5">
        <w:rPr>
          <w:rFonts w:ascii="Times New Roman" w:eastAsiaTheme="minorHAnsi" w:hAnsi="Times New Roman"/>
          <w:i/>
          <w:sz w:val="24"/>
          <w:szCs w:val="24"/>
          <w:u w:val="single"/>
        </w:rPr>
        <w:lastRenderedPageBreak/>
        <w:t>Рекомендации  классным руководителям:</w:t>
      </w:r>
    </w:p>
    <w:p w:rsidR="001C0EA5" w:rsidRPr="001C0EA5" w:rsidRDefault="001C0EA5" w:rsidP="00920BA4">
      <w:pPr>
        <w:numPr>
          <w:ilvl w:val="0"/>
          <w:numId w:val="30"/>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Обратить особое внимание на подготовку учащихся к соревнованиям, входящих в Спартакиаду школьников Одинцовского района.</w:t>
      </w:r>
    </w:p>
    <w:p w:rsidR="001C0EA5" w:rsidRPr="001C0EA5" w:rsidRDefault="001C0EA5" w:rsidP="00920BA4">
      <w:pPr>
        <w:numPr>
          <w:ilvl w:val="0"/>
          <w:numId w:val="30"/>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Привлечение наибольшего количества обучающихся к участию в сдаче норм «ГТО».</w:t>
      </w:r>
    </w:p>
    <w:p w:rsidR="001C0EA5" w:rsidRPr="001C0EA5" w:rsidRDefault="001C0EA5" w:rsidP="00920BA4">
      <w:pPr>
        <w:numPr>
          <w:ilvl w:val="0"/>
          <w:numId w:val="30"/>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Привлечение педагогов школы к спортивным мероприятиям.</w:t>
      </w:r>
    </w:p>
    <w:p w:rsidR="001C0EA5" w:rsidRPr="001C0EA5" w:rsidRDefault="001C0EA5" w:rsidP="00920BA4">
      <w:pPr>
        <w:numPr>
          <w:ilvl w:val="0"/>
          <w:numId w:val="30"/>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Использование педагогических технологий на уроках физической культуры  для повышения качества двигательных навыков, умений, повышение теоретических знаний учащихся.</w:t>
      </w:r>
    </w:p>
    <w:p w:rsidR="001C0EA5" w:rsidRPr="001C0EA5" w:rsidRDefault="001C0EA5" w:rsidP="00920BA4">
      <w:pPr>
        <w:numPr>
          <w:ilvl w:val="0"/>
          <w:numId w:val="30"/>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 xml:space="preserve">Вести строгий </w:t>
      </w:r>
      <w:proofErr w:type="gramStart"/>
      <w:r w:rsidRPr="001C0EA5">
        <w:rPr>
          <w:rFonts w:ascii="Times New Roman" w:eastAsiaTheme="minorHAnsi" w:hAnsi="Times New Roman"/>
          <w:sz w:val="24"/>
          <w:szCs w:val="24"/>
        </w:rPr>
        <w:t>контроль за</w:t>
      </w:r>
      <w:proofErr w:type="gramEnd"/>
      <w:r w:rsidRPr="001C0EA5">
        <w:rPr>
          <w:rFonts w:ascii="Times New Roman" w:eastAsiaTheme="minorHAnsi" w:hAnsi="Times New Roman"/>
          <w:sz w:val="24"/>
          <w:szCs w:val="24"/>
        </w:rPr>
        <w:t xml:space="preserve"> посещаемостью учениками уроков физкультуры.</w:t>
      </w:r>
    </w:p>
    <w:p w:rsidR="001C0EA5" w:rsidRPr="001C0EA5" w:rsidRDefault="001C0EA5" w:rsidP="00920BA4">
      <w:pPr>
        <w:numPr>
          <w:ilvl w:val="0"/>
          <w:numId w:val="30"/>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 xml:space="preserve">Разнообразить формы проведения </w:t>
      </w:r>
      <w:proofErr w:type="gramStart"/>
      <w:r w:rsidRPr="001C0EA5">
        <w:rPr>
          <w:rFonts w:ascii="Times New Roman" w:eastAsiaTheme="minorHAnsi" w:hAnsi="Times New Roman"/>
          <w:sz w:val="24"/>
          <w:szCs w:val="24"/>
        </w:rPr>
        <w:t>школьных</w:t>
      </w:r>
      <w:proofErr w:type="gramEnd"/>
      <w:r w:rsidRPr="001C0EA5">
        <w:rPr>
          <w:rFonts w:ascii="Times New Roman" w:eastAsiaTheme="minorHAnsi" w:hAnsi="Times New Roman"/>
          <w:sz w:val="24"/>
          <w:szCs w:val="24"/>
        </w:rPr>
        <w:t xml:space="preserve"> спортивно-оздоровительных и массовых</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мероприятий.</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В целях обеспечения участия команд от класса, повысить контроль за подготовкой участников мероприятий и присутствовать вместе с командой на соревновании</w:t>
      </w:r>
      <w:proofErr w:type="gramStart"/>
      <w:r w:rsidRPr="001C0EA5">
        <w:rPr>
          <w:rFonts w:ascii="Times New Roman" w:eastAsiaTheme="minorHAnsi" w:hAnsi="Times New Roman"/>
          <w:sz w:val="24"/>
          <w:szCs w:val="24"/>
        </w:rPr>
        <w:t>.</w:t>
      </w:r>
      <w:proofErr w:type="gramEnd"/>
      <w:r w:rsidRPr="001C0EA5">
        <w:rPr>
          <w:rFonts w:ascii="Times New Roman" w:eastAsiaTheme="minorHAnsi" w:hAnsi="Times New Roman"/>
          <w:sz w:val="24"/>
          <w:szCs w:val="24"/>
        </w:rPr>
        <w:t xml:space="preserve"> (</w:t>
      </w:r>
      <w:proofErr w:type="gramStart"/>
      <w:r w:rsidRPr="001C0EA5">
        <w:rPr>
          <w:rFonts w:ascii="Times New Roman" w:eastAsiaTheme="minorHAnsi" w:hAnsi="Times New Roman"/>
          <w:sz w:val="24"/>
          <w:szCs w:val="24"/>
        </w:rPr>
        <w:t>с</w:t>
      </w:r>
      <w:proofErr w:type="gramEnd"/>
      <w:r w:rsidRPr="001C0EA5">
        <w:rPr>
          <w:rFonts w:ascii="Times New Roman" w:eastAsiaTheme="minorHAnsi" w:hAnsi="Times New Roman"/>
          <w:sz w:val="24"/>
          <w:szCs w:val="24"/>
        </w:rPr>
        <w:t>м. Приложение)</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2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Тематические классные часы;</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1"/>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«Если хочешь быть здоров – правильно питайся» (</w:t>
      </w:r>
      <w:proofErr w:type="spellStart"/>
      <w:r w:rsidRPr="001C0EA5">
        <w:rPr>
          <w:rFonts w:ascii="Times New Roman" w:eastAsiaTheme="minorHAnsi" w:hAnsi="Times New Roman"/>
          <w:sz w:val="24"/>
          <w:szCs w:val="24"/>
        </w:rPr>
        <w:t>Голисевич</w:t>
      </w:r>
      <w:proofErr w:type="spellEnd"/>
      <w:r w:rsidRPr="001C0EA5">
        <w:rPr>
          <w:rFonts w:ascii="Times New Roman" w:eastAsiaTheme="minorHAnsi" w:hAnsi="Times New Roman"/>
          <w:sz w:val="24"/>
          <w:szCs w:val="24"/>
        </w:rPr>
        <w:t xml:space="preserve"> Н.В 1 </w:t>
      </w:r>
      <w:proofErr w:type="spellStart"/>
      <w:r w:rsidRPr="001C0EA5">
        <w:rPr>
          <w:rFonts w:ascii="Times New Roman" w:eastAsiaTheme="minorHAnsi" w:hAnsi="Times New Roman"/>
          <w:sz w:val="24"/>
          <w:szCs w:val="24"/>
        </w:rPr>
        <w:t>кл</w:t>
      </w:r>
      <w:proofErr w:type="spellEnd"/>
      <w:r w:rsidRPr="001C0EA5">
        <w:rPr>
          <w:rFonts w:ascii="Times New Roman" w:eastAsiaTheme="minorHAnsi" w:hAnsi="Times New Roman"/>
          <w:sz w:val="24"/>
          <w:szCs w:val="24"/>
        </w:rPr>
        <w:t xml:space="preserve"> открытый </w:t>
      </w:r>
      <w:proofErr w:type="spellStart"/>
      <w:r w:rsidRPr="001C0EA5">
        <w:rPr>
          <w:rFonts w:ascii="Times New Roman" w:eastAsiaTheme="minorHAnsi" w:hAnsi="Times New Roman"/>
          <w:sz w:val="24"/>
          <w:szCs w:val="24"/>
        </w:rPr>
        <w:t>кл</w:t>
      </w:r>
      <w:proofErr w:type="spellEnd"/>
      <w:r w:rsidRPr="001C0EA5">
        <w:rPr>
          <w:rFonts w:ascii="Times New Roman" w:eastAsiaTheme="minorHAnsi" w:hAnsi="Times New Roman"/>
          <w:sz w:val="24"/>
          <w:szCs w:val="24"/>
        </w:rPr>
        <w:t>. час)</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1"/>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«В здоровом теле – здоровый дух» (</w:t>
      </w:r>
      <w:proofErr w:type="spellStart"/>
      <w:r w:rsidRPr="001C0EA5">
        <w:rPr>
          <w:rFonts w:ascii="Times New Roman" w:eastAsiaTheme="minorHAnsi" w:hAnsi="Times New Roman"/>
          <w:sz w:val="24"/>
          <w:szCs w:val="24"/>
        </w:rPr>
        <w:t>Болдышева</w:t>
      </w:r>
      <w:proofErr w:type="spellEnd"/>
      <w:r w:rsidRPr="001C0EA5">
        <w:rPr>
          <w:rFonts w:ascii="Times New Roman" w:eastAsiaTheme="minorHAnsi" w:hAnsi="Times New Roman"/>
          <w:sz w:val="24"/>
          <w:szCs w:val="24"/>
        </w:rPr>
        <w:t xml:space="preserve"> В.В. 2 </w:t>
      </w:r>
      <w:proofErr w:type="spellStart"/>
      <w:r w:rsidRPr="001C0EA5">
        <w:rPr>
          <w:rFonts w:ascii="Times New Roman" w:eastAsiaTheme="minorHAnsi" w:hAnsi="Times New Roman"/>
          <w:sz w:val="24"/>
          <w:szCs w:val="24"/>
        </w:rPr>
        <w:t>кл</w:t>
      </w:r>
      <w:proofErr w:type="spellEnd"/>
      <w:r w:rsidRPr="001C0EA5">
        <w:rPr>
          <w:rFonts w:ascii="Times New Roman" w:eastAsiaTheme="minorHAnsi" w:hAnsi="Times New Roman"/>
          <w:sz w:val="24"/>
          <w:szCs w:val="24"/>
        </w:rPr>
        <w:t>)</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1"/>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«Я здоровье берегу, сам себе я помогу» (</w:t>
      </w:r>
      <w:proofErr w:type="spellStart"/>
      <w:r w:rsidRPr="001C0EA5">
        <w:rPr>
          <w:rFonts w:ascii="Times New Roman" w:eastAsiaTheme="minorHAnsi" w:hAnsi="Times New Roman"/>
          <w:sz w:val="24"/>
          <w:szCs w:val="24"/>
        </w:rPr>
        <w:t>Светикова</w:t>
      </w:r>
      <w:proofErr w:type="spellEnd"/>
      <w:r w:rsidRPr="001C0EA5">
        <w:rPr>
          <w:rFonts w:ascii="Times New Roman" w:eastAsiaTheme="minorHAnsi" w:hAnsi="Times New Roman"/>
          <w:sz w:val="24"/>
          <w:szCs w:val="24"/>
        </w:rPr>
        <w:t xml:space="preserve"> Н.В. </w:t>
      </w:r>
      <w:proofErr w:type="gramStart"/>
      <w:r w:rsidRPr="001C0EA5">
        <w:rPr>
          <w:rFonts w:ascii="Times New Roman" w:eastAsiaTheme="minorHAnsi" w:hAnsi="Times New Roman"/>
          <w:sz w:val="24"/>
          <w:szCs w:val="24"/>
        </w:rPr>
        <w:t>3</w:t>
      </w:r>
      <w:proofErr w:type="gramEnd"/>
      <w:r w:rsidRPr="001C0EA5">
        <w:rPr>
          <w:rFonts w:ascii="Times New Roman" w:eastAsiaTheme="minorHAnsi" w:hAnsi="Times New Roman"/>
          <w:sz w:val="24"/>
          <w:szCs w:val="24"/>
        </w:rPr>
        <w:t xml:space="preserve"> а </w:t>
      </w:r>
      <w:proofErr w:type="spellStart"/>
      <w:r w:rsidRPr="001C0EA5">
        <w:rPr>
          <w:rFonts w:ascii="Times New Roman" w:eastAsiaTheme="minorHAnsi" w:hAnsi="Times New Roman"/>
          <w:sz w:val="24"/>
          <w:szCs w:val="24"/>
        </w:rPr>
        <w:t>кл</w:t>
      </w:r>
      <w:proofErr w:type="spellEnd"/>
      <w:r w:rsidRPr="001C0EA5">
        <w:rPr>
          <w:rFonts w:ascii="Times New Roman" w:eastAsiaTheme="minorHAnsi" w:hAnsi="Times New Roman"/>
          <w:sz w:val="24"/>
          <w:szCs w:val="24"/>
        </w:rPr>
        <w:t>)</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1"/>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«О вреде курения» (</w:t>
      </w:r>
      <w:proofErr w:type="spellStart"/>
      <w:r w:rsidRPr="001C0EA5">
        <w:rPr>
          <w:rFonts w:ascii="Times New Roman" w:eastAsiaTheme="minorHAnsi" w:hAnsi="Times New Roman"/>
          <w:sz w:val="24"/>
          <w:szCs w:val="24"/>
        </w:rPr>
        <w:t>Нетылева</w:t>
      </w:r>
      <w:proofErr w:type="spellEnd"/>
      <w:r w:rsidRPr="001C0EA5">
        <w:rPr>
          <w:rFonts w:ascii="Times New Roman" w:eastAsiaTheme="minorHAnsi" w:hAnsi="Times New Roman"/>
          <w:sz w:val="24"/>
          <w:szCs w:val="24"/>
        </w:rPr>
        <w:t xml:space="preserve"> И.В. 4 </w:t>
      </w:r>
      <w:proofErr w:type="spellStart"/>
      <w:r w:rsidRPr="001C0EA5">
        <w:rPr>
          <w:rFonts w:ascii="Times New Roman" w:eastAsiaTheme="minorHAnsi" w:hAnsi="Times New Roman"/>
          <w:sz w:val="24"/>
          <w:szCs w:val="24"/>
        </w:rPr>
        <w:t>кл</w:t>
      </w:r>
      <w:proofErr w:type="spellEnd"/>
      <w:r w:rsidRPr="001C0EA5">
        <w:rPr>
          <w:rFonts w:ascii="Times New Roman" w:eastAsiaTheme="minorHAnsi" w:hAnsi="Times New Roman"/>
          <w:sz w:val="24"/>
          <w:szCs w:val="24"/>
        </w:rPr>
        <w:t>)</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1"/>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«Здоровый зубик, больной зубик» (Васильева Т.А. 4з)</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1"/>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Беседа о личной гигиене (Голубушкина Е.А. 5-7 классы)</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heme="minorHAnsi" w:eastAsiaTheme="minorHAnsi" w:hAnsiTheme="minorHAnsi" w:cstheme="minorBidi"/>
          <w:noProof/>
          <w:sz w:val="22"/>
          <w:szCs w:val="22"/>
          <w:lang w:eastAsia="ru-RU"/>
        </w:rPr>
        <w:drawing>
          <wp:anchor distT="0" distB="0" distL="114300" distR="114300" simplePos="0" relativeHeight="251792896" behindDoc="0" locked="0" layoutInCell="1" allowOverlap="1" wp14:anchorId="7BB5F912" wp14:editId="0F213289">
            <wp:simplePos x="0" y="0"/>
            <wp:positionH relativeFrom="column">
              <wp:posOffset>3892550</wp:posOffset>
            </wp:positionH>
            <wp:positionV relativeFrom="paragraph">
              <wp:posOffset>573405</wp:posOffset>
            </wp:positionV>
            <wp:extent cx="1668780" cy="1697990"/>
            <wp:effectExtent l="171450" t="171450" r="388620" b="359410"/>
            <wp:wrapSquare wrapText="bothSides"/>
            <wp:docPr id="155" name="Рисунок 155" descr="https://bobr.by/data/announcement/imag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br.by/data/announcement/image78.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68780" cy="16979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C0EA5">
        <w:rPr>
          <w:rFonts w:ascii="Times New Roman" w:eastAsiaTheme="minorHAnsi" w:hAnsi="Times New Roman"/>
          <w:noProof/>
          <w:sz w:val="24"/>
          <w:szCs w:val="24"/>
          <w:lang w:eastAsia="ru-RU"/>
        </w:rPr>
        <w:drawing>
          <wp:anchor distT="0" distB="0" distL="114300" distR="114300" simplePos="0" relativeHeight="251791872" behindDoc="0" locked="0" layoutInCell="1" allowOverlap="1" wp14:anchorId="079C6327" wp14:editId="1594772F">
            <wp:simplePos x="0" y="0"/>
            <wp:positionH relativeFrom="column">
              <wp:posOffset>-210185</wp:posOffset>
            </wp:positionH>
            <wp:positionV relativeFrom="paragraph">
              <wp:posOffset>367030</wp:posOffset>
            </wp:positionV>
            <wp:extent cx="1533525" cy="2044700"/>
            <wp:effectExtent l="171450" t="171450" r="390525" b="355600"/>
            <wp:wrapSquare wrapText="bothSides"/>
            <wp:docPr id="156" name="Рисунок 156" descr="C:\Users\User\Documents\фото для ОЦЕНКИ\Фото на сайт\IMG_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фото для ОЦЕНКИ\Фото на сайт\IMG_601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33525" cy="2044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C0EA5">
        <w:rPr>
          <w:rFonts w:ascii="Times New Roman" w:eastAsiaTheme="minorHAnsi" w:hAnsi="Times New Roman"/>
          <w:noProof/>
          <w:sz w:val="24"/>
          <w:szCs w:val="24"/>
          <w:lang w:eastAsia="ru-RU"/>
        </w:rPr>
        <w:drawing>
          <wp:anchor distT="0" distB="0" distL="114300" distR="114300" simplePos="0" relativeHeight="251790848" behindDoc="0" locked="0" layoutInCell="1" allowOverlap="1" wp14:anchorId="7BACF966" wp14:editId="35E8A827">
            <wp:simplePos x="0" y="0"/>
            <wp:positionH relativeFrom="column">
              <wp:posOffset>1798955</wp:posOffset>
            </wp:positionH>
            <wp:positionV relativeFrom="paragraph">
              <wp:posOffset>260350</wp:posOffset>
            </wp:positionV>
            <wp:extent cx="1506855" cy="2009140"/>
            <wp:effectExtent l="171450" t="171450" r="379095" b="353060"/>
            <wp:wrapSquare wrapText="bothSides"/>
            <wp:docPr id="157" name="Рисунок 157" descr="C:\Users\User\Documents\фото для ОЦЕНКИ\Фото на сайт\IMG_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фото для ОЦЕНКИ\Фото на сайт\IMG_6014.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flipH="1">
                      <a:off x="0" y="0"/>
                      <a:ext cx="1506855" cy="2009140"/>
                    </a:xfrm>
                    <a:prstGeom prst="rect">
                      <a:avLst/>
                    </a:prstGeom>
                    <a:ln>
                      <a:noFill/>
                    </a:ln>
                    <a:effectLst>
                      <a:outerShdw blurRad="292100" dist="139700" dir="2700000" algn="tl" rotWithShape="0">
                        <a:srgbClr val="333333">
                          <a:alpha val="65000"/>
                        </a:srgbClr>
                      </a:outerShdw>
                    </a:effectLst>
                  </pic:spPr>
                </pic:pic>
              </a:graphicData>
            </a:graphic>
          </wp:anchor>
        </w:drawing>
      </w:r>
      <w:r w:rsidRPr="001C0EA5">
        <w:rPr>
          <w:rFonts w:ascii="Times New Roman" w:eastAsiaTheme="minorHAnsi" w:hAnsi="Times New Roman"/>
          <w:sz w:val="24"/>
          <w:szCs w:val="24"/>
        </w:rPr>
        <w:br w:type="textWrapping" w:clear="all"/>
      </w:r>
    </w:p>
    <w:p w:rsidR="001C0EA5" w:rsidRPr="001C0EA5" w:rsidRDefault="001C0EA5" w:rsidP="00920BA4">
      <w:pPr>
        <w:numPr>
          <w:ilvl w:val="0"/>
          <w:numId w:val="3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 xml:space="preserve">Беседа «Курить или не курить?» (Белозерцева О.В. 9 </w:t>
      </w:r>
      <w:proofErr w:type="spellStart"/>
      <w:r w:rsidRPr="001C0EA5">
        <w:rPr>
          <w:rFonts w:ascii="Times New Roman" w:eastAsiaTheme="minorHAnsi" w:hAnsi="Times New Roman"/>
          <w:sz w:val="24"/>
          <w:szCs w:val="24"/>
        </w:rPr>
        <w:t>кл</w:t>
      </w:r>
      <w:proofErr w:type="spellEnd"/>
      <w:proofErr w:type="gramStart"/>
      <w:r w:rsidRPr="001C0EA5">
        <w:rPr>
          <w:rFonts w:ascii="Times New Roman" w:eastAsiaTheme="minorHAnsi" w:hAnsi="Times New Roman"/>
          <w:sz w:val="24"/>
          <w:szCs w:val="24"/>
        </w:rPr>
        <w:t xml:space="preserve"> )</w:t>
      </w:r>
      <w:proofErr w:type="gramEnd"/>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 xml:space="preserve">«Вредным привычкам </w:t>
      </w:r>
      <w:proofErr w:type="gramStart"/>
      <w:r w:rsidRPr="001C0EA5">
        <w:rPr>
          <w:rFonts w:ascii="Times New Roman" w:eastAsiaTheme="minorHAnsi" w:hAnsi="Times New Roman"/>
          <w:sz w:val="24"/>
          <w:szCs w:val="24"/>
        </w:rPr>
        <w:t>скажем</w:t>
      </w:r>
      <w:proofErr w:type="gramEnd"/>
      <w:r w:rsidRPr="001C0EA5">
        <w:rPr>
          <w:rFonts w:ascii="Times New Roman" w:eastAsiaTheme="minorHAnsi" w:hAnsi="Times New Roman"/>
          <w:sz w:val="24"/>
          <w:szCs w:val="24"/>
        </w:rPr>
        <w:t xml:space="preserve"> нет» (Тихонова Е.В. 8б)</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Просмотр документального фильма «Алкоголь и его влияние на человека» (Сергачева Л.В.10)</w:t>
      </w:r>
    </w:p>
    <w:p w:rsidR="001C0EA5" w:rsidRPr="001C0EA5" w:rsidRDefault="001C0EA5" w:rsidP="001C0EA5">
      <w:pPr>
        <w:ind w:left="720"/>
        <w:contextualSpacing/>
        <w:jc w:val="left"/>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 xml:space="preserve">Детки в пивной клетке (Кораблева И.В. 8в </w:t>
      </w:r>
      <w:proofErr w:type="spellStart"/>
      <w:r w:rsidRPr="001C0EA5">
        <w:rPr>
          <w:rFonts w:ascii="Times New Roman" w:eastAsiaTheme="minorHAnsi" w:hAnsi="Times New Roman"/>
          <w:sz w:val="24"/>
          <w:szCs w:val="24"/>
        </w:rPr>
        <w:t>кл</w:t>
      </w:r>
      <w:proofErr w:type="spellEnd"/>
      <w:r w:rsidRPr="001C0EA5">
        <w:rPr>
          <w:rFonts w:ascii="Times New Roman" w:eastAsiaTheme="minorHAnsi" w:hAnsi="Times New Roman"/>
          <w:sz w:val="24"/>
          <w:szCs w:val="24"/>
        </w:rPr>
        <w:t>)</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Нет безвредного табака (</w:t>
      </w:r>
      <w:proofErr w:type="spellStart"/>
      <w:r w:rsidRPr="001C0EA5">
        <w:rPr>
          <w:rFonts w:ascii="Times New Roman" w:eastAsiaTheme="minorHAnsi" w:hAnsi="Times New Roman"/>
          <w:sz w:val="24"/>
          <w:szCs w:val="24"/>
        </w:rPr>
        <w:t>Курьян</w:t>
      </w:r>
      <w:proofErr w:type="spellEnd"/>
      <w:r w:rsidRPr="001C0EA5">
        <w:rPr>
          <w:rFonts w:ascii="Times New Roman" w:eastAsiaTheme="minorHAnsi" w:hAnsi="Times New Roman"/>
          <w:sz w:val="24"/>
          <w:szCs w:val="24"/>
        </w:rPr>
        <w:t xml:space="preserve"> В.Н. 8 </w:t>
      </w:r>
      <w:proofErr w:type="spellStart"/>
      <w:r w:rsidRPr="001C0EA5">
        <w:rPr>
          <w:rFonts w:ascii="Times New Roman" w:eastAsiaTheme="minorHAnsi" w:hAnsi="Times New Roman"/>
          <w:sz w:val="24"/>
          <w:szCs w:val="24"/>
        </w:rPr>
        <w:t>акл</w:t>
      </w:r>
      <w:proofErr w:type="spellEnd"/>
      <w:r w:rsidRPr="001C0EA5">
        <w:rPr>
          <w:rFonts w:ascii="Times New Roman" w:eastAsiaTheme="minorHAnsi" w:hAnsi="Times New Roman"/>
          <w:sz w:val="24"/>
          <w:szCs w:val="24"/>
        </w:rPr>
        <w:t>)</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 xml:space="preserve">Мы за здоровый образ жизни! (Ильичева Е.Н. 6 </w:t>
      </w:r>
      <w:proofErr w:type="spellStart"/>
      <w:r w:rsidRPr="001C0EA5">
        <w:rPr>
          <w:rFonts w:ascii="Times New Roman" w:eastAsiaTheme="minorHAnsi" w:hAnsi="Times New Roman"/>
          <w:sz w:val="24"/>
          <w:szCs w:val="24"/>
        </w:rPr>
        <w:t>кл</w:t>
      </w:r>
      <w:proofErr w:type="spellEnd"/>
      <w:r w:rsidRPr="001C0EA5">
        <w:rPr>
          <w:rFonts w:ascii="Times New Roman" w:eastAsiaTheme="minorHAnsi" w:hAnsi="Times New Roman"/>
          <w:sz w:val="24"/>
          <w:szCs w:val="24"/>
        </w:rPr>
        <w:t>)</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Вредные привычки и наше здоровье (</w:t>
      </w:r>
      <w:proofErr w:type="spellStart"/>
      <w:r w:rsidRPr="001C0EA5">
        <w:rPr>
          <w:rFonts w:ascii="Times New Roman" w:eastAsiaTheme="minorHAnsi" w:hAnsi="Times New Roman"/>
          <w:sz w:val="24"/>
          <w:szCs w:val="24"/>
        </w:rPr>
        <w:t>Ханова</w:t>
      </w:r>
      <w:proofErr w:type="spellEnd"/>
      <w:r w:rsidRPr="001C0EA5">
        <w:rPr>
          <w:rFonts w:ascii="Times New Roman" w:eastAsiaTheme="minorHAnsi" w:hAnsi="Times New Roman"/>
          <w:sz w:val="24"/>
          <w:szCs w:val="24"/>
        </w:rPr>
        <w:t xml:space="preserve"> М.М.)</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Акция « Нет, курению», посвященная всемирному Дню отказа от курения</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 xml:space="preserve">Тематические мероприятия, посвященные дню борьбы со </w:t>
      </w:r>
      <w:proofErr w:type="spellStart"/>
      <w:r w:rsidRPr="001C0EA5">
        <w:rPr>
          <w:rFonts w:ascii="Times New Roman" w:eastAsiaTheme="minorHAnsi" w:hAnsi="Times New Roman"/>
          <w:sz w:val="24"/>
          <w:szCs w:val="24"/>
        </w:rPr>
        <w:t>СПИДОм</w:t>
      </w:r>
      <w:proofErr w:type="spellEnd"/>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2"/>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Специалистом комиссии по делам несовершеннолетних, Брагиной Н.Э.. была проведена беседа об ответственности за распространение наркотических сре</w:t>
      </w:r>
      <w:proofErr w:type="gramStart"/>
      <w:r w:rsidRPr="001C0EA5">
        <w:rPr>
          <w:rFonts w:ascii="Times New Roman" w:eastAsiaTheme="minorHAnsi" w:hAnsi="Times New Roman"/>
          <w:sz w:val="24"/>
          <w:szCs w:val="24"/>
        </w:rPr>
        <w:t>дств ср</w:t>
      </w:r>
      <w:proofErr w:type="gramEnd"/>
      <w:r w:rsidRPr="001C0EA5">
        <w:rPr>
          <w:rFonts w:ascii="Times New Roman" w:eastAsiaTheme="minorHAnsi" w:hAnsi="Times New Roman"/>
          <w:sz w:val="24"/>
          <w:szCs w:val="24"/>
        </w:rPr>
        <w:t>еди подростков.</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2"/>
        </w:numPr>
        <w:spacing w:after="0" w:line="240" w:lineRule="auto"/>
        <w:contextualSpacing/>
        <w:jc w:val="left"/>
        <w:rPr>
          <w:rFonts w:ascii="Times New Roman" w:eastAsiaTheme="minorHAnsi" w:hAnsi="Times New Roman"/>
          <w:sz w:val="24"/>
          <w:szCs w:val="24"/>
        </w:rPr>
      </w:pPr>
      <w:proofErr w:type="gramStart"/>
      <w:r w:rsidRPr="001C0EA5">
        <w:rPr>
          <w:rFonts w:ascii="Times New Roman" w:eastAsiaTheme="minorHAnsi" w:hAnsi="Times New Roman"/>
          <w:sz w:val="24"/>
          <w:szCs w:val="24"/>
        </w:rPr>
        <w:t xml:space="preserve">Психолог школы </w:t>
      </w:r>
      <w:proofErr w:type="spellStart"/>
      <w:r w:rsidRPr="001C0EA5">
        <w:rPr>
          <w:rFonts w:ascii="Times New Roman" w:eastAsiaTheme="minorHAnsi" w:hAnsi="Times New Roman"/>
          <w:sz w:val="24"/>
          <w:szCs w:val="24"/>
        </w:rPr>
        <w:t>Синицина</w:t>
      </w:r>
      <w:proofErr w:type="spellEnd"/>
      <w:r w:rsidRPr="001C0EA5">
        <w:rPr>
          <w:rFonts w:ascii="Times New Roman" w:eastAsiaTheme="minorHAnsi" w:hAnsi="Times New Roman"/>
          <w:sz w:val="24"/>
          <w:szCs w:val="24"/>
        </w:rPr>
        <w:t xml:space="preserve"> А.М., провела анонимное анкетирование учащихся, в рамках антикризисной программы «Твой выбор – твоя жизнь» по выявлению вредных привычек у обучающихся школы.</w:t>
      </w:r>
      <w:proofErr w:type="gramEnd"/>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По данным опроса у 87 % школьников сформировано крайне негативное отношение к наркомании, 85% не употребляют спиртные напитки, 100% никогда не пробовали наркотики.</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3"/>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Были организованы мероприятия по предупреждению детского травматизма: месячник безопасности детей, операция «</w:t>
      </w:r>
      <w:proofErr w:type="gramStart"/>
      <w:r w:rsidRPr="001C0EA5">
        <w:rPr>
          <w:rFonts w:ascii="Times New Roman" w:eastAsiaTheme="minorHAnsi" w:hAnsi="Times New Roman"/>
          <w:sz w:val="24"/>
          <w:szCs w:val="24"/>
        </w:rPr>
        <w:t>Внимание-дети</w:t>
      </w:r>
      <w:proofErr w:type="gramEnd"/>
      <w:r w:rsidRPr="001C0EA5">
        <w:rPr>
          <w:rFonts w:ascii="Times New Roman" w:eastAsiaTheme="minorHAnsi" w:hAnsi="Times New Roman"/>
          <w:sz w:val="24"/>
          <w:szCs w:val="24"/>
        </w:rPr>
        <w:t>», Всемирный день жертв ДТП.</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i/>
          <w:sz w:val="24"/>
          <w:szCs w:val="24"/>
        </w:rPr>
      </w:pPr>
      <w:r w:rsidRPr="001C0EA5">
        <w:rPr>
          <w:rFonts w:ascii="Times New Roman" w:eastAsiaTheme="minorHAnsi" w:hAnsi="Times New Roman"/>
          <w:i/>
          <w:sz w:val="24"/>
          <w:szCs w:val="24"/>
        </w:rPr>
        <w:t>В целом проведенные мероприятия спортивно-оздоровительного направления воспитательной деятельности соответствовали возрасту учащихся, их психофизическим особенностям и интеллектуальному развитию, способствовали повышению уровня физического, психического и социального здоровья детей.</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Из года в год снижается интерес к спортивным занятиям, которые </w:t>
      </w:r>
      <w:proofErr w:type="gramStart"/>
      <w:r w:rsidRPr="001C0EA5">
        <w:rPr>
          <w:rFonts w:ascii="Times New Roman" w:eastAsiaTheme="minorHAnsi" w:hAnsi="Times New Roman"/>
          <w:sz w:val="24"/>
          <w:szCs w:val="24"/>
        </w:rPr>
        <w:t>заменяются на пассивное</w:t>
      </w:r>
      <w:proofErr w:type="gramEnd"/>
      <w:r w:rsidRPr="001C0EA5">
        <w:rPr>
          <w:rFonts w:ascii="Times New Roman" w:eastAsiaTheme="minorHAnsi" w:hAnsi="Times New Roman"/>
          <w:sz w:val="24"/>
          <w:szCs w:val="24"/>
        </w:rPr>
        <w:t xml:space="preserve"> сидение за компьютером или просматриванием телевизора;</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Учителями-предметниками слабо осваиваются, а, значит, и применяются различные методики оздоровления и профилактики заболеваемости у детей.</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i/>
          <w:sz w:val="36"/>
          <w:szCs w:val="36"/>
          <w:u w:val="single"/>
        </w:rPr>
      </w:pPr>
      <w:r w:rsidRPr="001C0EA5">
        <w:rPr>
          <w:rFonts w:ascii="Times New Roman" w:eastAsiaTheme="minorHAnsi" w:hAnsi="Times New Roman"/>
          <w:i/>
          <w:sz w:val="36"/>
          <w:szCs w:val="36"/>
          <w:u w:val="single"/>
        </w:rPr>
        <w:t>Решение проблемного поля планируется:</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F95A45" w:rsidP="00920BA4">
      <w:pPr>
        <w:numPr>
          <w:ilvl w:val="0"/>
          <w:numId w:val="34"/>
        </w:numPr>
        <w:spacing w:after="0" w:line="240" w:lineRule="auto"/>
        <w:contextualSpacing/>
        <w:jc w:val="left"/>
        <w:rPr>
          <w:rFonts w:ascii="Times New Roman" w:eastAsiaTheme="minorHAnsi" w:hAnsi="Times New Roman"/>
          <w:sz w:val="24"/>
          <w:szCs w:val="24"/>
        </w:rPr>
      </w:pPr>
      <w:r w:rsidRPr="001C0EA5">
        <w:rPr>
          <w:rFonts w:asciiTheme="minorHAnsi" w:eastAsiaTheme="minorHAnsi" w:hAnsiTheme="minorHAnsi" w:cstheme="minorBidi"/>
          <w:noProof/>
          <w:sz w:val="24"/>
          <w:szCs w:val="24"/>
          <w:lang w:eastAsia="ru-RU"/>
        </w:rPr>
        <w:drawing>
          <wp:anchor distT="0" distB="0" distL="114300" distR="114300" simplePos="0" relativeHeight="251747840" behindDoc="0" locked="0" layoutInCell="1" allowOverlap="1" wp14:anchorId="045FD7E8" wp14:editId="6BEA827F">
            <wp:simplePos x="0" y="0"/>
            <wp:positionH relativeFrom="column">
              <wp:posOffset>251460</wp:posOffset>
            </wp:positionH>
            <wp:positionV relativeFrom="paragraph">
              <wp:posOffset>161925</wp:posOffset>
            </wp:positionV>
            <wp:extent cx="1870710" cy="2464435"/>
            <wp:effectExtent l="19050" t="0" r="15240" b="774065"/>
            <wp:wrapSquare wrapText="bothSides"/>
            <wp:docPr id="158" name="Рисунок 158" descr="http://dshisv.ucoz.ru/Raznoe/kartinki/risun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hisv.ucoz.ru/Raznoe/kartinki/risunok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70710" cy="2464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C0EA5" w:rsidRPr="001C0EA5">
        <w:rPr>
          <w:rFonts w:ascii="Times New Roman" w:eastAsiaTheme="minorHAnsi" w:hAnsi="Times New Roman"/>
          <w:sz w:val="24"/>
          <w:szCs w:val="24"/>
        </w:rPr>
        <w:t xml:space="preserve">через продолжение системы классных часов </w:t>
      </w:r>
      <w:proofErr w:type="spellStart"/>
      <w:r w:rsidR="001C0EA5" w:rsidRPr="001C0EA5">
        <w:rPr>
          <w:rFonts w:ascii="Times New Roman" w:eastAsiaTheme="minorHAnsi" w:hAnsi="Times New Roman"/>
          <w:sz w:val="24"/>
          <w:szCs w:val="24"/>
        </w:rPr>
        <w:t>валеологической</w:t>
      </w:r>
      <w:proofErr w:type="spellEnd"/>
      <w:r w:rsidR="001C0EA5" w:rsidRPr="001C0EA5">
        <w:rPr>
          <w:rFonts w:ascii="Times New Roman" w:eastAsiaTheme="minorHAnsi" w:hAnsi="Times New Roman"/>
          <w:sz w:val="24"/>
          <w:szCs w:val="24"/>
        </w:rPr>
        <w:t xml:space="preserve"> направленности, индивидуальную и групповую работу с учащимися,</w:t>
      </w:r>
    </w:p>
    <w:p w:rsidR="001C0EA5" w:rsidRPr="001C0EA5" w:rsidRDefault="001C0EA5" w:rsidP="00920BA4">
      <w:pPr>
        <w:numPr>
          <w:ilvl w:val="0"/>
          <w:numId w:val="34"/>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 xml:space="preserve">через родительский лекторий, родительские собрания вооружить родителей навыками формирования у детей здорового образа жизни, </w:t>
      </w:r>
      <w:proofErr w:type="spellStart"/>
      <w:r w:rsidRPr="001C0EA5">
        <w:rPr>
          <w:rFonts w:ascii="Times New Roman" w:eastAsiaTheme="minorHAnsi" w:hAnsi="Times New Roman"/>
          <w:sz w:val="24"/>
          <w:szCs w:val="24"/>
        </w:rPr>
        <w:t>валеологической</w:t>
      </w:r>
      <w:proofErr w:type="spellEnd"/>
      <w:r w:rsidRPr="001C0EA5">
        <w:rPr>
          <w:rFonts w:ascii="Times New Roman" w:eastAsiaTheme="minorHAnsi" w:hAnsi="Times New Roman"/>
          <w:sz w:val="24"/>
          <w:szCs w:val="24"/>
        </w:rPr>
        <w:t xml:space="preserve"> культуры.</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b/>
          <w:sz w:val="28"/>
          <w:szCs w:val="28"/>
        </w:rPr>
      </w:pPr>
      <w:r w:rsidRPr="001C0EA5">
        <w:rPr>
          <w:rFonts w:ascii="Times New Roman" w:eastAsiaTheme="minorHAnsi" w:hAnsi="Times New Roman"/>
          <w:sz w:val="24"/>
          <w:szCs w:val="24"/>
        </w:rPr>
        <w:t xml:space="preserve"> </w:t>
      </w:r>
      <w:r w:rsidRPr="001C0EA5">
        <w:rPr>
          <w:rFonts w:ascii="Times New Roman" w:eastAsiaTheme="minorHAnsi" w:hAnsi="Times New Roman"/>
          <w:b/>
          <w:sz w:val="28"/>
          <w:szCs w:val="28"/>
        </w:rPr>
        <w:t>Художественно-эстетическое воспитание</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Незаменимым средством формирования духовного мира детей является искусство: литература, музыка, народное творчество, </w:t>
      </w:r>
      <w:r w:rsidRPr="001C0EA5">
        <w:rPr>
          <w:rFonts w:ascii="Times New Roman" w:eastAsiaTheme="minorHAnsi" w:hAnsi="Times New Roman"/>
          <w:sz w:val="24"/>
          <w:szCs w:val="24"/>
        </w:rPr>
        <w:lastRenderedPageBreak/>
        <w:t>живопись. Оно пробуждает у детей школьного возраста эмоционально-творческое начало. Оно также тесно связано с нравственным воспитанием, так как красота выступает своеобразным регулятором человеческих взаимоотношений.</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Действенность эстетического воспитания прямо зависит от соблюдения принципа художественно-творческой деятельности и самодеятельности детей. Хоровое пение, народные танцы, сочинение песен, стихов, рассказов, театральные постановки знакомят детей с произведениями искусства, шлифуют исполнительские навыки, становятся содержанием духовной жизни, средством художественного развития, индивидуального и коллективного творчества, самовыражения детей. Именно поэтому мы уделяем большое внимание художественно-эстетическому развитию своих воспитанников</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Это направление воспитательной работы позволяют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36"/>
          <w:szCs w:val="36"/>
          <w:u w:val="single"/>
        </w:rPr>
      </w:pPr>
      <w:r w:rsidRPr="001C0EA5">
        <w:rPr>
          <w:rFonts w:ascii="Times New Roman" w:eastAsiaTheme="minorHAnsi" w:hAnsi="Times New Roman"/>
          <w:sz w:val="36"/>
          <w:szCs w:val="36"/>
          <w:u w:val="single"/>
        </w:rPr>
        <w:t>В системе воспитательной работы школы можно выделить несколько направлений, способствующих реализации личностно-ориентированного подхода:</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2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Ключевые творческие дела</w:t>
      </w:r>
    </w:p>
    <w:p w:rsidR="001C0EA5" w:rsidRPr="001C0EA5" w:rsidRDefault="001C0EA5" w:rsidP="001C0EA5">
      <w:pPr>
        <w:spacing w:after="0" w:line="240" w:lineRule="auto"/>
        <w:ind w:left="720"/>
        <w:contextualSpacing/>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В рамках реализации программы «Мир спасется красотой», в школе проводилась традиционная работа (КТД, школьные вечера, утренники, праздничные концерты, выставки декоративно – прикладного творчества </w:t>
      </w:r>
      <w:proofErr w:type="gramStart"/>
      <w:r w:rsidRPr="001C0EA5">
        <w:rPr>
          <w:rFonts w:ascii="Times New Roman" w:eastAsiaTheme="minorHAnsi" w:hAnsi="Times New Roman"/>
          <w:sz w:val="24"/>
          <w:szCs w:val="24"/>
        </w:rPr>
        <w:t>творчества</w:t>
      </w:r>
      <w:proofErr w:type="gramEnd"/>
      <w:r w:rsidRPr="001C0EA5">
        <w:rPr>
          <w:rFonts w:ascii="Times New Roman" w:eastAsiaTheme="minorHAnsi" w:hAnsi="Times New Roman"/>
          <w:sz w:val="24"/>
          <w:szCs w:val="24"/>
        </w:rPr>
        <w:t xml:space="preserve">). Ключевые творческие дела это основа организационно-массовой работы, те мероприятия, которые отражают традиции школ. Особое внимание отводилось выявлению творческих способностей и наклонностей учащихся, вовлечению их в разнообразную творческую внеурочную деятельность. В течение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года все дети приняли участие в одном или нескольких вечерах, КТД, творческих конкурсах. Все общешкольные дела, праздники, конкурсы, игры проводились на должном уровне.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i/>
          <w:sz w:val="24"/>
          <w:szCs w:val="24"/>
          <w:u w:val="single"/>
        </w:rPr>
      </w:pPr>
      <w:r w:rsidRPr="001C0EA5">
        <w:rPr>
          <w:rFonts w:ascii="Times New Roman" w:eastAsiaTheme="minorHAnsi" w:hAnsi="Times New Roman"/>
          <w:i/>
          <w:sz w:val="24"/>
          <w:szCs w:val="24"/>
          <w:u w:val="single"/>
        </w:rPr>
        <w:t>Хорошо проходят у нас традиционные праздники:</w:t>
      </w:r>
    </w:p>
    <w:p w:rsidR="001C0EA5" w:rsidRPr="001C0EA5" w:rsidRDefault="001C0EA5" w:rsidP="00920BA4">
      <w:pPr>
        <w:numPr>
          <w:ilvl w:val="0"/>
          <w:numId w:val="3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День знаний</w:t>
      </w:r>
    </w:p>
    <w:p w:rsidR="001C0EA5" w:rsidRPr="001C0EA5" w:rsidRDefault="001C0EA5" w:rsidP="00920BA4">
      <w:pPr>
        <w:numPr>
          <w:ilvl w:val="0"/>
          <w:numId w:val="3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Концерт «Мы вас любим, дорогие учителя»</w:t>
      </w:r>
    </w:p>
    <w:p w:rsidR="001C0EA5" w:rsidRPr="001C0EA5" w:rsidRDefault="001C0EA5" w:rsidP="00920BA4">
      <w:pPr>
        <w:numPr>
          <w:ilvl w:val="0"/>
          <w:numId w:val="3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Осенний бал</w:t>
      </w:r>
    </w:p>
    <w:p w:rsidR="001C0EA5" w:rsidRPr="001C0EA5" w:rsidRDefault="001C0EA5" w:rsidP="00920BA4">
      <w:pPr>
        <w:numPr>
          <w:ilvl w:val="0"/>
          <w:numId w:val="3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Посвящение в старшеклассники</w:t>
      </w:r>
    </w:p>
    <w:p w:rsidR="001C0EA5" w:rsidRPr="001C0EA5" w:rsidRDefault="001C0EA5" w:rsidP="00920BA4">
      <w:pPr>
        <w:numPr>
          <w:ilvl w:val="0"/>
          <w:numId w:val="3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Мероприятия, посвященные Дню матери</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Посвящение в первоклассники</w:t>
      </w:r>
    </w:p>
    <w:p w:rsidR="001C0EA5" w:rsidRPr="001C0EA5" w:rsidRDefault="001C0EA5" w:rsidP="00920BA4">
      <w:pPr>
        <w:numPr>
          <w:ilvl w:val="0"/>
          <w:numId w:val="3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Новогодние праздники</w:t>
      </w:r>
    </w:p>
    <w:p w:rsidR="001C0EA5" w:rsidRPr="001C0EA5" w:rsidRDefault="001C0EA5" w:rsidP="00920BA4">
      <w:pPr>
        <w:numPr>
          <w:ilvl w:val="0"/>
          <w:numId w:val="3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КТД  «Все начинается с женщины»</w:t>
      </w:r>
    </w:p>
    <w:p w:rsidR="001C0EA5" w:rsidRPr="001C0EA5" w:rsidRDefault="001C0EA5" w:rsidP="00920BA4">
      <w:pPr>
        <w:numPr>
          <w:ilvl w:val="0"/>
          <w:numId w:val="3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Театральный фестиваль</w:t>
      </w:r>
    </w:p>
    <w:p w:rsidR="001C0EA5" w:rsidRPr="001C0EA5" w:rsidRDefault="001C0EA5" w:rsidP="00920BA4">
      <w:pPr>
        <w:numPr>
          <w:ilvl w:val="0"/>
          <w:numId w:val="3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Последний звонок</w:t>
      </w:r>
    </w:p>
    <w:p w:rsidR="001C0EA5" w:rsidRPr="001C0EA5" w:rsidRDefault="001C0EA5" w:rsidP="00920BA4">
      <w:pPr>
        <w:numPr>
          <w:ilvl w:val="0"/>
          <w:numId w:val="3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lastRenderedPageBreak/>
        <w:t>Выпускной вечер</w:t>
      </w:r>
    </w:p>
    <w:p w:rsidR="001C0EA5" w:rsidRPr="001C0EA5" w:rsidRDefault="001C0EA5" w:rsidP="001C0EA5">
      <w:pPr>
        <w:spacing w:after="0" w:line="240" w:lineRule="auto"/>
        <w:ind w:left="360"/>
        <w:rPr>
          <w:rFonts w:ascii="Times New Roman" w:eastAsiaTheme="minorHAnsi" w:hAnsi="Times New Roman"/>
          <w:sz w:val="24"/>
          <w:szCs w:val="24"/>
        </w:rPr>
      </w:pPr>
      <w:r w:rsidRPr="001C0EA5">
        <w:rPr>
          <w:rFonts w:ascii="Times New Roman" w:eastAsiaTheme="minorHAnsi" w:hAnsi="Times New Roman"/>
          <w:sz w:val="24"/>
          <w:szCs w:val="24"/>
        </w:rPr>
        <w:t>Нужно отметить качественную подготовку к школьным праздникам, конкурсам, фестивалям классных коллективов. Все классные руководители старались подготовить своих воспитанников к школьным мероприятиям.</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В течение года проводились конкурсы рисунков, плакатов и газет к праздникам Нового года, Дню учителя и др. Особенно активно принимали в них участие учащиеся начальных классов, 5, 6, 8, 10, 11 классов.</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Для эффективного творческого развития личности ребенка налажена тесная связь с библиотеками, Домом культуры. Все это способствовало </w:t>
      </w:r>
      <w:proofErr w:type="gramStart"/>
      <w:r w:rsidRPr="001C0EA5">
        <w:rPr>
          <w:rFonts w:ascii="Times New Roman" w:eastAsiaTheme="minorHAnsi" w:hAnsi="Times New Roman"/>
          <w:sz w:val="24"/>
          <w:szCs w:val="24"/>
        </w:rPr>
        <w:t>художественно-эстетическому</w:t>
      </w:r>
      <w:proofErr w:type="gramEnd"/>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развитию учащихся, формированию художественной культуры как неотъемлемой части культуры духовной.</w:t>
      </w:r>
    </w:p>
    <w:p w:rsidR="001C0EA5" w:rsidRPr="001C0EA5" w:rsidRDefault="001C0EA5" w:rsidP="001C0EA5">
      <w:pPr>
        <w:spacing w:after="0" w:line="240" w:lineRule="auto"/>
        <w:ind w:left="720"/>
        <w:contextualSpacing/>
        <w:rPr>
          <w:rFonts w:ascii="Times New Roman" w:eastAsiaTheme="minorHAnsi" w:hAnsi="Times New Roman"/>
          <w:sz w:val="24"/>
          <w:szCs w:val="24"/>
        </w:rPr>
      </w:pPr>
    </w:p>
    <w:p w:rsidR="001C0EA5" w:rsidRPr="001C0EA5" w:rsidRDefault="001C0EA5" w:rsidP="00920BA4">
      <w:pPr>
        <w:numPr>
          <w:ilvl w:val="0"/>
          <w:numId w:val="2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Участие в школьных, районных конкурсах</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Сохраняется тенденция преобладания конкурсов творческого характера: конкурсы поделок, рисунков. Школа по-прежнему тесно сотрудничает со  Станцией юных техников, ОЦЭВ.</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Наиболее массовыми по количеству участников явились конкурсы рисунков и поделок. За прошедший учебный год активнее всех в конкурсах приняли участие </w:t>
      </w:r>
      <w:proofErr w:type="gramStart"/>
      <w:r w:rsidRPr="001C0EA5">
        <w:rPr>
          <w:rFonts w:ascii="Times New Roman" w:eastAsiaTheme="minorHAnsi" w:hAnsi="Times New Roman"/>
          <w:sz w:val="24"/>
          <w:szCs w:val="24"/>
        </w:rPr>
        <w:t>обучающиеся</w:t>
      </w:r>
      <w:proofErr w:type="gramEnd"/>
      <w:r w:rsidRPr="001C0EA5">
        <w:rPr>
          <w:rFonts w:ascii="Times New Roman" w:eastAsiaTheme="minorHAnsi" w:hAnsi="Times New Roman"/>
          <w:sz w:val="24"/>
          <w:szCs w:val="24"/>
        </w:rPr>
        <w:t xml:space="preserve"> 1-4 классов. Не смотря на то, что общее количество конкурсов, в которых участвовали ученики начальной школы меньше, чем конкурсов, в которых приняли участие дети средней и старшей школы (соотношение 13:31), процент включенности обучающихся одного класса начальной школы в конкурс значительно выше, чем одного класса средней или старшей школы. При этом наблюдался невысокий процент участия детей средней школы. Причинами этого в первую очередь являются возрастные особенности школьников начальной, средней и старшей школы, во вторую очередь — недостаточное качество информированности ученической общественности о проводимых конкурсах.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На недостаточном уровне находилась включенность классных руководителей в процесс подготовки детей к конкурсам и их сопровождения. Только в 28% конкурсов классные руководители приняли активное личное участие, явившись либо куратором (</w:t>
      </w:r>
      <w:proofErr w:type="spellStart"/>
      <w:r w:rsidRPr="001C0EA5">
        <w:rPr>
          <w:rFonts w:ascii="Times New Roman" w:eastAsiaTheme="minorHAnsi" w:hAnsi="Times New Roman"/>
          <w:sz w:val="24"/>
          <w:szCs w:val="24"/>
        </w:rPr>
        <w:t>тьютором</w:t>
      </w:r>
      <w:proofErr w:type="spellEnd"/>
      <w:r w:rsidRPr="001C0EA5">
        <w:rPr>
          <w:rFonts w:ascii="Times New Roman" w:eastAsiaTheme="minorHAnsi" w:hAnsi="Times New Roman"/>
          <w:sz w:val="24"/>
          <w:szCs w:val="24"/>
        </w:rPr>
        <w:t xml:space="preserve">), либо организатором деятельности. В остальных случаях участников конкурсов готовили учителя-предметники или другие заинтересованные педагоги. На данный момент для нашей </w:t>
      </w:r>
      <w:proofErr w:type="gramStart"/>
      <w:r w:rsidRPr="001C0EA5">
        <w:rPr>
          <w:rFonts w:ascii="Times New Roman" w:eastAsiaTheme="minorHAnsi" w:hAnsi="Times New Roman"/>
          <w:sz w:val="24"/>
          <w:szCs w:val="24"/>
        </w:rPr>
        <w:t>школы-это</w:t>
      </w:r>
      <w:proofErr w:type="gramEnd"/>
      <w:r w:rsidRPr="001C0EA5">
        <w:rPr>
          <w:rFonts w:ascii="Times New Roman" w:eastAsiaTheme="minorHAnsi" w:hAnsi="Times New Roman"/>
          <w:sz w:val="24"/>
          <w:szCs w:val="24"/>
        </w:rPr>
        <w:t xml:space="preserve"> является проблемой, так как отсутствие личной мотивации классного руководителя снижает процент включенности детей в конкурсы.</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i/>
          <w:sz w:val="24"/>
          <w:szCs w:val="24"/>
        </w:rPr>
      </w:pPr>
      <w:proofErr w:type="gramStart"/>
      <w:r w:rsidRPr="001C0EA5">
        <w:rPr>
          <w:rFonts w:ascii="Times New Roman" w:eastAsiaTheme="minorHAnsi" w:hAnsi="Times New Roman"/>
          <w:i/>
          <w:sz w:val="24"/>
          <w:szCs w:val="24"/>
        </w:rPr>
        <w:t xml:space="preserve">Следует отметить качественную работу по подготовке детей к конкурсам таких классных руководителей как Ильичева Е.Н., Савенкова Е.С., </w:t>
      </w:r>
      <w:proofErr w:type="spellStart"/>
      <w:r w:rsidRPr="001C0EA5">
        <w:rPr>
          <w:rFonts w:ascii="Times New Roman" w:eastAsiaTheme="minorHAnsi" w:hAnsi="Times New Roman"/>
          <w:i/>
          <w:sz w:val="24"/>
          <w:szCs w:val="24"/>
        </w:rPr>
        <w:t>Мунтян</w:t>
      </w:r>
      <w:proofErr w:type="spellEnd"/>
      <w:r w:rsidRPr="001C0EA5">
        <w:rPr>
          <w:rFonts w:ascii="Times New Roman" w:eastAsiaTheme="minorHAnsi" w:hAnsi="Times New Roman"/>
          <w:i/>
          <w:sz w:val="24"/>
          <w:szCs w:val="24"/>
        </w:rPr>
        <w:t xml:space="preserve"> Т.В.,  Кораблева И.В.,  </w:t>
      </w:r>
      <w:proofErr w:type="spellStart"/>
      <w:r w:rsidRPr="001C0EA5">
        <w:rPr>
          <w:rFonts w:ascii="Times New Roman" w:eastAsiaTheme="minorHAnsi" w:hAnsi="Times New Roman"/>
          <w:i/>
          <w:sz w:val="24"/>
          <w:szCs w:val="24"/>
        </w:rPr>
        <w:t>Нетылева</w:t>
      </w:r>
      <w:proofErr w:type="spellEnd"/>
      <w:r w:rsidRPr="001C0EA5">
        <w:rPr>
          <w:rFonts w:ascii="Times New Roman" w:eastAsiaTheme="minorHAnsi" w:hAnsi="Times New Roman"/>
          <w:i/>
          <w:sz w:val="24"/>
          <w:szCs w:val="24"/>
        </w:rPr>
        <w:t xml:space="preserve"> И.В., </w:t>
      </w:r>
      <w:proofErr w:type="spellStart"/>
      <w:r w:rsidRPr="001C0EA5">
        <w:rPr>
          <w:rFonts w:ascii="Times New Roman" w:eastAsiaTheme="minorHAnsi" w:hAnsi="Times New Roman"/>
          <w:i/>
          <w:sz w:val="24"/>
          <w:szCs w:val="24"/>
        </w:rPr>
        <w:t>Эндеберя</w:t>
      </w:r>
      <w:proofErr w:type="spellEnd"/>
      <w:r w:rsidRPr="001C0EA5">
        <w:rPr>
          <w:rFonts w:ascii="Times New Roman" w:eastAsiaTheme="minorHAnsi" w:hAnsi="Times New Roman"/>
          <w:i/>
          <w:sz w:val="24"/>
          <w:szCs w:val="24"/>
        </w:rPr>
        <w:t xml:space="preserve"> О.А., Самсонова Г.В., Истомина Т.В. На примере этих классных руководителей можно говорить о взаимосвязи качественного сопровождения в процессе подготовки детей к конкурсам и результативности.</w:t>
      </w:r>
      <w:proofErr w:type="gramEnd"/>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За прошедший год предпочтения отдавались школьным и районным конкурсам. Это с одной стороны обусловлено тем, что ряд конкурсов носит этапный характер и сравнительно небольшой процент работ проходит в следующий муниципальный уровень, с другой стороны — в районе созданы специальные центры дополнительного образования и досуговой деятельности различной направленности, которые и предлагают школам конкурсы для участия. </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Невысоким остается процент участия в детских конкурсах проектного характера. Это обусловлено тем, что проектная деятельность по своему содержанию одна из самых сложных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для детского восприятия и реализации. Однако современная образовательная реальность такова что, формирование проектной компетентности у обучающихся становится одним из важных направлений деятельности педагога. Однако проектная компетентность как норма решения поставленных задач по </w:t>
      </w:r>
      <w:r w:rsidRPr="001C0EA5">
        <w:rPr>
          <w:rFonts w:ascii="Times New Roman" w:eastAsiaTheme="minorHAnsi" w:hAnsi="Times New Roman"/>
          <w:sz w:val="24"/>
          <w:szCs w:val="24"/>
        </w:rPr>
        <w:lastRenderedPageBreak/>
        <w:t xml:space="preserve">своему проявлению носит пролонгированный характер и формируется не один год. Поэтому, не смотря на то, что школа ведет активную работу в данном направлении, результативный прирост невысок и в основном базируется на школьном уровне (дети участвуют в конкурсах и мероприятиях проектного характера на школьном уровне).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i/>
          <w:sz w:val="24"/>
          <w:szCs w:val="24"/>
        </w:rPr>
      </w:pPr>
      <w:r w:rsidRPr="001C0EA5">
        <w:rPr>
          <w:rFonts w:ascii="Times New Roman" w:eastAsiaTheme="minorHAnsi" w:hAnsi="Times New Roman"/>
          <w:i/>
          <w:sz w:val="24"/>
          <w:szCs w:val="24"/>
        </w:rPr>
        <w:t xml:space="preserve">В связи с этим важной задачей активизации работы школы в этом направлении на следующий год является разработка эффективного механизма взаимодействия проектных групп классов со школьным клубом «Социального проектирования», который является базой формирования проектной компетентности в школе, и разработка мониторинга </w:t>
      </w:r>
    </w:p>
    <w:p w:rsidR="001C0EA5" w:rsidRPr="001C0EA5" w:rsidRDefault="001C0EA5" w:rsidP="001C0EA5">
      <w:pPr>
        <w:spacing w:after="0" w:line="240" w:lineRule="auto"/>
        <w:rPr>
          <w:rFonts w:ascii="Times New Roman" w:eastAsiaTheme="minorHAnsi" w:hAnsi="Times New Roman"/>
          <w:i/>
          <w:sz w:val="24"/>
          <w:szCs w:val="24"/>
        </w:rPr>
      </w:pPr>
    </w:p>
    <w:p w:rsidR="001C0EA5" w:rsidRPr="001C0EA5" w:rsidRDefault="001C0EA5" w:rsidP="001C0EA5">
      <w:pPr>
        <w:spacing w:after="0" w:line="240" w:lineRule="auto"/>
        <w:rPr>
          <w:rFonts w:ascii="Times New Roman" w:eastAsiaTheme="minorHAnsi" w:hAnsi="Times New Roman"/>
          <w:i/>
          <w:sz w:val="24"/>
          <w:szCs w:val="24"/>
        </w:rPr>
      </w:pPr>
    </w:p>
    <w:p w:rsidR="001C0EA5" w:rsidRPr="001C0EA5" w:rsidRDefault="001C0EA5" w:rsidP="001C0EA5">
      <w:pPr>
        <w:spacing w:after="0" w:line="240" w:lineRule="auto"/>
        <w:rPr>
          <w:rFonts w:ascii="Times New Roman" w:eastAsiaTheme="minorHAnsi" w:hAnsi="Times New Roman"/>
          <w:i/>
          <w:sz w:val="24"/>
          <w:szCs w:val="24"/>
        </w:rPr>
      </w:pPr>
      <w:proofErr w:type="gramStart"/>
      <w:r w:rsidRPr="001C0EA5">
        <w:rPr>
          <w:rFonts w:ascii="Times New Roman" w:eastAsiaTheme="minorHAnsi" w:hAnsi="Times New Roman"/>
          <w:i/>
          <w:sz w:val="24"/>
          <w:szCs w:val="24"/>
        </w:rPr>
        <w:t xml:space="preserve">формирования проектных компетентности обучающихся, которая позволит определить уровень </w:t>
      </w:r>
      <w:proofErr w:type="spellStart"/>
      <w:r w:rsidRPr="001C0EA5">
        <w:rPr>
          <w:rFonts w:ascii="Times New Roman" w:eastAsiaTheme="minorHAnsi" w:hAnsi="Times New Roman"/>
          <w:i/>
          <w:sz w:val="24"/>
          <w:szCs w:val="24"/>
        </w:rPr>
        <w:t>сформированности</w:t>
      </w:r>
      <w:proofErr w:type="spellEnd"/>
      <w:r w:rsidRPr="001C0EA5">
        <w:rPr>
          <w:rFonts w:ascii="Times New Roman" w:eastAsiaTheme="minorHAnsi" w:hAnsi="Times New Roman"/>
          <w:i/>
          <w:sz w:val="24"/>
          <w:szCs w:val="24"/>
        </w:rPr>
        <w:t xml:space="preserve"> проектных умений у обучающихся и задавать планку школы для участия в конкурсах проектного содержания.</w:t>
      </w:r>
      <w:proofErr w:type="gramEnd"/>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u w:val="single"/>
        </w:rPr>
      </w:pPr>
      <w:r w:rsidRPr="001C0EA5">
        <w:rPr>
          <w:rFonts w:ascii="Times New Roman" w:eastAsiaTheme="minorHAnsi" w:hAnsi="Times New Roman"/>
          <w:sz w:val="24"/>
          <w:szCs w:val="24"/>
          <w:u w:val="single"/>
        </w:rPr>
        <w:t xml:space="preserve">Таким образом, по итогам года можно выделить следующие проблемы, связанные с массовой включенностью </w:t>
      </w:r>
      <w:proofErr w:type="gramStart"/>
      <w:r w:rsidRPr="001C0EA5">
        <w:rPr>
          <w:rFonts w:ascii="Times New Roman" w:eastAsiaTheme="minorHAnsi" w:hAnsi="Times New Roman"/>
          <w:sz w:val="24"/>
          <w:szCs w:val="24"/>
          <w:u w:val="single"/>
        </w:rPr>
        <w:t>обучающихся</w:t>
      </w:r>
      <w:proofErr w:type="gramEnd"/>
      <w:r w:rsidRPr="001C0EA5">
        <w:rPr>
          <w:rFonts w:ascii="Times New Roman" w:eastAsiaTheme="minorHAnsi" w:hAnsi="Times New Roman"/>
          <w:sz w:val="24"/>
          <w:szCs w:val="24"/>
          <w:u w:val="single"/>
        </w:rPr>
        <w:t xml:space="preserve"> в конкурсы:</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6"/>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 xml:space="preserve">недостаточный процент участия детей в конкурсах проектного характера, конкурсах художественной самодеятельности, вокального творчества, </w:t>
      </w:r>
      <w:proofErr w:type="spellStart"/>
      <w:r w:rsidRPr="001C0EA5">
        <w:rPr>
          <w:rFonts w:ascii="Times New Roman" w:eastAsiaTheme="minorHAnsi" w:hAnsi="Times New Roman"/>
          <w:sz w:val="24"/>
          <w:szCs w:val="24"/>
        </w:rPr>
        <w:t>профориентационной</w:t>
      </w:r>
      <w:proofErr w:type="spellEnd"/>
      <w:r w:rsidRPr="001C0EA5">
        <w:rPr>
          <w:rFonts w:ascii="Times New Roman" w:eastAsiaTheme="minorHAnsi" w:hAnsi="Times New Roman"/>
          <w:sz w:val="24"/>
          <w:szCs w:val="24"/>
        </w:rPr>
        <w:t xml:space="preserve"> направленности;</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6"/>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отсутствие результативности или низкая результативность участия в тех конкурсах, где у школы есть ресурс и потенциал для более высоких результатов;</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6"/>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недостаточный уровень включенности классных руководителей в процесс подготовки детей к конкурсам и их сопровождения, низкая личная мотивация классных руководителей на привлечение детей к участию в конкурсах и как следствие недостаточное качество информированности ученической общественности о проводимых конкурсах;</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u w:val="single"/>
        </w:rPr>
      </w:pPr>
      <w:r w:rsidRPr="001C0EA5">
        <w:rPr>
          <w:rFonts w:ascii="Times New Roman" w:eastAsiaTheme="minorHAnsi" w:hAnsi="Times New Roman"/>
          <w:sz w:val="24"/>
          <w:szCs w:val="24"/>
          <w:u w:val="single"/>
        </w:rPr>
        <w:t>На основании этого с учетом ученического и педагогического ресурсов школы возможны следующие пути решения обозначенных проблем:</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 xml:space="preserve">распределение и закрепление ответственности между классами за участие в каждом конкретном конкурсе, что позволит включать в </w:t>
      </w:r>
      <w:proofErr w:type="gramStart"/>
      <w:r w:rsidRPr="001C0EA5">
        <w:rPr>
          <w:rFonts w:ascii="Times New Roman" w:eastAsiaTheme="minorHAnsi" w:hAnsi="Times New Roman"/>
          <w:sz w:val="24"/>
          <w:szCs w:val="24"/>
        </w:rPr>
        <w:t>конкурсную</w:t>
      </w:r>
      <w:proofErr w:type="gramEnd"/>
      <w:r w:rsidRPr="001C0EA5">
        <w:rPr>
          <w:rFonts w:ascii="Times New Roman" w:eastAsiaTheme="minorHAnsi" w:hAnsi="Times New Roman"/>
          <w:sz w:val="24"/>
          <w:szCs w:val="24"/>
        </w:rPr>
        <w:t xml:space="preserve"> деятельности малоактивные классы и замотивирует классных руководителей на обязательное вовлечение обучающихся в определенные конкурсы;</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включение обучающихся в конкурсы путем более качественного массового информирования по этому вопросу и проведение школьного этапа традиционных районных и городских конкурсов, что позволит производить массовый отбор работ;</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3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разработка эффективного механизма взаимодействия проектных групп классов со школьным клубом «Социального проектирования» и разработка мониторинга формирования проектных компетентности обучающихся, что в целом сможет повысить проектную культуру школы, обеспечит участие школы в конкурсах проектного характера и, как следствие, повысит результативность участия;</w:t>
      </w:r>
    </w:p>
    <w:p w:rsidR="001C0EA5" w:rsidRPr="001C0EA5" w:rsidRDefault="001C0EA5" w:rsidP="00920BA4">
      <w:pPr>
        <w:numPr>
          <w:ilvl w:val="0"/>
          <w:numId w:val="3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выделение блока конкурсов, в которых реальна более высокая результативность и организация работы для обеспечения более высоких результатов.</w:t>
      </w:r>
    </w:p>
    <w:p w:rsidR="001C0EA5" w:rsidRPr="001C0EA5" w:rsidRDefault="001C0EA5" w:rsidP="001C0EA5">
      <w:pPr>
        <w:ind w:left="720"/>
        <w:contextualSpacing/>
        <w:jc w:val="left"/>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27"/>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lastRenderedPageBreak/>
        <w:t>Организация выездных экскурсий, посещение музеев, выставок, виды внеклассной и внеурочной деятельности</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inline distT="0" distB="0" distL="0" distR="0" wp14:anchorId="53D21712" wp14:editId="3DCC02BA">
            <wp:extent cx="2780030" cy="1560830"/>
            <wp:effectExtent l="0" t="0" r="1270" b="127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80030" cy="1560830"/>
                    </a:xfrm>
                    <a:prstGeom prst="rect">
                      <a:avLst/>
                    </a:prstGeom>
                    <a:noFill/>
                  </pic:spPr>
                </pic:pic>
              </a:graphicData>
            </a:graphic>
          </wp:inline>
        </w:drawing>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F95A4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noProof/>
          <w:sz w:val="28"/>
          <w:szCs w:val="28"/>
          <w:lang w:eastAsia="ru-RU"/>
        </w:rPr>
        <w:drawing>
          <wp:anchor distT="0" distB="0" distL="114300" distR="114300" simplePos="0" relativeHeight="251748864" behindDoc="0" locked="0" layoutInCell="1" allowOverlap="1" wp14:anchorId="0F1A6928" wp14:editId="0340EACB">
            <wp:simplePos x="0" y="0"/>
            <wp:positionH relativeFrom="column">
              <wp:posOffset>-85090</wp:posOffset>
            </wp:positionH>
            <wp:positionV relativeFrom="paragraph">
              <wp:posOffset>85090</wp:posOffset>
            </wp:positionV>
            <wp:extent cx="1739900" cy="1812290"/>
            <wp:effectExtent l="19050" t="0" r="12700" b="588010"/>
            <wp:wrapSquare wrapText="bothSides"/>
            <wp:docPr id="160" name="Рисунок 160" descr="C:\Users\User\Documents\к публичному докладу\фото\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 публичному докладу\фото\img19.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39900" cy="1812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jc w:val="center"/>
        <w:rPr>
          <w:rFonts w:ascii="Times New Roman" w:eastAsiaTheme="minorHAnsi" w:hAnsi="Times New Roman"/>
          <w:b/>
          <w:sz w:val="24"/>
          <w:szCs w:val="24"/>
        </w:rPr>
      </w:pPr>
      <w:r w:rsidRPr="001C0EA5">
        <w:rPr>
          <w:rFonts w:ascii="Times New Roman" w:eastAsiaTheme="minorHAnsi" w:hAnsi="Times New Roman"/>
          <w:b/>
          <w:sz w:val="28"/>
          <w:szCs w:val="28"/>
        </w:rPr>
        <w:t>Социальная деятельность</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Закон Российской Федерации “Об образовании” закрепил приоритет личности в процессе воспитания и обучения человека в условиях образовательного учреждения. Такой подход требует большого внимания к личности обучаемого, его социальным проблемам, которые в условиях образовательного учреждения носят многоплановый характер. Среди них выделяют необходимость решения социальных и педагогических проблем человека, обусловленных индивидуальными возможностями его обучения и воспитания; взаимоотношениями с учителем, классом, отдельными группами и личностями класса и школы; обстановкой и взаимоотношениями в семье, среде непосредственного общения. В современных условиях решение социальных проблем детей рассматривается, прежде всего, в аспекте охраны и защиты их прав. Именно на это была направлена работа классных руководителей, общественного инспектора по охране прав детства.</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На протяжении всего года дети из малообеспеченных семей получали горячее питание.</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В школе проводится кропотливая работа с подростками, пропускающими занятия: индивидуальные беседы с детьми и их родителями классных руководителей, администрации, членов Совета профилактики; ведется совместная работа с ИДН.</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В школе создан банк данных детей, который включает информацию об учащихся группы риска, учащихся, состоящих на </w:t>
      </w:r>
      <w:proofErr w:type="spellStart"/>
      <w:r w:rsidRPr="001C0EA5">
        <w:rPr>
          <w:rFonts w:ascii="Times New Roman" w:eastAsiaTheme="minorHAnsi" w:hAnsi="Times New Roman"/>
          <w:sz w:val="24"/>
          <w:szCs w:val="24"/>
        </w:rPr>
        <w:t>внутришкольном</w:t>
      </w:r>
      <w:proofErr w:type="spellEnd"/>
      <w:r w:rsidRPr="001C0EA5">
        <w:rPr>
          <w:rFonts w:ascii="Times New Roman" w:eastAsiaTheme="minorHAnsi" w:hAnsi="Times New Roman"/>
          <w:sz w:val="24"/>
          <w:szCs w:val="24"/>
        </w:rPr>
        <w:t xml:space="preserve"> учёте и др. категории детей. Составлен социальный паспорт учащихся, ведётся коррекционн</w:t>
      </w:r>
      <w:proofErr w:type="gramStart"/>
      <w:r w:rsidRPr="001C0EA5">
        <w:rPr>
          <w:rFonts w:ascii="Times New Roman" w:eastAsiaTheme="minorHAnsi" w:hAnsi="Times New Roman"/>
          <w:sz w:val="24"/>
          <w:szCs w:val="24"/>
        </w:rPr>
        <w:t>о-</w:t>
      </w:r>
      <w:proofErr w:type="gramEnd"/>
      <w:r w:rsidRPr="001C0EA5">
        <w:rPr>
          <w:rFonts w:ascii="Times New Roman" w:eastAsiaTheme="minorHAnsi" w:hAnsi="Times New Roman"/>
          <w:sz w:val="24"/>
          <w:szCs w:val="24"/>
        </w:rPr>
        <w:t xml:space="preserve"> профилактическая работа с родителями детей, которые входят в группу риска, с неблагополучными семьями. Ведутся карты развития ребёнка по всем категориям учащихся. стояло трое обучающихс</w:t>
      </w:r>
      <w:proofErr w:type="gramStart"/>
      <w:r w:rsidRPr="001C0EA5">
        <w:rPr>
          <w:rFonts w:ascii="Times New Roman" w:eastAsiaTheme="minorHAnsi" w:hAnsi="Times New Roman"/>
          <w:sz w:val="24"/>
          <w:szCs w:val="24"/>
        </w:rPr>
        <w:t>я(</w:t>
      </w:r>
      <w:proofErr w:type="gramEnd"/>
      <w:r w:rsidRPr="001C0EA5">
        <w:rPr>
          <w:rFonts w:ascii="Times New Roman" w:eastAsiaTheme="minorHAnsi" w:hAnsi="Times New Roman"/>
          <w:sz w:val="24"/>
          <w:szCs w:val="24"/>
        </w:rPr>
        <w:t xml:space="preserve"> на </w:t>
      </w:r>
      <w:proofErr w:type="spellStart"/>
      <w:r w:rsidRPr="001C0EA5">
        <w:rPr>
          <w:rFonts w:ascii="Times New Roman" w:eastAsiaTheme="minorHAnsi" w:hAnsi="Times New Roman"/>
          <w:sz w:val="24"/>
          <w:szCs w:val="24"/>
        </w:rPr>
        <w:t>Обучаютс</w:t>
      </w:r>
      <w:proofErr w:type="spellEnd"/>
      <w:r w:rsidRPr="001C0EA5">
        <w:rPr>
          <w:rFonts w:ascii="Times New Roman" w:eastAsiaTheme="minorHAnsi" w:hAnsi="Times New Roman"/>
          <w:sz w:val="24"/>
          <w:szCs w:val="24"/>
        </w:rPr>
        <w:t xml:space="preserve"> в школе :</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Из неполных семей – 10 детей</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Из </w:t>
      </w:r>
      <w:proofErr w:type="spellStart"/>
      <w:r w:rsidRPr="001C0EA5">
        <w:rPr>
          <w:rFonts w:ascii="Times New Roman" w:eastAsiaTheme="minorHAnsi" w:hAnsi="Times New Roman"/>
          <w:sz w:val="24"/>
          <w:szCs w:val="24"/>
        </w:rPr>
        <w:t>мн</w:t>
      </w:r>
      <w:proofErr w:type="gramStart"/>
      <w:r w:rsidRPr="001C0EA5">
        <w:rPr>
          <w:rFonts w:ascii="Times New Roman" w:eastAsiaTheme="minorHAnsi" w:hAnsi="Times New Roman"/>
          <w:sz w:val="24"/>
          <w:szCs w:val="24"/>
        </w:rPr>
        <w:t>pp</w:t>
      </w:r>
      <w:proofErr w:type="gramEnd"/>
      <w:r w:rsidRPr="001C0EA5">
        <w:rPr>
          <w:rFonts w:ascii="Times New Roman" w:eastAsiaTheme="minorHAnsi" w:hAnsi="Times New Roman"/>
          <w:sz w:val="24"/>
          <w:szCs w:val="24"/>
        </w:rPr>
        <w:t>огодетных</w:t>
      </w:r>
      <w:proofErr w:type="spellEnd"/>
      <w:r w:rsidRPr="001C0EA5">
        <w:rPr>
          <w:rFonts w:ascii="Times New Roman" w:eastAsiaTheme="minorHAnsi" w:hAnsi="Times New Roman"/>
          <w:sz w:val="24"/>
          <w:szCs w:val="24"/>
        </w:rPr>
        <w:t xml:space="preserve"> – 24</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Из малообеспеченных -28</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Итого: 62 ребенка находятся в трудной жизненной ситуации</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Default="001C0EA5" w:rsidP="001C0EA5">
      <w:pPr>
        <w:spacing w:after="0" w:line="240" w:lineRule="auto"/>
        <w:rPr>
          <w:rFonts w:ascii="Times New Roman" w:eastAsiaTheme="minorHAnsi" w:hAnsi="Times New Roman"/>
          <w:sz w:val="24"/>
          <w:szCs w:val="24"/>
        </w:rPr>
      </w:pPr>
    </w:p>
    <w:p w:rsidR="0069712D" w:rsidRPr="001C0EA5" w:rsidRDefault="0069712D"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lastRenderedPageBreak/>
        <w:t xml:space="preserve">   </w:t>
      </w:r>
      <w:r w:rsidRPr="001C0EA5">
        <w:rPr>
          <w:rFonts w:asciiTheme="minorHAnsi" w:eastAsiaTheme="minorHAnsi" w:hAnsiTheme="minorHAnsi" w:cstheme="minorBidi"/>
          <w:noProof/>
          <w:sz w:val="24"/>
          <w:szCs w:val="24"/>
          <w:lang w:eastAsia="ru-RU"/>
        </w:rPr>
        <w:drawing>
          <wp:anchor distT="0" distB="0" distL="114300" distR="114300" simplePos="0" relativeHeight="251749888" behindDoc="0" locked="0" layoutInCell="1" allowOverlap="1" wp14:anchorId="4CADE281" wp14:editId="45D74D93">
            <wp:simplePos x="0" y="0"/>
            <wp:positionH relativeFrom="column">
              <wp:posOffset>112395</wp:posOffset>
            </wp:positionH>
            <wp:positionV relativeFrom="paragraph">
              <wp:posOffset>1270</wp:posOffset>
            </wp:positionV>
            <wp:extent cx="1503045" cy="697865"/>
            <wp:effectExtent l="19050" t="0" r="20955" b="254635"/>
            <wp:wrapSquare wrapText="bothSides"/>
            <wp:docPr id="161" name="Рисунок 161" descr="https://bel-cardio.by/images/page/zoz/3_1400x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l-cardio.by/images/page/zoz/3_1400x650.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03045" cy="697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C0EA5">
        <w:rPr>
          <w:rFonts w:ascii="Times New Roman" w:eastAsiaTheme="minorHAnsi" w:hAnsi="Times New Roman"/>
          <w:sz w:val="24"/>
          <w:szCs w:val="24"/>
        </w:rPr>
        <w:t xml:space="preserve"> В школе ведётся работа по профилактике употребления ПАВ, разработан цикл мероприятий, способствующих сориентировать подростков на их способность сделать правильный выбор, они чувствуют, что им доверяют, им верят. В школе создан и действует Совет профилактики, в текущем учебном году проведено 7 заседаний. Основное внимание в работе совета уделялось работе с подростками, состоящими на </w:t>
      </w:r>
      <w:proofErr w:type="spellStart"/>
      <w:r w:rsidRPr="001C0EA5">
        <w:rPr>
          <w:rFonts w:ascii="Times New Roman" w:eastAsiaTheme="minorHAnsi" w:hAnsi="Times New Roman"/>
          <w:sz w:val="24"/>
          <w:szCs w:val="24"/>
        </w:rPr>
        <w:t>внутришкольном</w:t>
      </w:r>
      <w:proofErr w:type="spellEnd"/>
      <w:r w:rsidRPr="001C0EA5">
        <w:rPr>
          <w:rFonts w:ascii="Times New Roman" w:eastAsiaTheme="minorHAnsi" w:hAnsi="Times New Roman"/>
          <w:sz w:val="24"/>
          <w:szCs w:val="24"/>
        </w:rPr>
        <w:t xml:space="preserve"> учете, составлен план, по которому велась целенаправленная работа. Он включил в себя: беседы о поведении и успеваемости,  контроль над посещаемостью и готовностью к учебным занятиям, вовлечение в кружковую работу и во внеурочную деятельность</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Большое значение в воспитательной работе школы и классных руководителей, в частности, уделяется организации профилактической работы с учащимися. В школе имеются нормативные документы по организации профилактической работы с несовершеннолетними. Созданы банки данных на несовершеннолетних, состоящих на ВШК. Педагогическим коллективом образовательного учреждения организована работа по выявлению детей «группы риска» (склонных к совершению правонарушений). На </w:t>
      </w:r>
      <w:proofErr w:type="spellStart"/>
      <w:r w:rsidRPr="001C0EA5">
        <w:rPr>
          <w:rFonts w:ascii="Times New Roman" w:eastAsiaTheme="minorHAnsi" w:hAnsi="Times New Roman"/>
          <w:sz w:val="24"/>
          <w:szCs w:val="24"/>
        </w:rPr>
        <w:t>внутришкольном</w:t>
      </w:r>
      <w:proofErr w:type="spellEnd"/>
      <w:r w:rsidRPr="001C0EA5">
        <w:rPr>
          <w:rFonts w:ascii="Times New Roman" w:eastAsiaTheme="minorHAnsi" w:hAnsi="Times New Roman"/>
          <w:sz w:val="24"/>
          <w:szCs w:val="24"/>
        </w:rPr>
        <w:t xml:space="preserve"> учете состоят 2 человек, Психолого- педагогическую деятельность в образовательном учреждении осуществляют администрация школы , завуч по учебно-воспитательной работе, психолог</w:t>
      </w:r>
      <w:proofErr w:type="gramStart"/>
      <w:r w:rsidRPr="001C0EA5">
        <w:rPr>
          <w:rFonts w:ascii="Times New Roman" w:eastAsiaTheme="minorHAnsi" w:hAnsi="Times New Roman"/>
          <w:sz w:val="24"/>
          <w:szCs w:val="24"/>
        </w:rPr>
        <w:t xml:space="preserve"> В</w:t>
      </w:r>
      <w:proofErr w:type="gramEnd"/>
      <w:r w:rsidRPr="001C0EA5">
        <w:rPr>
          <w:rFonts w:ascii="Times New Roman" w:eastAsiaTheme="minorHAnsi" w:hAnsi="Times New Roman"/>
          <w:sz w:val="24"/>
          <w:szCs w:val="24"/>
        </w:rPr>
        <w:t xml:space="preserve">едется индивидуальная карта сопровождения трудного подростка, в которой отражена работа педагогов, проводятся индивидуальные беседы (журнал учета бесед классного руководителя), организуются посещения семей с целью обследования жилищно-бытовых условий (акты обследования имеются, ведется журнал посещений семей учащихся, стоящих на </w:t>
      </w:r>
      <w:proofErr w:type="spellStart"/>
      <w:r w:rsidRPr="001C0EA5">
        <w:rPr>
          <w:rFonts w:ascii="Times New Roman" w:eastAsiaTheme="minorHAnsi" w:hAnsi="Times New Roman"/>
          <w:sz w:val="24"/>
          <w:szCs w:val="24"/>
        </w:rPr>
        <w:t>внутришкольном</w:t>
      </w:r>
      <w:proofErr w:type="spellEnd"/>
      <w:r w:rsidRPr="001C0EA5">
        <w:rPr>
          <w:rFonts w:ascii="Times New Roman" w:eastAsiaTheme="minorHAnsi" w:hAnsi="Times New Roman"/>
          <w:sz w:val="24"/>
          <w:szCs w:val="24"/>
        </w:rPr>
        <w:t xml:space="preserve"> учёте). Все подростки, состоящие на </w:t>
      </w:r>
      <w:proofErr w:type="spellStart"/>
      <w:r w:rsidRPr="001C0EA5">
        <w:rPr>
          <w:rFonts w:ascii="Times New Roman" w:eastAsiaTheme="minorHAnsi" w:hAnsi="Times New Roman"/>
          <w:sz w:val="24"/>
          <w:szCs w:val="24"/>
        </w:rPr>
        <w:t>внутришкольном</w:t>
      </w:r>
      <w:proofErr w:type="spellEnd"/>
      <w:r w:rsidRPr="001C0EA5">
        <w:rPr>
          <w:rFonts w:ascii="Times New Roman" w:eastAsiaTheme="minorHAnsi" w:hAnsi="Times New Roman"/>
          <w:sz w:val="24"/>
          <w:szCs w:val="24"/>
        </w:rPr>
        <w:t xml:space="preserve"> учете, посещают школьные кружки, задействованы на период летних каникул.</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Регулярно проводятся как классные родительские собрания, так и общешкольные по вопросам профилактики негативных проявлений в подростковой среде с привлечением заинтересованных ведомств</w:t>
      </w:r>
      <w:proofErr w:type="gramStart"/>
      <w:r w:rsidRPr="001C0EA5">
        <w:rPr>
          <w:rFonts w:ascii="Times New Roman" w:eastAsiaTheme="minorHAnsi" w:hAnsi="Times New Roman"/>
          <w:sz w:val="24"/>
          <w:szCs w:val="24"/>
        </w:rPr>
        <w:t>.</w:t>
      </w:r>
      <w:proofErr w:type="gramEnd"/>
      <w:r w:rsidRPr="001C0EA5">
        <w:rPr>
          <w:rFonts w:ascii="Times New Roman" w:eastAsiaTheme="minorHAnsi" w:hAnsi="Times New Roman"/>
          <w:sz w:val="24"/>
          <w:szCs w:val="24"/>
        </w:rPr>
        <w:t xml:space="preserve"> </w:t>
      </w:r>
      <w:proofErr w:type="gramStart"/>
      <w:r w:rsidRPr="001C0EA5">
        <w:rPr>
          <w:rFonts w:ascii="Times New Roman" w:eastAsiaTheme="minorHAnsi" w:hAnsi="Times New Roman"/>
          <w:sz w:val="24"/>
          <w:szCs w:val="24"/>
        </w:rPr>
        <w:t>п</w:t>
      </w:r>
      <w:proofErr w:type="gramEnd"/>
      <w:r w:rsidRPr="001C0EA5">
        <w:rPr>
          <w:rFonts w:ascii="Times New Roman" w:eastAsiaTheme="minorHAnsi" w:hAnsi="Times New Roman"/>
          <w:sz w:val="24"/>
          <w:szCs w:val="24"/>
        </w:rPr>
        <w:t>редставители, которых проводили разъяснительную работу с родителями по нормативно-правовым вопросам.</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jc w:val="center"/>
        <w:rPr>
          <w:rFonts w:ascii="Times New Roman" w:eastAsiaTheme="minorHAnsi" w:hAnsi="Times New Roman"/>
          <w:b/>
          <w:sz w:val="24"/>
          <w:szCs w:val="24"/>
        </w:rPr>
      </w:pPr>
      <w:r w:rsidRPr="001C0EA5">
        <w:rPr>
          <w:rFonts w:ascii="Times New Roman" w:eastAsiaTheme="minorHAnsi" w:hAnsi="Times New Roman"/>
          <w:b/>
          <w:noProof/>
          <w:sz w:val="24"/>
          <w:szCs w:val="24"/>
          <w:lang w:eastAsia="ru-RU"/>
        </w:rPr>
        <w:drawing>
          <wp:anchor distT="0" distB="0" distL="114300" distR="114300" simplePos="0" relativeHeight="251750912" behindDoc="0" locked="0" layoutInCell="1" allowOverlap="1" wp14:anchorId="6FC7CAA7" wp14:editId="5EB66918">
            <wp:simplePos x="0" y="0"/>
            <wp:positionH relativeFrom="column">
              <wp:posOffset>635</wp:posOffset>
            </wp:positionH>
            <wp:positionV relativeFrom="paragraph">
              <wp:posOffset>-635</wp:posOffset>
            </wp:positionV>
            <wp:extent cx="1388745" cy="1764665"/>
            <wp:effectExtent l="19050" t="0" r="20955" b="578485"/>
            <wp:wrapSquare wrapText="bothSides"/>
            <wp:docPr id="162" name="Рисунок 162" descr="C:\Users\User\Documents\к публичному докладу\фото\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 публичному докладу\фото\image-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88745" cy="1764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C0EA5">
        <w:rPr>
          <w:rFonts w:ascii="Times New Roman" w:eastAsiaTheme="minorHAnsi" w:hAnsi="Times New Roman"/>
          <w:b/>
          <w:sz w:val="24"/>
          <w:szCs w:val="24"/>
        </w:rPr>
        <w:t>Работа классных руководителей</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Классные руководители – самая значимая категория организаторов воспитательного процесса в образовательном учреждении.</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Классные руководители ставили перед собой и решали следующие воспитательные задачи:</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1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работать над сплочением детского коллектива;</w:t>
      </w:r>
    </w:p>
    <w:p w:rsidR="001C0EA5" w:rsidRPr="001C0EA5" w:rsidRDefault="001C0EA5" w:rsidP="00920BA4">
      <w:pPr>
        <w:numPr>
          <w:ilvl w:val="0"/>
          <w:numId w:val="1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воспитывать уважение к себе и окружающим;</w:t>
      </w:r>
    </w:p>
    <w:p w:rsidR="001C0EA5" w:rsidRPr="001C0EA5" w:rsidRDefault="001C0EA5" w:rsidP="00920BA4">
      <w:pPr>
        <w:numPr>
          <w:ilvl w:val="0"/>
          <w:numId w:val="1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создавать условия для саморазвития и самореализации личности обучающегося, его успешной социализации в обществе;</w:t>
      </w:r>
    </w:p>
    <w:p w:rsidR="001C0EA5" w:rsidRPr="001C0EA5" w:rsidRDefault="001C0EA5" w:rsidP="00920BA4">
      <w:pPr>
        <w:numPr>
          <w:ilvl w:val="0"/>
          <w:numId w:val="1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формировать здоровый образ жизни;</w:t>
      </w:r>
    </w:p>
    <w:p w:rsidR="001C0EA5" w:rsidRPr="001C0EA5" w:rsidRDefault="001C0EA5" w:rsidP="00920BA4">
      <w:pPr>
        <w:numPr>
          <w:ilvl w:val="0"/>
          <w:numId w:val="1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развивать ученическое самоуправление;</w:t>
      </w:r>
    </w:p>
    <w:p w:rsidR="001C0EA5" w:rsidRPr="001C0EA5" w:rsidRDefault="001C0EA5" w:rsidP="00920BA4">
      <w:pPr>
        <w:numPr>
          <w:ilvl w:val="0"/>
          <w:numId w:val="15"/>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совершенствовать систему семейного воспитания, повышать ответственность родителей за воспитание и обучение детей.</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Анализируя воспитательные планы классных руководителей школы можно сказать о том, что все они составлены в соответствии с предъявляемыми требованиями. Имеются анализ работы классных руководителей за прошлый учебный год, намечены цели и задачи на этот, каждый классный руководитель имеет психолого – педагогическую характеристику классного коллектива, тематику классных родительских собраний, беседы по технике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безопасности, перспективный план работы по направлениям воспитательной системы. Планы классных руководителей составлены в соответствии с общешкольным планом работы, осуществляется взаимодействие классных руководителей с родителями учащихся, учителями – предметниками, общественностью.</w:t>
      </w:r>
    </w:p>
    <w:p w:rsidR="001C0EA5" w:rsidRPr="001C0EA5" w:rsidRDefault="001C0EA5" w:rsidP="001C0EA5">
      <w:pPr>
        <w:spacing w:after="0" w:line="240" w:lineRule="auto"/>
        <w:rPr>
          <w:rFonts w:ascii="Times New Roman" w:eastAsiaTheme="minorHAnsi" w:hAnsi="Times New Roman"/>
          <w:sz w:val="24"/>
          <w:szCs w:val="24"/>
        </w:rPr>
      </w:pPr>
      <w:proofErr w:type="gramStart"/>
      <w:r w:rsidRPr="001C0EA5">
        <w:rPr>
          <w:rFonts w:ascii="Times New Roman" w:eastAsiaTheme="minorHAnsi" w:hAnsi="Times New Roman"/>
          <w:sz w:val="24"/>
          <w:szCs w:val="24"/>
        </w:rPr>
        <w:t>Анализируя проведение общешкольных мероприятий, можно отметить, что все они проведены в соответствии с общешкольным воспитательном планом на 2017 – 2018 учебный год.</w:t>
      </w:r>
      <w:proofErr w:type="gramEnd"/>
      <w:r w:rsidRPr="001C0EA5">
        <w:rPr>
          <w:rFonts w:ascii="Times New Roman" w:eastAsiaTheme="minorHAnsi" w:hAnsi="Times New Roman"/>
          <w:sz w:val="24"/>
          <w:szCs w:val="24"/>
        </w:rPr>
        <w:t xml:space="preserve"> Нужно отметить добросовестную, ответственную работу большинства классных руководителей.</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jc w:val="center"/>
        <w:rPr>
          <w:rFonts w:ascii="Times New Roman" w:eastAsiaTheme="minorHAnsi" w:hAnsi="Times New Roman"/>
          <w:sz w:val="24"/>
          <w:szCs w:val="24"/>
        </w:rPr>
      </w:pPr>
      <w:r w:rsidRPr="001C0EA5">
        <w:rPr>
          <w:rFonts w:ascii="Times New Roman" w:eastAsiaTheme="minorHAnsi" w:hAnsi="Times New Roman"/>
          <w:noProof/>
          <w:sz w:val="24"/>
          <w:szCs w:val="24"/>
          <w:lang w:eastAsia="ru-RU"/>
        </w:rPr>
        <w:drawing>
          <wp:anchor distT="0" distB="0" distL="114300" distR="114300" simplePos="0" relativeHeight="251751936" behindDoc="0" locked="0" layoutInCell="1" allowOverlap="1" wp14:anchorId="16EAA44C" wp14:editId="42ADC4A3">
            <wp:simplePos x="0" y="0"/>
            <wp:positionH relativeFrom="column">
              <wp:posOffset>635</wp:posOffset>
            </wp:positionH>
            <wp:positionV relativeFrom="paragraph">
              <wp:posOffset>-3175</wp:posOffset>
            </wp:positionV>
            <wp:extent cx="1351915" cy="1009650"/>
            <wp:effectExtent l="19050" t="0" r="19685" b="342900"/>
            <wp:wrapSquare wrapText="bothSides"/>
            <wp:docPr id="163" name="Рисунок 163" descr="C:\Users\User\Documents\к публичному докладу\фото\slid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к публичному докладу\фото\slide_9.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51915" cy="1009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C0EA5">
        <w:rPr>
          <w:rFonts w:ascii="Times New Roman" w:eastAsiaTheme="minorHAnsi" w:hAnsi="Times New Roman"/>
          <w:b/>
          <w:sz w:val="24"/>
          <w:szCs w:val="24"/>
        </w:rPr>
        <w:t>Сотрудничество с родителям</w:t>
      </w:r>
      <w:r w:rsidRPr="001C0EA5">
        <w:rPr>
          <w:rFonts w:ascii="Times New Roman" w:eastAsiaTheme="minorHAnsi" w:hAnsi="Times New Roman"/>
          <w:sz w:val="24"/>
          <w:szCs w:val="24"/>
        </w:rPr>
        <w:t>и</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Работа классных руководителей с родителями учащихся была направлена на сотрудничество с семьей в интересах ребенка, формирование общих подходов к воспитанию, совместное изучение личности ребенка, его психофизиологических особенностей, выработку близких по сути требований, организацию помощи в обучении, физическом и духовном развитии обучающегося. Классные руководители в течение учебного года вели систематическую работу по привлечению родителей к участию в воспитательном процессе в общеобразовательном учреждении, что способствовало созданию благоприятного климата в семье, психологического и эмоционального комфорта ребенка в школе и за ее пределами. Классные руководители организуют работу по повышению педагогической и психологической культуры родителей через проведение родительских собраний, совместную деятельность. Но вместе с тем было отмечено, что интерес родителей к «школьной жизни», проблемам в последнее время несколько снижен, не все родители принимают активное участие в учебно – воспитательном процессе школы, неактивно посещают общешкольные и классные мероприятия. Так, при проведении общешкольных родительских собраний наблюдается низкая посещаемость родителей, особенно детей среднего и старшего звена. Поэтому в дальнейшем классным руководителям на заседании творческой группы необходимо разработать наиболее эффективные формы и методы работы с родителями учащихся.</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С целью повышения педагогической культуры родителей, укрепления взаимодействия школы и семьи, усиления её воспитательного потенциала используются массовые, групповые, индивидуальные формы и методы работы с родителями</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Одной из основных задач педагогов в этом учебном году являлась задача укрепления сотрудничества и расширение поля позитивного общения с семьей, вовлечение родителей в воспитательный процесс школы, создание единого воспитательного пространства «родители – дети - учителя». Одной из основных форм работы с родителями оставалась родительское собрание. На нем обсуждались проблемы жизни классного и родительского коллективов. Классный руководитель направлял деятельность родителей. В большинстве своем – это был взаимный обмен мнениями, идеями, совместный поиск</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Тематика классных родительских собраний была самая разнообразная: « Роль семьи в формировании мотивации учения», «Как преодолеть школьные трудности» «Здоровый образ жизни детей и родителей», « Проблемы ранней преступности», « Особенности переходного возраста», и др. В течение учебного года было проведено четыре общешкольных родительских собрания.</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На них были обсуждены следующие вопросы: « Воспитание счастливого человека», «О подготовке к государственной итоговой аттестации 9,11 классов», «Меры наказания и поощрения в современных семьях», «Права и обязанности родителей», «Роль родителей в нравственном воспитании детей»</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lastRenderedPageBreak/>
        <w:t xml:space="preserve">Однако в новом учебном году необходимо разнообразить саму форму проведения родительских собраний: круглые столы, тематические дискуссии самих родителей с приглашением специалистов, в которых заинтересована семья, встречи с администрацией школы, с учителями – предметниками, работающими в данном классе. Важной формой работы с родителями по-прежнему остается деятельность родительского комитета, который вместе с педагогами решает общие задачи. Необходимо при участии родительского комитета шире привлекать родителей к участию в мероприятиях, к оформлению кабинетов, к творческой совместной деятельности. </w:t>
      </w:r>
    </w:p>
    <w:p w:rsidR="001C0EA5" w:rsidRPr="001C0EA5" w:rsidRDefault="001C0EA5" w:rsidP="001C0EA5">
      <w:pPr>
        <w:spacing w:after="0" w:line="240" w:lineRule="auto"/>
        <w:rPr>
          <w:rFonts w:ascii="Times New Roman" w:eastAsiaTheme="minorHAnsi" w:hAnsi="Times New Roman"/>
          <w:sz w:val="24"/>
          <w:szCs w:val="24"/>
          <w:u w:val="single"/>
        </w:rPr>
      </w:pPr>
      <w:r w:rsidRPr="001C0EA5">
        <w:rPr>
          <w:rFonts w:ascii="Times New Roman" w:eastAsiaTheme="minorHAnsi" w:hAnsi="Times New Roman"/>
          <w:sz w:val="24"/>
          <w:szCs w:val="24"/>
          <w:u w:val="single"/>
        </w:rPr>
        <w:t>Пути решения проблем семейного воспитания заключаются в следующем:</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16"/>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продолжить поиск эффективных форм работы классного руководителя, детей и родителей через включение их в работу органов государственного и общественного управления школой;</w:t>
      </w:r>
    </w:p>
    <w:p w:rsidR="001C0EA5" w:rsidRPr="001C0EA5" w:rsidRDefault="001C0EA5" w:rsidP="00920BA4">
      <w:pPr>
        <w:numPr>
          <w:ilvl w:val="0"/>
          <w:numId w:val="16"/>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совершенствовать формы проведения родительского лектория; использовать современные методики изучения показателей педагогического просвещения родителей, уровня их педагогической культуры и компетенции;</w:t>
      </w:r>
    </w:p>
    <w:p w:rsidR="001C0EA5" w:rsidRPr="001C0EA5" w:rsidRDefault="001C0EA5" w:rsidP="00920BA4">
      <w:pPr>
        <w:numPr>
          <w:ilvl w:val="0"/>
          <w:numId w:val="16"/>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включение родителей в решение вопросов социальной защиты учащихся, снижение роста детской преступности и безнадзорности;</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920BA4">
      <w:pPr>
        <w:numPr>
          <w:ilvl w:val="0"/>
          <w:numId w:val="16"/>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используя результаты мониторинга, классному руководителю вместе с родительским комитетом определить задачи по формированию позитивного отношения подростка к семье;</w:t>
      </w:r>
    </w:p>
    <w:p w:rsidR="001C0EA5" w:rsidRPr="001C0EA5" w:rsidRDefault="001C0EA5" w:rsidP="00920BA4">
      <w:pPr>
        <w:numPr>
          <w:ilvl w:val="0"/>
          <w:numId w:val="16"/>
        </w:numPr>
        <w:spacing w:after="0" w:line="240" w:lineRule="auto"/>
        <w:contextualSpacing/>
        <w:jc w:val="left"/>
        <w:rPr>
          <w:rFonts w:ascii="Times New Roman" w:eastAsiaTheme="minorHAnsi" w:hAnsi="Times New Roman"/>
          <w:sz w:val="24"/>
          <w:szCs w:val="24"/>
        </w:rPr>
      </w:pPr>
      <w:r w:rsidRPr="001C0EA5">
        <w:rPr>
          <w:rFonts w:ascii="Times New Roman" w:eastAsiaTheme="minorHAnsi" w:hAnsi="Times New Roman"/>
          <w:sz w:val="24"/>
          <w:szCs w:val="24"/>
        </w:rPr>
        <w:t>совершенствовать формы поощрения родителей за сотрудничество и помощь школе.</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b/>
          <w:sz w:val="24"/>
          <w:szCs w:val="24"/>
        </w:rPr>
      </w:pPr>
      <w:r w:rsidRPr="001C0EA5">
        <w:rPr>
          <w:rFonts w:ascii="Times New Roman" w:eastAsiaTheme="minorHAnsi" w:hAnsi="Times New Roman"/>
          <w:b/>
          <w:sz w:val="24"/>
          <w:szCs w:val="24"/>
        </w:rPr>
        <w:t>Заключение</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Наряду с положительными результатами в работе педагогического коллектива имеются отдельные недостатки:</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недостаточное использование в воспитательном процессе информационных технологий;</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недостаточное взаимодействие с родительской общественностью при организации учебного и воспитательного процесса;</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недостаточная организация курсовой подготовки классных руководителей;</w:t>
      </w: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участие в различных мероприятиях одних и тех же учащихся;</w:t>
      </w:r>
    </w:p>
    <w:p w:rsidR="001C0EA5" w:rsidRPr="001C0EA5" w:rsidRDefault="001C0EA5" w:rsidP="001C0EA5">
      <w:pPr>
        <w:spacing w:after="0" w:line="240" w:lineRule="auto"/>
        <w:rPr>
          <w:rFonts w:ascii="Times New Roman" w:eastAsiaTheme="minorHAnsi" w:hAnsi="Times New Roman"/>
          <w:sz w:val="24"/>
          <w:szCs w:val="24"/>
        </w:rPr>
      </w:pPr>
    </w:p>
    <w:p w:rsidR="001C0EA5" w:rsidRPr="001C0EA5" w:rsidRDefault="001C0EA5" w:rsidP="001C0EA5">
      <w:pPr>
        <w:spacing w:after="0" w:line="240" w:lineRule="auto"/>
        <w:rPr>
          <w:rFonts w:ascii="Times New Roman" w:eastAsiaTheme="minorHAnsi" w:hAnsi="Times New Roman"/>
          <w:sz w:val="24"/>
          <w:szCs w:val="24"/>
        </w:rPr>
      </w:pPr>
      <w:r w:rsidRPr="001C0EA5">
        <w:rPr>
          <w:rFonts w:ascii="Times New Roman" w:eastAsiaTheme="minorHAnsi" w:hAnsi="Times New Roman"/>
          <w:sz w:val="24"/>
          <w:szCs w:val="24"/>
        </w:rPr>
        <w:t xml:space="preserve"> </w:t>
      </w: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Default="001C0EA5" w:rsidP="00E176FD">
      <w:pPr>
        <w:rPr>
          <w:rFonts w:ascii="Times New Roman" w:hAnsi="Times New Roman"/>
          <w:sz w:val="24"/>
          <w:szCs w:val="24"/>
        </w:rPr>
      </w:pPr>
    </w:p>
    <w:p w:rsidR="001C0EA5" w:rsidRPr="001C0EA5" w:rsidRDefault="001C0EA5" w:rsidP="0069712D">
      <w:pPr>
        <w:widowControl w:val="0"/>
        <w:shd w:val="clear" w:color="auto" w:fill="FFFFCC"/>
        <w:tabs>
          <w:tab w:val="left" w:pos="142"/>
        </w:tabs>
        <w:autoSpaceDE w:val="0"/>
        <w:autoSpaceDN w:val="0"/>
        <w:adjustRightInd w:val="0"/>
        <w:spacing w:after="0" w:line="240" w:lineRule="auto"/>
        <w:jc w:val="center"/>
        <w:rPr>
          <w:rFonts w:ascii="Times New Roman" w:hAnsi="Times New Roman"/>
          <w:b/>
          <w:sz w:val="24"/>
          <w:szCs w:val="28"/>
          <w:lang w:eastAsia="ru-RU"/>
        </w:rPr>
      </w:pPr>
      <w:r w:rsidRPr="001C0EA5">
        <w:rPr>
          <w:rFonts w:ascii="Times New Roman" w:hAnsi="Times New Roman"/>
          <w:b/>
          <w:sz w:val="24"/>
          <w:szCs w:val="28"/>
          <w:lang w:eastAsia="ru-RU"/>
        </w:rPr>
        <w:lastRenderedPageBreak/>
        <w:t>Информатизация школы.</w:t>
      </w:r>
    </w:p>
    <w:p w:rsidR="001C0EA5" w:rsidRPr="001C0EA5" w:rsidRDefault="001C0EA5" w:rsidP="0069712D">
      <w:pPr>
        <w:widowControl w:val="0"/>
        <w:shd w:val="clear" w:color="auto" w:fill="FFFFCC"/>
        <w:tabs>
          <w:tab w:val="left" w:pos="142"/>
        </w:tabs>
        <w:autoSpaceDE w:val="0"/>
        <w:autoSpaceDN w:val="0"/>
        <w:adjustRightInd w:val="0"/>
        <w:spacing w:after="0" w:line="240" w:lineRule="auto"/>
        <w:jc w:val="center"/>
        <w:rPr>
          <w:rFonts w:ascii="Times New Roman" w:hAnsi="Times New Roman"/>
          <w:b/>
          <w:sz w:val="24"/>
          <w:szCs w:val="28"/>
          <w:lang w:eastAsia="ru-RU"/>
        </w:rPr>
      </w:pPr>
    </w:p>
    <w:p w:rsidR="001C0EA5" w:rsidRPr="001C0EA5" w:rsidRDefault="001C0EA5" w:rsidP="0069712D">
      <w:pPr>
        <w:widowControl w:val="0"/>
        <w:shd w:val="clear" w:color="auto" w:fill="FFFFCC"/>
        <w:tabs>
          <w:tab w:val="left" w:pos="142"/>
        </w:tabs>
        <w:autoSpaceDE w:val="0"/>
        <w:autoSpaceDN w:val="0"/>
        <w:adjustRightInd w:val="0"/>
        <w:spacing w:after="0" w:line="240" w:lineRule="auto"/>
        <w:ind w:firstLine="284"/>
        <w:rPr>
          <w:rFonts w:ascii="Times New Roman" w:hAnsi="Times New Roman"/>
          <w:sz w:val="22"/>
          <w:szCs w:val="28"/>
          <w:lang w:eastAsia="ru-RU"/>
        </w:rPr>
      </w:pPr>
      <w:r w:rsidRPr="001C0EA5">
        <w:rPr>
          <w:rFonts w:ascii="Times New Roman" w:hAnsi="Times New Roman"/>
          <w:sz w:val="22"/>
          <w:szCs w:val="28"/>
          <w:lang w:eastAsia="ru-RU"/>
        </w:rPr>
        <w:t>Наполнение  мультимедийным оборудованием началось с 2004 года, появился первый проектор, в 2007 первая интерактивная доска. В школе 33 учебных кабинета, из них 15 оборудованы мультимедийным комплекто</w:t>
      </w:r>
      <w:proofErr w:type="gramStart"/>
      <w:r w:rsidRPr="001C0EA5">
        <w:rPr>
          <w:rFonts w:ascii="Times New Roman" w:hAnsi="Times New Roman"/>
          <w:sz w:val="22"/>
          <w:szCs w:val="28"/>
          <w:lang w:eastAsia="ru-RU"/>
        </w:rPr>
        <w:t>м(</w:t>
      </w:r>
      <w:proofErr w:type="gramEnd"/>
      <w:r w:rsidRPr="001C0EA5">
        <w:rPr>
          <w:rFonts w:ascii="Times New Roman" w:hAnsi="Times New Roman"/>
          <w:sz w:val="22"/>
          <w:szCs w:val="28"/>
          <w:lang w:eastAsia="ru-RU"/>
        </w:rPr>
        <w:t>интерактивная доска, проектор и компьютер), что составляет 45% от числа всех кабинетов, 4 кабинета оборудованы проектором, компьютером и экраном, это еще 12%, еще в 9-ти кабинетах есть ноутбук – 27% . Что в общем составляет 84% кабинетов в которых имеется компьютерная техника. Доступ к сети Интернет осуществляется по оптоволоконному каналу со скоростью 50 Мбит/</w:t>
      </w:r>
      <w:proofErr w:type="gramStart"/>
      <w:r w:rsidRPr="001C0EA5">
        <w:rPr>
          <w:rFonts w:ascii="Times New Roman" w:hAnsi="Times New Roman"/>
          <w:sz w:val="22"/>
          <w:szCs w:val="28"/>
          <w:lang w:eastAsia="ru-RU"/>
        </w:rPr>
        <w:t>с</w:t>
      </w:r>
      <w:proofErr w:type="gramEnd"/>
      <w:r w:rsidRPr="001C0EA5">
        <w:rPr>
          <w:rFonts w:ascii="Times New Roman" w:hAnsi="Times New Roman"/>
          <w:sz w:val="22"/>
          <w:szCs w:val="28"/>
          <w:lang w:eastAsia="ru-RU"/>
        </w:rPr>
        <w:t xml:space="preserve">. Практически </w:t>
      </w:r>
      <w:proofErr w:type="gramStart"/>
      <w:r w:rsidRPr="001C0EA5">
        <w:rPr>
          <w:rFonts w:ascii="Times New Roman" w:hAnsi="Times New Roman"/>
          <w:sz w:val="22"/>
          <w:szCs w:val="28"/>
          <w:lang w:eastAsia="ru-RU"/>
        </w:rPr>
        <w:t>во</w:t>
      </w:r>
      <w:proofErr w:type="gramEnd"/>
      <w:r w:rsidRPr="001C0EA5">
        <w:rPr>
          <w:rFonts w:ascii="Times New Roman" w:hAnsi="Times New Roman"/>
          <w:sz w:val="22"/>
          <w:szCs w:val="28"/>
          <w:lang w:eastAsia="ru-RU"/>
        </w:rPr>
        <w:t xml:space="preserve"> всей школе работает доступ к сети. В 90% кабинетах имеется доступ в Интернет. Стоит заметить, что техника достаточно старая, более 50%  прослужила более 5 лет. Но мы получили новые компьютеры с операционной системой </w:t>
      </w:r>
      <w:r w:rsidRPr="001C0EA5">
        <w:rPr>
          <w:rFonts w:ascii="Times New Roman" w:hAnsi="Times New Roman"/>
          <w:sz w:val="22"/>
          <w:szCs w:val="28"/>
          <w:lang w:val="en-US" w:eastAsia="ru-RU"/>
        </w:rPr>
        <w:t>Linux</w:t>
      </w:r>
      <w:r w:rsidRPr="001C0EA5">
        <w:rPr>
          <w:rFonts w:ascii="Times New Roman" w:hAnsi="Times New Roman"/>
          <w:sz w:val="22"/>
          <w:szCs w:val="28"/>
          <w:lang w:eastAsia="ru-RU"/>
        </w:rPr>
        <w:t>. Для их использования необходимо обучение преподавателей и модернизация сети Интернет. Далее подробно расписано расположение оборудования.</w:t>
      </w:r>
    </w:p>
    <w:p w:rsidR="001C0EA5" w:rsidRPr="001C0EA5" w:rsidRDefault="001C0EA5" w:rsidP="0069712D">
      <w:pPr>
        <w:widowControl w:val="0"/>
        <w:shd w:val="clear" w:color="auto" w:fill="FFFFCC"/>
        <w:tabs>
          <w:tab w:val="left" w:pos="142"/>
        </w:tabs>
        <w:suppressAutoHyphens/>
        <w:autoSpaceDE w:val="0"/>
        <w:spacing w:after="0" w:line="240" w:lineRule="auto"/>
        <w:rPr>
          <w:rFonts w:ascii="Times New Roman" w:hAnsi="Times New Roman"/>
          <w:sz w:val="24"/>
          <w:szCs w:val="28"/>
          <w:lang w:eastAsia="ru-RU"/>
        </w:rPr>
      </w:pPr>
      <w:r w:rsidRPr="001C0EA5">
        <w:rPr>
          <w:rFonts w:ascii="Times New Roman" w:hAnsi="Times New Roman"/>
          <w:b/>
          <w:sz w:val="24"/>
          <w:szCs w:val="28"/>
          <w:lang w:eastAsia="ru-RU"/>
        </w:rPr>
        <w:t>Оснащенность школы компьютерной техникой</w:t>
      </w:r>
    </w:p>
    <w:p w:rsidR="001C0EA5" w:rsidRPr="001C0EA5" w:rsidRDefault="001C0EA5" w:rsidP="0069712D">
      <w:pPr>
        <w:widowControl w:val="0"/>
        <w:shd w:val="clear" w:color="auto" w:fill="FFFFCC"/>
        <w:autoSpaceDE w:val="0"/>
        <w:autoSpaceDN w:val="0"/>
        <w:adjustRightInd w:val="0"/>
        <w:spacing w:after="0" w:line="240" w:lineRule="auto"/>
        <w:rPr>
          <w:rFonts w:ascii="Times New Roman" w:hAnsi="Times New Roman"/>
          <w:sz w:val="24"/>
          <w:szCs w:val="28"/>
          <w:lang w:eastAsia="ru-RU"/>
        </w:rPr>
      </w:pPr>
      <w:r w:rsidRPr="001C0EA5">
        <w:rPr>
          <w:rFonts w:ascii="Times New Roman" w:hAnsi="Times New Roman"/>
          <w:sz w:val="24"/>
          <w:szCs w:val="28"/>
          <w:lang w:eastAsia="ru-RU"/>
        </w:rPr>
        <w:t>На данный момент модель информационного пространства школы состоит из следующих модулей:</w:t>
      </w:r>
    </w:p>
    <w:p w:rsidR="001C0EA5" w:rsidRPr="001C0EA5" w:rsidRDefault="001C0EA5" w:rsidP="0069712D">
      <w:pPr>
        <w:widowControl w:val="0"/>
        <w:shd w:val="clear" w:color="auto" w:fill="FFFFCC"/>
        <w:autoSpaceDE w:val="0"/>
        <w:autoSpaceDN w:val="0"/>
        <w:adjustRightInd w:val="0"/>
        <w:spacing w:after="0" w:line="240" w:lineRule="auto"/>
        <w:rPr>
          <w:rFonts w:ascii="Times New Roman" w:hAnsi="Times New Roman"/>
          <w:sz w:val="24"/>
          <w:szCs w:val="28"/>
          <w:lang w:eastAsia="ru-RU"/>
        </w:rPr>
      </w:pPr>
    </w:p>
    <w:p w:rsidR="001C0EA5" w:rsidRPr="001C0EA5" w:rsidRDefault="001C0EA5" w:rsidP="00920BA4">
      <w:pPr>
        <w:widowControl w:val="0"/>
        <w:numPr>
          <w:ilvl w:val="0"/>
          <w:numId w:val="41"/>
        </w:numPr>
        <w:shd w:val="clear" w:color="auto" w:fill="FFFFCC"/>
        <w:suppressAutoHyphens/>
        <w:autoSpaceDE w:val="0"/>
        <w:autoSpaceDN w:val="0"/>
        <w:adjustRightInd w:val="0"/>
        <w:spacing w:after="0" w:line="240" w:lineRule="auto"/>
        <w:jc w:val="left"/>
        <w:rPr>
          <w:rFonts w:ascii="Times New Roman" w:hAnsi="Times New Roman"/>
          <w:b/>
          <w:i/>
          <w:sz w:val="24"/>
          <w:szCs w:val="28"/>
          <w:lang w:eastAsia="ru-RU"/>
        </w:rPr>
      </w:pPr>
      <w:r w:rsidRPr="001C0EA5">
        <w:rPr>
          <w:rFonts w:ascii="Times New Roman" w:hAnsi="Times New Roman"/>
          <w:b/>
          <w:i/>
          <w:sz w:val="24"/>
          <w:szCs w:val="28"/>
          <w:lang w:eastAsia="ru-RU"/>
        </w:rPr>
        <w:t>Хозяйственн</w:t>
      </w:r>
      <w:proofErr w:type="gramStart"/>
      <w:r w:rsidRPr="001C0EA5">
        <w:rPr>
          <w:rFonts w:ascii="Times New Roman" w:hAnsi="Times New Roman"/>
          <w:b/>
          <w:i/>
          <w:sz w:val="24"/>
          <w:szCs w:val="28"/>
          <w:lang w:eastAsia="ru-RU"/>
        </w:rPr>
        <w:t>о-</w:t>
      </w:r>
      <w:proofErr w:type="gramEnd"/>
      <w:r w:rsidRPr="001C0EA5">
        <w:rPr>
          <w:rFonts w:ascii="Times New Roman" w:hAnsi="Times New Roman"/>
          <w:b/>
          <w:i/>
          <w:sz w:val="24"/>
          <w:szCs w:val="28"/>
          <w:lang w:eastAsia="ru-RU"/>
        </w:rPr>
        <w:t xml:space="preserve"> административный комплекс.</w:t>
      </w:r>
    </w:p>
    <w:p w:rsidR="001C0EA5" w:rsidRPr="001C0EA5" w:rsidRDefault="001C0EA5" w:rsidP="0069712D">
      <w:pPr>
        <w:widowControl w:val="0"/>
        <w:shd w:val="clear" w:color="auto" w:fill="FFFFCC"/>
        <w:autoSpaceDE w:val="0"/>
        <w:autoSpaceDN w:val="0"/>
        <w:adjustRightInd w:val="0"/>
        <w:spacing w:after="0" w:line="240" w:lineRule="auto"/>
        <w:ind w:left="720"/>
        <w:jc w:val="left"/>
        <w:rPr>
          <w:rFonts w:ascii="Times New Roman" w:hAnsi="Times New Roman"/>
          <w:sz w:val="24"/>
          <w:szCs w:val="28"/>
          <w:lang w:eastAsia="ru-RU"/>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
        <w:gridCol w:w="1929"/>
        <w:gridCol w:w="4051"/>
        <w:gridCol w:w="1819"/>
        <w:gridCol w:w="532"/>
      </w:tblGrid>
      <w:tr w:rsidR="001C0EA5" w:rsidRPr="001C0EA5" w:rsidTr="001C0EA5">
        <w:tc>
          <w:tcPr>
            <w:tcW w:w="42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1</w:t>
            </w:r>
          </w:p>
        </w:tc>
        <w:tc>
          <w:tcPr>
            <w:tcW w:w="1929"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Секретарь</w:t>
            </w:r>
          </w:p>
        </w:tc>
        <w:tc>
          <w:tcPr>
            <w:tcW w:w="405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 xml:space="preserve">монитор LCD </w:t>
            </w:r>
            <w:proofErr w:type="spellStart"/>
            <w:r w:rsidRPr="001C0EA5">
              <w:rPr>
                <w:rFonts w:ascii="Times New Roman" w:hAnsi="Times New Roman"/>
                <w:sz w:val="22"/>
                <w:szCs w:val="28"/>
                <w:lang w:eastAsia="ru-RU"/>
              </w:rPr>
              <w:t>Acer</w:t>
            </w:r>
            <w:proofErr w:type="spellEnd"/>
            <w:r w:rsidRPr="001C0EA5">
              <w:rPr>
                <w:rFonts w:ascii="Times New Roman" w:hAnsi="Times New Roman"/>
                <w:sz w:val="22"/>
                <w:szCs w:val="28"/>
                <w:lang w:eastAsia="ru-RU"/>
              </w:rPr>
              <w:t xml:space="preserve"> 19»  +системный блок(2012 года выпуска)</w:t>
            </w:r>
          </w:p>
        </w:tc>
        <w:tc>
          <w:tcPr>
            <w:tcW w:w="1819"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МФУ</w:t>
            </w:r>
          </w:p>
        </w:tc>
        <w:tc>
          <w:tcPr>
            <w:tcW w:w="532"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r>
      <w:tr w:rsidR="001C0EA5" w:rsidRPr="001C0EA5" w:rsidTr="001C0EA5">
        <w:tc>
          <w:tcPr>
            <w:tcW w:w="42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2</w:t>
            </w:r>
          </w:p>
        </w:tc>
        <w:tc>
          <w:tcPr>
            <w:tcW w:w="1929"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Директор</w:t>
            </w:r>
          </w:p>
        </w:tc>
        <w:tc>
          <w:tcPr>
            <w:tcW w:w="405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Монитор+ системный блок (год выпуска 2018)</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 xml:space="preserve">ноутбук НР(2013 </w:t>
            </w:r>
            <w:proofErr w:type="spellStart"/>
            <w:r w:rsidRPr="001C0EA5">
              <w:rPr>
                <w:rFonts w:ascii="Times New Roman" w:hAnsi="Times New Roman"/>
                <w:sz w:val="22"/>
                <w:szCs w:val="28"/>
                <w:lang w:eastAsia="ru-RU"/>
              </w:rPr>
              <w:t>г</w:t>
            </w:r>
            <w:proofErr w:type="gramStart"/>
            <w:r w:rsidRPr="001C0EA5">
              <w:rPr>
                <w:rFonts w:ascii="Times New Roman" w:hAnsi="Times New Roman"/>
                <w:sz w:val="22"/>
                <w:szCs w:val="28"/>
                <w:lang w:eastAsia="ru-RU"/>
              </w:rPr>
              <w:t>.в</w:t>
            </w:r>
            <w:proofErr w:type="gramEnd"/>
            <w:r w:rsidRPr="001C0EA5">
              <w:rPr>
                <w:rFonts w:ascii="Times New Roman" w:hAnsi="Times New Roman"/>
                <w:sz w:val="22"/>
                <w:szCs w:val="28"/>
                <w:lang w:eastAsia="ru-RU"/>
              </w:rPr>
              <w:t>ып</w:t>
            </w:r>
            <w:proofErr w:type="spellEnd"/>
            <w:r w:rsidRPr="001C0EA5">
              <w:rPr>
                <w:rFonts w:ascii="Times New Roman" w:hAnsi="Times New Roman"/>
                <w:sz w:val="22"/>
                <w:szCs w:val="28"/>
                <w:lang w:eastAsia="ru-RU"/>
              </w:rPr>
              <w:t>)</w:t>
            </w:r>
          </w:p>
        </w:tc>
        <w:tc>
          <w:tcPr>
            <w:tcW w:w="1819"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МФУ</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532"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r>
      <w:tr w:rsidR="001C0EA5" w:rsidRPr="001C0EA5" w:rsidTr="001C0EA5">
        <w:tc>
          <w:tcPr>
            <w:tcW w:w="42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3</w:t>
            </w:r>
          </w:p>
        </w:tc>
        <w:tc>
          <w:tcPr>
            <w:tcW w:w="1929"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Заместители директора</w:t>
            </w:r>
          </w:p>
        </w:tc>
        <w:tc>
          <w:tcPr>
            <w:tcW w:w="405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 xml:space="preserve">Ноутбук </w:t>
            </w:r>
            <w:r w:rsidRPr="001C0EA5">
              <w:rPr>
                <w:rFonts w:ascii="Times New Roman" w:hAnsi="Times New Roman"/>
                <w:sz w:val="22"/>
                <w:szCs w:val="28"/>
                <w:lang w:val="en-US" w:eastAsia="ru-RU"/>
              </w:rPr>
              <w:t>Lenovo</w:t>
            </w:r>
            <w:r w:rsidRPr="001C0EA5">
              <w:rPr>
                <w:rFonts w:ascii="Times New Roman" w:hAnsi="Times New Roman"/>
                <w:sz w:val="22"/>
                <w:szCs w:val="28"/>
                <w:lang w:eastAsia="ru-RU"/>
              </w:rPr>
              <w:t xml:space="preserve"> 2013г.</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 xml:space="preserve">Ноутбук </w:t>
            </w:r>
            <w:r w:rsidRPr="001C0EA5">
              <w:rPr>
                <w:rFonts w:ascii="Times New Roman" w:hAnsi="Times New Roman"/>
                <w:sz w:val="22"/>
                <w:szCs w:val="28"/>
                <w:lang w:val="en-US" w:eastAsia="ru-RU"/>
              </w:rPr>
              <w:t>ACER</w:t>
            </w:r>
            <w:r w:rsidRPr="001C0EA5">
              <w:rPr>
                <w:rFonts w:ascii="Times New Roman" w:hAnsi="Times New Roman"/>
                <w:sz w:val="22"/>
                <w:szCs w:val="28"/>
                <w:lang w:eastAsia="ru-RU"/>
              </w:rPr>
              <w:t>2013г.</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 xml:space="preserve">Ноутбук </w:t>
            </w:r>
            <w:r w:rsidRPr="001C0EA5">
              <w:rPr>
                <w:rFonts w:ascii="Times New Roman" w:hAnsi="Times New Roman"/>
                <w:sz w:val="22"/>
                <w:szCs w:val="28"/>
                <w:lang w:val="en-US" w:eastAsia="ru-RU"/>
              </w:rPr>
              <w:t>Lenovo</w:t>
            </w:r>
            <w:r w:rsidRPr="001C0EA5">
              <w:rPr>
                <w:rFonts w:ascii="Times New Roman" w:hAnsi="Times New Roman"/>
                <w:sz w:val="22"/>
                <w:szCs w:val="28"/>
                <w:lang w:eastAsia="ru-RU"/>
              </w:rPr>
              <w:t xml:space="preserve"> 2017г</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Монитор19»  + системный блок (год выпуска 2018)</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 xml:space="preserve">монитор LCD </w:t>
            </w:r>
            <w:proofErr w:type="spellStart"/>
            <w:r w:rsidRPr="001C0EA5">
              <w:rPr>
                <w:rFonts w:ascii="Times New Roman" w:hAnsi="Times New Roman"/>
                <w:sz w:val="22"/>
                <w:szCs w:val="28"/>
                <w:lang w:eastAsia="ru-RU"/>
              </w:rPr>
              <w:t>Acer</w:t>
            </w:r>
            <w:proofErr w:type="spellEnd"/>
            <w:r w:rsidRPr="001C0EA5">
              <w:rPr>
                <w:rFonts w:ascii="Times New Roman" w:hAnsi="Times New Roman"/>
                <w:sz w:val="22"/>
                <w:szCs w:val="28"/>
                <w:lang w:eastAsia="ru-RU"/>
              </w:rPr>
              <w:t xml:space="preserve"> 19»  +системный блок(2016 года выпуска)</w:t>
            </w:r>
          </w:p>
        </w:tc>
        <w:tc>
          <w:tcPr>
            <w:tcW w:w="1819"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МФУ</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МФУ</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2 шт.</w:t>
            </w:r>
          </w:p>
        </w:tc>
        <w:tc>
          <w:tcPr>
            <w:tcW w:w="532"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r>
      <w:tr w:rsidR="001C0EA5" w:rsidRPr="001C0EA5" w:rsidTr="001C0EA5">
        <w:tc>
          <w:tcPr>
            <w:tcW w:w="42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4</w:t>
            </w:r>
          </w:p>
        </w:tc>
        <w:tc>
          <w:tcPr>
            <w:tcW w:w="1929"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Библиотекарь</w:t>
            </w:r>
          </w:p>
        </w:tc>
        <w:tc>
          <w:tcPr>
            <w:tcW w:w="405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 xml:space="preserve">Компьютер стационарный </w:t>
            </w:r>
            <w:r w:rsidRPr="001C0EA5">
              <w:rPr>
                <w:rFonts w:ascii="Times New Roman" w:hAnsi="Times New Roman"/>
                <w:sz w:val="22"/>
                <w:szCs w:val="28"/>
                <w:lang w:val="en-US" w:eastAsia="ru-RU"/>
              </w:rPr>
              <w:t>Intel</w:t>
            </w:r>
            <w:r w:rsidRPr="001C0EA5">
              <w:rPr>
                <w:rFonts w:ascii="Times New Roman" w:hAnsi="Times New Roman"/>
                <w:sz w:val="22"/>
                <w:szCs w:val="28"/>
                <w:lang w:eastAsia="ru-RU"/>
              </w:rPr>
              <w:t> </w:t>
            </w:r>
            <w:r w:rsidRPr="001C0EA5">
              <w:rPr>
                <w:rFonts w:ascii="Times New Roman" w:hAnsi="Times New Roman"/>
                <w:sz w:val="22"/>
                <w:szCs w:val="28"/>
                <w:lang w:val="en-US" w:eastAsia="ru-RU"/>
              </w:rPr>
              <w:t>Pentium</w:t>
            </w:r>
            <w:r w:rsidRPr="001C0EA5">
              <w:rPr>
                <w:rFonts w:ascii="Times New Roman" w:hAnsi="Times New Roman"/>
                <w:sz w:val="22"/>
                <w:szCs w:val="28"/>
                <w:lang w:eastAsia="ru-RU"/>
              </w:rPr>
              <w:t>4 (2005 года выпуска)</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 xml:space="preserve">Ноутбук </w:t>
            </w:r>
            <w:r w:rsidRPr="001C0EA5">
              <w:rPr>
                <w:rFonts w:ascii="Times New Roman" w:hAnsi="Times New Roman"/>
                <w:sz w:val="22"/>
                <w:szCs w:val="28"/>
                <w:lang w:val="en-US" w:eastAsia="ru-RU"/>
              </w:rPr>
              <w:t>Lenovo</w:t>
            </w:r>
            <w:r w:rsidRPr="001C0EA5">
              <w:rPr>
                <w:rFonts w:ascii="Times New Roman" w:hAnsi="Times New Roman"/>
                <w:sz w:val="22"/>
                <w:szCs w:val="28"/>
                <w:lang w:eastAsia="ru-RU"/>
              </w:rPr>
              <w:t xml:space="preserve"> 2017г</w:t>
            </w:r>
          </w:p>
        </w:tc>
        <w:tc>
          <w:tcPr>
            <w:tcW w:w="1819"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принтер</w:t>
            </w:r>
          </w:p>
        </w:tc>
        <w:tc>
          <w:tcPr>
            <w:tcW w:w="532"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val="en-US" w:eastAsia="ru-RU"/>
              </w:rPr>
            </w:pPr>
          </w:p>
        </w:tc>
      </w:tr>
    </w:tbl>
    <w:p w:rsidR="001C0EA5" w:rsidRPr="001C0EA5" w:rsidRDefault="001C0EA5" w:rsidP="0069712D">
      <w:pPr>
        <w:widowControl w:val="0"/>
        <w:shd w:val="clear" w:color="auto" w:fill="FFFFCC"/>
        <w:autoSpaceDE w:val="0"/>
        <w:autoSpaceDN w:val="0"/>
        <w:adjustRightInd w:val="0"/>
        <w:spacing w:after="0" w:line="240" w:lineRule="auto"/>
        <w:jc w:val="left"/>
        <w:rPr>
          <w:rFonts w:ascii="Times New Roman" w:hAnsi="Times New Roman"/>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jc w:val="left"/>
        <w:rPr>
          <w:rFonts w:ascii="Times New Roman" w:hAnsi="Times New Roman"/>
          <w:sz w:val="24"/>
          <w:szCs w:val="28"/>
          <w:lang w:eastAsia="ru-RU"/>
        </w:rPr>
      </w:pPr>
      <w:r w:rsidRPr="001C0EA5">
        <w:rPr>
          <w:rFonts w:ascii="Times New Roman" w:hAnsi="Times New Roman"/>
          <w:sz w:val="24"/>
          <w:szCs w:val="28"/>
          <w:lang w:eastAsia="ru-RU"/>
        </w:rPr>
        <w:t>Итого: 5 ноутбуков, 5 стационарных компьютера, 4 МФУ, 1 принтера.</w:t>
      </w:r>
    </w:p>
    <w:p w:rsidR="001C0EA5" w:rsidRPr="001C0EA5" w:rsidRDefault="001C0EA5" w:rsidP="0069712D">
      <w:pPr>
        <w:widowControl w:val="0"/>
        <w:shd w:val="clear" w:color="auto" w:fill="FFFFCC"/>
        <w:autoSpaceDE w:val="0"/>
        <w:autoSpaceDN w:val="0"/>
        <w:adjustRightInd w:val="0"/>
        <w:spacing w:after="0" w:line="240" w:lineRule="auto"/>
        <w:jc w:val="left"/>
        <w:rPr>
          <w:rFonts w:ascii="Times New Roman" w:hAnsi="Times New Roman"/>
          <w:sz w:val="24"/>
          <w:szCs w:val="28"/>
          <w:lang w:eastAsia="ru-RU"/>
        </w:rPr>
      </w:pPr>
    </w:p>
    <w:p w:rsidR="001C0EA5" w:rsidRPr="001C0EA5" w:rsidRDefault="001C0EA5" w:rsidP="00920BA4">
      <w:pPr>
        <w:widowControl w:val="0"/>
        <w:numPr>
          <w:ilvl w:val="0"/>
          <w:numId w:val="41"/>
        </w:numPr>
        <w:shd w:val="clear" w:color="auto" w:fill="FFFFCC"/>
        <w:suppressAutoHyphens/>
        <w:autoSpaceDE w:val="0"/>
        <w:autoSpaceDN w:val="0"/>
        <w:adjustRightInd w:val="0"/>
        <w:spacing w:after="0" w:line="240" w:lineRule="auto"/>
        <w:jc w:val="left"/>
        <w:rPr>
          <w:rFonts w:ascii="Times New Roman" w:hAnsi="Times New Roman"/>
          <w:b/>
          <w:i/>
          <w:sz w:val="24"/>
          <w:szCs w:val="28"/>
          <w:lang w:eastAsia="ru-RU"/>
        </w:rPr>
      </w:pPr>
      <w:r w:rsidRPr="001C0EA5">
        <w:rPr>
          <w:rFonts w:ascii="Times New Roman" w:hAnsi="Times New Roman"/>
          <w:b/>
          <w:i/>
          <w:sz w:val="24"/>
          <w:szCs w:val="28"/>
          <w:lang w:eastAsia="ru-RU"/>
        </w:rPr>
        <w:t xml:space="preserve">Учебный комплекс – </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2196"/>
        <w:gridCol w:w="2735"/>
        <w:gridCol w:w="80"/>
        <w:gridCol w:w="61"/>
        <w:gridCol w:w="1995"/>
        <w:gridCol w:w="871"/>
        <w:gridCol w:w="360"/>
      </w:tblGrid>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w:t>
            </w:r>
          </w:p>
        </w:tc>
        <w:tc>
          <w:tcPr>
            <w:tcW w:w="8298" w:type="dxa"/>
            <w:gridSpan w:val="7"/>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Компьютерный класс:</w:t>
            </w: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 xml:space="preserve">Компьютер учителя </w:t>
            </w:r>
          </w:p>
        </w:tc>
        <w:tc>
          <w:tcPr>
            <w:tcW w:w="2815" w:type="dxa"/>
            <w:gridSpan w:val="2"/>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val="en-US" w:eastAsia="ru-RU"/>
              </w:rPr>
            </w:pPr>
            <w:r w:rsidRPr="001C0EA5">
              <w:rPr>
                <w:rFonts w:ascii="Times New Roman" w:hAnsi="Times New Roman"/>
                <w:szCs w:val="28"/>
                <w:lang w:val="en-US" w:eastAsia="ru-RU"/>
              </w:rPr>
              <w:t xml:space="preserve">Intel Celeron CPU </w:t>
            </w:r>
          </w:p>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val="en-US" w:eastAsia="ru-RU"/>
              </w:rPr>
              <w:t xml:space="preserve">(2007 </w:t>
            </w:r>
            <w:r w:rsidRPr="001C0EA5">
              <w:rPr>
                <w:rFonts w:ascii="Times New Roman" w:hAnsi="Times New Roman"/>
                <w:szCs w:val="28"/>
                <w:lang w:eastAsia="ru-RU"/>
              </w:rPr>
              <w:t>г</w:t>
            </w:r>
            <w:r w:rsidRPr="001C0EA5">
              <w:rPr>
                <w:rFonts w:ascii="Times New Roman" w:hAnsi="Times New Roman"/>
                <w:szCs w:val="28"/>
                <w:lang w:val="en-US" w:eastAsia="ru-RU"/>
              </w:rPr>
              <w:t>.</w:t>
            </w:r>
            <w:r w:rsidRPr="001C0EA5">
              <w:rPr>
                <w:rFonts w:ascii="Times New Roman" w:hAnsi="Times New Roman"/>
                <w:szCs w:val="28"/>
                <w:lang w:eastAsia="ru-RU"/>
              </w:rPr>
              <w:t>в</w:t>
            </w:r>
            <w:r w:rsidRPr="001C0EA5">
              <w:rPr>
                <w:rFonts w:ascii="Times New Roman" w:hAnsi="Times New Roman"/>
                <w:szCs w:val="28"/>
                <w:lang w:val="en-US" w:eastAsia="ru-RU"/>
              </w:rPr>
              <w:t>.);</w:t>
            </w:r>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 xml:space="preserve">Ноутбук </w:t>
            </w:r>
            <w:r w:rsidRPr="001C0EA5">
              <w:rPr>
                <w:rFonts w:ascii="Times New Roman" w:hAnsi="Times New Roman"/>
                <w:sz w:val="22"/>
                <w:szCs w:val="28"/>
                <w:lang w:val="en-US" w:eastAsia="ru-RU"/>
              </w:rPr>
              <w:t>ACER</w:t>
            </w:r>
            <w:r w:rsidRPr="001C0EA5">
              <w:rPr>
                <w:rFonts w:ascii="Times New Roman" w:hAnsi="Times New Roman"/>
                <w:sz w:val="22"/>
                <w:szCs w:val="28"/>
                <w:lang w:eastAsia="ru-RU"/>
              </w:rPr>
              <w:t>2013г.</w:t>
            </w:r>
          </w:p>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927"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 xml:space="preserve">Интерактивная доска </w:t>
            </w:r>
            <w:proofErr w:type="spellStart"/>
            <w:r w:rsidRPr="001C0EA5">
              <w:rPr>
                <w:rFonts w:ascii="Times New Roman" w:hAnsi="Times New Roman"/>
                <w:szCs w:val="28"/>
                <w:lang w:eastAsia="ru-RU"/>
              </w:rPr>
              <w:t>Interwrite</w:t>
            </w:r>
            <w:proofErr w:type="spellEnd"/>
            <w:r w:rsidRPr="001C0EA5">
              <w:rPr>
                <w:rFonts w:ascii="Times New Roman" w:hAnsi="Times New Roman"/>
                <w:szCs w:val="28"/>
                <w:lang w:eastAsia="ru-RU"/>
              </w:rPr>
              <w:t xml:space="preserve">, </w:t>
            </w:r>
            <w:proofErr w:type="spellStart"/>
            <w:r w:rsidRPr="001C0EA5">
              <w:rPr>
                <w:rFonts w:ascii="Times New Roman" w:hAnsi="Times New Roman"/>
                <w:szCs w:val="28"/>
                <w:lang w:eastAsia="ru-RU"/>
              </w:rPr>
              <w:t>мультимедиопроектор</w:t>
            </w:r>
            <w:proofErr w:type="spellEnd"/>
            <w:r w:rsidRPr="001C0EA5">
              <w:rPr>
                <w:rFonts w:ascii="Times New Roman" w:hAnsi="Times New Roman"/>
                <w:szCs w:val="28"/>
                <w:lang w:eastAsia="ru-RU"/>
              </w:rPr>
              <w:t xml:space="preserve"> </w:t>
            </w:r>
            <w:proofErr w:type="spellStart"/>
            <w:r w:rsidRPr="001C0EA5">
              <w:rPr>
                <w:rFonts w:ascii="Times New Roman" w:hAnsi="Times New Roman"/>
                <w:szCs w:val="28"/>
                <w:lang w:eastAsia="ru-RU"/>
              </w:rPr>
              <w:t>Epson</w:t>
            </w:r>
            <w:proofErr w:type="spellEnd"/>
          </w:p>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 xml:space="preserve"> МФУ</w:t>
            </w:r>
          </w:p>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Лазерный цветной принтер</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Компьютер ученика</w:t>
            </w:r>
          </w:p>
        </w:tc>
        <w:tc>
          <w:tcPr>
            <w:tcW w:w="2815" w:type="dxa"/>
            <w:gridSpan w:val="2"/>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val="en-US" w:eastAsia="ru-RU"/>
              </w:rPr>
              <w:t>Intel</w:t>
            </w:r>
            <w:r w:rsidRPr="001C0EA5">
              <w:rPr>
                <w:rFonts w:ascii="Times New Roman" w:hAnsi="Times New Roman"/>
                <w:szCs w:val="28"/>
                <w:lang w:eastAsia="ru-RU"/>
              </w:rPr>
              <w:t xml:space="preserve"> </w:t>
            </w:r>
            <w:r w:rsidRPr="001C0EA5">
              <w:rPr>
                <w:rFonts w:ascii="Times New Roman" w:hAnsi="Times New Roman"/>
                <w:szCs w:val="28"/>
                <w:lang w:val="en-US" w:eastAsia="ru-RU"/>
              </w:rPr>
              <w:t>Pentium</w:t>
            </w:r>
            <w:r w:rsidRPr="001C0EA5">
              <w:rPr>
                <w:rFonts w:ascii="Times New Roman" w:hAnsi="Times New Roman"/>
                <w:szCs w:val="28"/>
                <w:lang w:eastAsia="ru-RU"/>
              </w:rPr>
              <w:t xml:space="preserve">4 </w:t>
            </w:r>
            <w:r w:rsidRPr="001C0EA5">
              <w:rPr>
                <w:rFonts w:ascii="Times New Roman" w:hAnsi="Times New Roman"/>
                <w:szCs w:val="28"/>
                <w:lang w:val="en-US" w:eastAsia="ru-RU"/>
              </w:rPr>
              <w:t>CPU</w:t>
            </w:r>
            <w:r w:rsidRPr="001C0EA5">
              <w:rPr>
                <w:rFonts w:ascii="Times New Roman" w:hAnsi="Times New Roman"/>
                <w:szCs w:val="28"/>
                <w:lang w:eastAsia="ru-RU"/>
              </w:rPr>
              <w:t xml:space="preserve"> – 10 компьютеров (2007 </w:t>
            </w:r>
            <w:proofErr w:type="spellStart"/>
            <w:r w:rsidRPr="001C0EA5">
              <w:rPr>
                <w:rFonts w:ascii="Times New Roman" w:hAnsi="Times New Roman"/>
                <w:szCs w:val="28"/>
                <w:lang w:eastAsia="ru-RU"/>
              </w:rPr>
              <w:t>г.в</w:t>
            </w:r>
            <w:proofErr w:type="spellEnd"/>
            <w:r w:rsidRPr="001C0EA5">
              <w:rPr>
                <w:rFonts w:ascii="Times New Roman" w:hAnsi="Times New Roman"/>
                <w:szCs w:val="28"/>
                <w:lang w:eastAsia="ru-RU"/>
              </w:rPr>
              <w:t>.)</w:t>
            </w:r>
          </w:p>
        </w:tc>
        <w:tc>
          <w:tcPr>
            <w:tcW w:w="2927"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10 штук</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val="en-US"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Ноутбук ученика</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r w:rsidRPr="001C0EA5">
              <w:rPr>
                <w:rFonts w:ascii="Times New Roman" w:hAnsi="Times New Roman"/>
                <w:szCs w:val="28"/>
                <w:lang w:val="en-US" w:eastAsia="ru-RU"/>
              </w:rPr>
              <w:t xml:space="preserve">ACER </w:t>
            </w:r>
            <w:proofErr w:type="spellStart"/>
            <w:r w:rsidRPr="001C0EA5">
              <w:rPr>
                <w:rFonts w:ascii="Times New Roman" w:hAnsi="Times New Roman"/>
                <w:szCs w:val="28"/>
                <w:lang w:val="en-US" w:eastAsia="ru-RU"/>
              </w:rPr>
              <w:t>Extensa</w:t>
            </w:r>
            <w:proofErr w:type="spellEnd"/>
            <w:r w:rsidRPr="001C0EA5">
              <w:rPr>
                <w:rFonts w:ascii="Times New Roman" w:hAnsi="Times New Roman"/>
                <w:szCs w:val="28"/>
                <w:lang w:val="en-US" w:eastAsia="ru-RU"/>
              </w:rPr>
              <w:t xml:space="preserve"> 5620G Acer </w:t>
            </w:r>
          </w:p>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r w:rsidRPr="001C0EA5">
              <w:rPr>
                <w:rFonts w:ascii="Times New Roman" w:hAnsi="Times New Roman"/>
                <w:szCs w:val="28"/>
                <w:lang w:val="en-US" w:eastAsia="ru-RU"/>
              </w:rPr>
              <w:t>(2008</w:t>
            </w:r>
            <w:r w:rsidRPr="001C0EA5">
              <w:rPr>
                <w:rFonts w:ascii="Times New Roman" w:hAnsi="Times New Roman"/>
                <w:szCs w:val="28"/>
                <w:lang w:eastAsia="ru-RU"/>
              </w:rPr>
              <w:t>г</w:t>
            </w:r>
            <w:r w:rsidRPr="001C0EA5">
              <w:rPr>
                <w:rFonts w:ascii="Times New Roman" w:hAnsi="Times New Roman"/>
                <w:szCs w:val="28"/>
                <w:lang w:val="en-US" w:eastAsia="ru-RU"/>
              </w:rPr>
              <w:t>.);</w:t>
            </w:r>
          </w:p>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val="en-US" w:eastAsia="ru-RU"/>
              </w:rPr>
            </w:pPr>
          </w:p>
        </w:tc>
        <w:tc>
          <w:tcPr>
            <w:tcW w:w="2927"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 xml:space="preserve">2 </w:t>
            </w:r>
            <w:proofErr w:type="spellStart"/>
            <w:proofErr w:type="gramStart"/>
            <w:r w:rsidRPr="001C0EA5">
              <w:rPr>
                <w:rFonts w:ascii="Times New Roman" w:hAnsi="Times New Roman"/>
                <w:szCs w:val="28"/>
                <w:lang w:eastAsia="ru-RU"/>
              </w:rPr>
              <w:t>шт</w:t>
            </w:r>
            <w:proofErr w:type="spellEnd"/>
            <w:proofErr w:type="gramEnd"/>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5011" w:type="dxa"/>
            <w:gridSpan w:val="3"/>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Локальная сеть</w:t>
            </w:r>
          </w:p>
        </w:tc>
        <w:tc>
          <w:tcPr>
            <w:tcW w:w="2927"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7938" w:type="dxa"/>
            <w:gridSpan w:val="6"/>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химии №30</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76"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 w:val="22"/>
                <w:szCs w:val="28"/>
                <w:lang w:eastAsia="ru-RU"/>
              </w:rPr>
              <w:t xml:space="preserve">Ноутбук </w:t>
            </w:r>
            <w:r w:rsidRPr="001C0EA5">
              <w:rPr>
                <w:rFonts w:ascii="Times New Roman" w:hAnsi="Times New Roman"/>
                <w:sz w:val="22"/>
                <w:szCs w:val="28"/>
                <w:lang w:val="en-US" w:eastAsia="ru-RU"/>
              </w:rPr>
              <w:t>Lenovo</w:t>
            </w:r>
            <w:r w:rsidRPr="001C0EA5">
              <w:rPr>
                <w:rFonts w:ascii="Times New Roman" w:hAnsi="Times New Roman"/>
                <w:sz w:val="22"/>
                <w:szCs w:val="28"/>
                <w:lang w:eastAsia="ru-RU"/>
              </w:rPr>
              <w:t xml:space="preserve"> 2013г.</w:t>
            </w:r>
          </w:p>
        </w:tc>
        <w:tc>
          <w:tcPr>
            <w:tcW w:w="2866" w:type="dxa"/>
            <w:gridSpan w:val="2"/>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 xml:space="preserve">Проектор </w:t>
            </w:r>
            <w:r w:rsidRPr="001C0EA5">
              <w:rPr>
                <w:rFonts w:ascii="Times New Roman" w:hAnsi="Times New Roman"/>
                <w:szCs w:val="28"/>
                <w:lang w:val="en-US" w:eastAsia="ru-RU"/>
              </w:rPr>
              <w:t xml:space="preserve">Epson + </w:t>
            </w:r>
            <w:r w:rsidRPr="001C0EA5">
              <w:rPr>
                <w:rFonts w:ascii="Times New Roman" w:hAnsi="Times New Roman"/>
                <w:szCs w:val="28"/>
                <w:lang w:eastAsia="ru-RU"/>
              </w:rPr>
              <w:t>экран</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2</w:t>
            </w:r>
          </w:p>
        </w:tc>
        <w:tc>
          <w:tcPr>
            <w:tcW w:w="7938" w:type="dxa"/>
            <w:gridSpan w:val="6"/>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истории №31</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Стационарный компьютер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IRBIC</w:t>
            </w:r>
            <w:proofErr w:type="gramStart"/>
            <w:r w:rsidRPr="001C0EA5">
              <w:rPr>
                <w:rFonts w:ascii="Times New Roman" w:hAnsi="Times New Roman"/>
                <w:szCs w:val="28"/>
                <w:lang w:eastAsia="ru-RU"/>
              </w:rPr>
              <w:t xml:space="preserve"> С</w:t>
            </w:r>
            <w:proofErr w:type="gramEnd"/>
            <w:r w:rsidRPr="001C0EA5">
              <w:rPr>
                <w:rFonts w:ascii="Times New Roman" w:hAnsi="Times New Roman"/>
                <w:szCs w:val="28"/>
                <w:lang w:eastAsia="ru-RU"/>
              </w:rPr>
              <w:t xml:space="preserve"> Х310</w:t>
            </w:r>
          </w:p>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 xml:space="preserve">(2008 </w:t>
            </w:r>
            <w:proofErr w:type="spellStart"/>
            <w:r w:rsidRPr="001C0EA5">
              <w:rPr>
                <w:rFonts w:ascii="Times New Roman" w:hAnsi="Times New Roman"/>
                <w:szCs w:val="28"/>
                <w:lang w:eastAsia="ru-RU"/>
              </w:rPr>
              <w:t>г.в</w:t>
            </w:r>
            <w:proofErr w:type="spellEnd"/>
            <w:r w:rsidRPr="001C0EA5">
              <w:rPr>
                <w:rFonts w:ascii="Times New Roman" w:hAnsi="Times New Roman"/>
                <w:szCs w:val="28"/>
                <w:lang w:eastAsia="ru-RU"/>
              </w:rPr>
              <w:t>.)</w:t>
            </w:r>
          </w:p>
        </w:tc>
        <w:tc>
          <w:tcPr>
            <w:tcW w:w="2927"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интерактивная доска «НИО-</w:t>
            </w:r>
            <w:proofErr w:type="spellStart"/>
            <w:r w:rsidRPr="001C0EA5">
              <w:rPr>
                <w:rFonts w:ascii="Times New Roman" w:hAnsi="Times New Roman"/>
                <w:szCs w:val="28"/>
                <w:lang w:eastAsia="ru-RU"/>
              </w:rPr>
              <w:t>борд</w:t>
            </w:r>
            <w:proofErr w:type="spellEnd"/>
            <w:r w:rsidRPr="001C0EA5">
              <w:rPr>
                <w:rFonts w:ascii="Times New Roman" w:hAnsi="Times New Roman"/>
                <w:szCs w:val="28"/>
                <w:lang w:eastAsia="ru-RU"/>
              </w:rPr>
              <w:t xml:space="preserve"> Э-200», </w:t>
            </w:r>
            <w:proofErr w:type="spellStart"/>
            <w:r w:rsidRPr="001C0EA5">
              <w:rPr>
                <w:rFonts w:ascii="Times New Roman" w:hAnsi="Times New Roman"/>
                <w:szCs w:val="28"/>
                <w:lang w:eastAsia="ru-RU"/>
              </w:rPr>
              <w:t>мультимедиопроектор</w:t>
            </w:r>
            <w:proofErr w:type="spellEnd"/>
            <w:r w:rsidRPr="001C0EA5">
              <w:rPr>
                <w:rFonts w:ascii="Times New Roman" w:hAnsi="Times New Roman"/>
                <w:szCs w:val="28"/>
                <w:lang w:eastAsia="ru-RU"/>
              </w:rPr>
              <w:t xml:space="preserve"> </w:t>
            </w:r>
            <w:proofErr w:type="spellStart"/>
            <w:r w:rsidRPr="001C0EA5">
              <w:rPr>
                <w:rFonts w:ascii="Times New Roman" w:hAnsi="Times New Roman"/>
                <w:szCs w:val="28"/>
                <w:lang w:eastAsia="ru-RU"/>
              </w:rPr>
              <w:t>Epson</w:t>
            </w:r>
            <w:proofErr w:type="spellEnd"/>
            <w:r w:rsidRPr="001C0EA5">
              <w:rPr>
                <w:rFonts w:ascii="Times New Roman" w:hAnsi="Times New Roman"/>
                <w:szCs w:val="28"/>
                <w:lang w:eastAsia="ru-RU"/>
              </w:rPr>
              <w:t xml:space="preserve"> EMP400W, МФУ, </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3</w:t>
            </w:r>
          </w:p>
        </w:tc>
        <w:tc>
          <w:tcPr>
            <w:tcW w:w="7938" w:type="dxa"/>
            <w:gridSpan w:val="6"/>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математики №32</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4</w:t>
            </w: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735"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 xml:space="preserve">Ноутбук </w:t>
            </w:r>
            <w:proofErr w:type="spellStart"/>
            <w:r w:rsidRPr="001C0EA5">
              <w:rPr>
                <w:rFonts w:ascii="Times New Roman" w:hAnsi="Times New Roman"/>
                <w:szCs w:val="28"/>
                <w:lang w:eastAsia="ru-RU"/>
              </w:rPr>
              <w:t>Lenovo</w:t>
            </w:r>
            <w:proofErr w:type="spellEnd"/>
            <w:r w:rsidRPr="001C0EA5">
              <w:rPr>
                <w:rFonts w:ascii="Times New Roman" w:hAnsi="Times New Roman"/>
                <w:szCs w:val="28"/>
                <w:lang w:eastAsia="ru-RU"/>
              </w:rPr>
              <w:t xml:space="preserve"> </w:t>
            </w:r>
            <w:proofErr w:type="spellStart"/>
            <w:r w:rsidRPr="001C0EA5">
              <w:rPr>
                <w:rFonts w:ascii="Times New Roman" w:hAnsi="Times New Roman"/>
                <w:szCs w:val="28"/>
                <w:lang w:eastAsia="ru-RU"/>
              </w:rPr>
              <w:t>IdeaPad</w:t>
            </w:r>
            <w:proofErr w:type="spellEnd"/>
            <w:r w:rsidRPr="001C0EA5">
              <w:rPr>
                <w:rFonts w:ascii="Times New Roman" w:hAnsi="Times New Roman"/>
                <w:szCs w:val="28"/>
                <w:lang w:eastAsia="ru-RU"/>
              </w:rPr>
              <w:t xml:space="preserve"> 15.6 (2013г.)</w:t>
            </w:r>
          </w:p>
        </w:tc>
        <w:tc>
          <w:tcPr>
            <w:tcW w:w="3007" w:type="dxa"/>
            <w:gridSpan w:val="4"/>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 xml:space="preserve">Проектор </w:t>
            </w:r>
            <w:r w:rsidRPr="001C0EA5">
              <w:rPr>
                <w:rFonts w:ascii="Times New Roman" w:hAnsi="Times New Roman"/>
                <w:szCs w:val="28"/>
                <w:lang w:val="en-US" w:eastAsia="ru-RU"/>
              </w:rPr>
              <w:t xml:space="preserve">Epson + </w:t>
            </w:r>
            <w:r w:rsidRPr="001C0EA5">
              <w:rPr>
                <w:rFonts w:ascii="Times New Roman" w:hAnsi="Times New Roman"/>
                <w:szCs w:val="28"/>
                <w:lang w:eastAsia="ru-RU"/>
              </w:rPr>
              <w:t>экран</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lastRenderedPageBreak/>
              <w:t>5</w:t>
            </w:r>
          </w:p>
        </w:tc>
        <w:tc>
          <w:tcPr>
            <w:tcW w:w="7938" w:type="dxa"/>
            <w:gridSpan w:val="6"/>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математики №33</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proofErr w:type="spellStart"/>
            <w:r w:rsidRPr="001C0EA5">
              <w:rPr>
                <w:rFonts w:ascii="Times New Roman" w:hAnsi="Times New Roman"/>
                <w:szCs w:val="28"/>
                <w:lang w:val="en-US" w:eastAsia="ru-RU"/>
              </w:rPr>
              <w:t>Ноотбук</w:t>
            </w:r>
            <w:proofErr w:type="spellEnd"/>
            <w:r w:rsidRPr="001C0EA5">
              <w:rPr>
                <w:rFonts w:ascii="Times New Roman" w:hAnsi="Times New Roman"/>
                <w:szCs w:val="28"/>
                <w:lang w:val="en-US" w:eastAsia="ru-RU"/>
              </w:rPr>
              <w:t xml:space="preserve"> ACER </w:t>
            </w:r>
            <w:proofErr w:type="spellStart"/>
            <w:r w:rsidRPr="001C0EA5">
              <w:rPr>
                <w:rFonts w:ascii="Times New Roman" w:hAnsi="Times New Roman"/>
                <w:szCs w:val="28"/>
                <w:lang w:val="en-US" w:eastAsia="ru-RU"/>
              </w:rPr>
              <w:t>Extensa</w:t>
            </w:r>
            <w:proofErr w:type="spellEnd"/>
            <w:r w:rsidRPr="001C0EA5">
              <w:rPr>
                <w:rFonts w:ascii="Times New Roman" w:hAnsi="Times New Roman"/>
                <w:szCs w:val="28"/>
                <w:lang w:val="en-US" w:eastAsia="ru-RU"/>
              </w:rPr>
              <w:t xml:space="preserve"> 5620G (2008 </w:t>
            </w:r>
            <w:r w:rsidRPr="001C0EA5">
              <w:rPr>
                <w:rFonts w:ascii="Times New Roman" w:hAnsi="Times New Roman"/>
                <w:szCs w:val="28"/>
                <w:lang w:eastAsia="ru-RU"/>
              </w:rPr>
              <w:t>г</w:t>
            </w:r>
            <w:r w:rsidRPr="001C0EA5">
              <w:rPr>
                <w:rFonts w:ascii="Times New Roman" w:hAnsi="Times New Roman"/>
                <w:szCs w:val="28"/>
                <w:lang w:val="en-US" w:eastAsia="ru-RU"/>
              </w:rPr>
              <w:t>.</w:t>
            </w:r>
            <w:r w:rsidRPr="001C0EA5">
              <w:rPr>
                <w:rFonts w:ascii="Times New Roman" w:hAnsi="Times New Roman"/>
                <w:szCs w:val="28"/>
                <w:lang w:eastAsia="ru-RU"/>
              </w:rPr>
              <w:t>в</w:t>
            </w:r>
            <w:r w:rsidRPr="001C0EA5">
              <w:rPr>
                <w:rFonts w:ascii="Times New Roman" w:hAnsi="Times New Roman"/>
                <w:szCs w:val="28"/>
                <w:lang w:val="en-US" w:eastAsia="ru-RU"/>
              </w:rPr>
              <w:t>.)</w:t>
            </w:r>
          </w:p>
        </w:tc>
        <w:tc>
          <w:tcPr>
            <w:tcW w:w="2927"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 xml:space="preserve">интерактивная доска TRIUMPH, мультимедийный проектор </w:t>
            </w:r>
            <w:proofErr w:type="spellStart"/>
            <w:r w:rsidRPr="001C0EA5">
              <w:rPr>
                <w:rFonts w:ascii="Times New Roman" w:hAnsi="Times New Roman"/>
                <w:szCs w:val="28"/>
                <w:lang w:eastAsia="ru-RU"/>
              </w:rPr>
              <w:t>Nee</w:t>
            </w:r>
            <w:proofErr w:type="spellEnd"/>
            <w:r w:rsidRPr="001C0EA5">
              <w:rPr>
                <w:rFonts w:ascii="Times New Roman" w:hAnsi="Times New Roman"/>
                <w:szCs w:val="28"/>
                <w:lang w:eastAsia="ru-RU"/>
              </w:rPr>
              <w:t xml:space="preserve"> vt491 </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rPr>
          <w:gridAfter w:val="1"/>
          <w:wAfter w:w="360" w:type="dxa"/>
        </w:trPr>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6</w:t>
            </w:r>
          </w:p>
        </w:tc>
        <w:tc>
          <w:tcPr>
            <w:tcW w:w="7938" w:type="dxa"/>
            <w:gridSpan w:val="6"/>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математики №34</w:t>
            </w:r>
          </w:p>
        </w:tc>
      </w:tr>
      <w:tr w:rsidR="001C0EA5" w:rsidRPr="001C0EA5" w:rsidTr="001C0EA5">
        <w:trPr>
          <w:gridAfter w:val="1"/>
          <w:wAfter w:w="360" w:type="dxa"/>
        </w:trPr>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proofErr w:type="spellStart"/>
            <w:r w:rsidRPr="001C0EA5">
              <w:rPr>
                <w:rFonts w:ascii="Times New Roman" w:hAnsi="Times New Roman"/>
                <w:szCs w:val="28"/>
                <w:lang w:val="en-US" w:eastAsia="ru-RU"/>
              </w:rPr>
              <w:t>Ноотбук</w:t>
            </w:r>
            <w:proofErr w:type="spellEnd"/>
            <w:r w:rsidRPr="001C0EA5">
              <w:rPr>
                <w:rFonts w:ascii="Times New Roman" w:hAnsi="Times New Roman"/>
                <w:szCs w:val="28"/>
                <w:lang w:val="en-US" w:eastAsia="ru-RU"/>
              </w:rPr>
              <w:t xml:space="preserve"> ACER </w:t>
            </w:r>
            <w:proofErr w:type="spellStart"/>
            <w:r w:rsidRPr="001C0EA5">
              <w:rPr>
                <w:rFonts w:ascii="Times New Roman" w:hAnsi="Times New Roman"/>
                <w:szCs w:val="28"/>
                <w:lang w:val="en-US" w:eastAsia="ru-RU"/>
              </w:rPr>
              <w:t>Extensa</w:t>
            </w:r>
            <w:proofErr w:type="spellEnd"/>
            <w:r w:rsidRPr="001C0EA5">
              <w:rPr>
                <w:rFonts w:ascii="Times New Roman" w:hAnsi="Times New Roman"/>
                <w:szCs w:val="28"/>
                <w:lang w:val="en-US" w:eastAsia="ru-RU"/>
              </w:rPr>
              <w:t xml:space="preserve"> 5620G (2008 </w:t>
            </w:r>
            <w:r w:rsidRPr="001C0EA5">
              <w:rPr>
                <w:rFonts w:ascii="Times New Roman" w:hAnsi="Times New Roman"/>
                <w:szCs w:val="28"/>
                <w:lang w:eastAsia="ru-RU"/>
              </w:rPr>
              <w:t>г</w:t>
            </w:r>
            <w:r w:rsidRPr="001C0EA5">
              <w:rPr>
                <w:rFonts w:ascii="Times New Roman" w:hAnsi="Times New Roman"/>
                <w:szCs w:val="28"/>
                <w:lang w:val="en-US" w:eastAsia="ru-RU"/>
              </w:rPr>
              <w:t>.</w:t>
            </w:r>
            <w:r w:rsidRPr="001C0EA5">
              <w:rPr>
                <w:rFonts w:ascii="Times New Roman" w:hAnsi="Times New Roman"/>
                <w:szCs w:val="28"/>
                <w:lang w:eastAsia="ru-RU"/>
              </w:rPr>
              <w:t>в</w:t>
            </w:r>
            <w:r w:rsidRPr="001C0EA5">
              <w:rPr>
                <w:rFonts w:ascii="Times New Roman" w:hAnsi="Times New Roman"/>
                <w:szCs w:val="28"/>
                <w:lang w:val="en-US" w:eastAsia="ru-RU"/>
              </w:rPr>
              <w:t>.)</w:t>
            </w:r>
          </w:p>
        </w:tc>
        <w:tc>
          <w:tcPr>
            <w:tcW w:w="2927"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мультимедийный проектор, экран</w:t>
            </w: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7</w:t>
            </w:r>
          </w:p>
        </w:tc>
        <w:tc>
          <w:tcPr>
            <w:tcW w:w="7938" w:type="dxa"/>
            <w:gridSpan w:val="6"/>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иностранного языка №29</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76" w:type="dxa"/>
            <w:gridSpan w:val="3"/>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color w:val="000000"/>
                <w:sz w:val="22"/>
                <w:szCs w:val="22"/>
                <w:lang w:eastAsia="ru-RU"/>
              </w:rPr>
            </w:pPr>
            <w:r w:rsidRPr="001C0EA5">
              <w:rPr>
                <w:rFonts w:ascii="Times New Roman" w:hAnsi="Times New Roman"/>
                <w:szCs w:val="28"/>
                <w:lang w:eastAsia="ru-RU"/>
              </w:rPr>
              <w:t xml:space="preserve">Ноутбук </w:t>
            </w:r>
            <w:proofErr w:type="spellStart"/>
            <w:r w:rsidRPr="001C0EA5">
              <w:rPr>
                <w:rFonts w:ascii="Times New Roman" w:hAnsi="Times New Roman"/>
                <w:color w:val="000000"/>
                <w:sz w:val="22"/>
                <w:szCs w:val="22"/>
                <w:lang w:eastAsia="ru-RU"/>
              </w:rPr>
              <w:t>Pockord</w:t>
            </w:r>
            <w:proofErr w:type="spellEnd"/>
            <w:r w:rsidRPr="001C0EA5">
              <w:rPr>
                <w:rFonts w:ascii="Times New Roman" w:hAnsi="Times New Roman"/>
                <w:color w:val="000000"/>
                <w:sz w:val="22"/>
                <w:szCs w:val="22"/>
                <w:lang w:eastAsia="ru-RU"/>
              </w:rPr>
              <w:t xml:space="preserve"> </w:t>
            </w:r>
            <w:proofErr w:type="spellStart"/>
            <w:r w:rsidRPr="001C0EA5">
              <w:rPr>
                <w:rFonts w:ascii="Times New Roman" w:hAnsi="Times New Roman"/>
                <w:color w:val="000000"/>
                <w:sz w:val="22"/>
                <w:szCs w:val="22"/>
                <w:lang w:eastAsia="ru-RU"/>
              </w:rPr>
              <w:t>bell</w:t>
            </w:r>
            <w:proofErr w:type="spellEnd"/>
          </w:p>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2015г.</w:t>
            </w:r>
          </w:p>
        </w:tc>
        <w:tc>
          <w:tcPr>
            <w:tcW w:w="2866" w:type="dxa"/>
            <w:gridSpan w:val="2"/>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8</w:t>
            </w:r>
          </w:p>
        </w:tc>
        <w:tc>
          <w:tcPr>
            <w:tcW w:w="7938" w:type="dxa"/>
            <w:gridSpan w:val="6"/>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русского языка и литературы №35</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76" w:type="dxa"/>
            <w:gridSpan w:val="3"/>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 xml:space="preserve">Ноутбук </w:t>
            </w:r>
            <w:proofErr w:type="spellStart"/>
            <w:r w:rsidRPr="001C0EA5">
              <w:rPr>
                <w:rFonts w:ascii="Times New Roman" w:hAnsi="Times New Roman"/>
                <w:color w:val="000000"/>
                <w:sz w:val="22"/>
                <w:szCs w:val="22"/>
                <w:lang w:eastAsia="ru-RU"/>
              </w:rPr>
              <w:t>Pockord</w:t>
            </w:r>
            <w:proofErr w:type="spellEnd"/>
            <w:r w:rsidRPr="001C0EA5">
              <w:rPr>
                <w:rFonts w:ascii="Times New Roman" w:hAnsi="Times New Roman"/>
                <w:color w:val="000000"/>
                <w:sz w:val="22"/>
                <w:szCs w:val="22"/>
                <w:lang w:eastAsia="ru-RU"/>
              </w:rPr>
              <w:t xml:space="preserve"> </w:t>
            </w:r>
            <w:proofErr w:type="spellStart"/>
            <w:r w:rsidRPr="001C0EA5">
              <w:rPr>
                <w:rFonts w:ascii="Times New Roman" w:hAnsi="Times New Roman"/>
                <w:color w:val="000000"/>
                <w:sz w:val="22"/>
                <w:szCs w:val="22"/>
                <w:lang w:eastAsia="ru-RU"/>
              </w:rPr>
              <w:t>bell</w:t>
            </w:r>
            <w:proofErr w:type="spellEnd"/>
            <w:r w:rsidRPr="001C0EA5">
              <w:rPr>
                <w:rFonts w:ascii="Times New Roman" w:hAnsi="Times New Roman"/>
                <w:szCs w:val="28"/>
                <w:lang w:eastAsia="ru-RU"/>
              </w:rPr>
              <w:t xml:space="preserve"> 2015г.</w:t>
            </w:r>
          </w:p>
        </w:tc>
        <w:tc>
          <w:tcPr>
            <w:tcW w:w="2866" w:type="dxa"/>
            <w:gridSpan w:val="2"/>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9</w:t>
            </w:r>
          </w:p>
        </w:tc>
        <w:tc>
          <w:tcPr>
            <w:tcW w:w="7938" w:type="dxa"/>
            <w:gridSpan w:val="6"/>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истории №28</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roofErr w:type="spellStart"/>
            <w:r w:rsidRPr="001C0EA5">
              <w:rPr>
                <w:rFonts w:ascii="Times New Roman" w:hAnsi="Times New Roman"/>
                <w:szCs w:val="28"/>
                <w:lang w:val="en-US" w:eastAsia="ru-RU"/>
              </w:rPr>
              <w:t>Ноутбук</w:t>
            </w:r>
            <w:proofErr w:type="spellEnd"/>
            <w:r w:rsidRPr="001C0EA5">
              <w:rPr>
                <w:rFonts w:ascii="Times New Roman" w:hAnsi="Times New Roman"/>
                <w:szCs w:val="28"/>
                <w:lang w:val="en-US" w:eastAsia="ru-RU"/>
              </w:rPr>
              <w:t xml:space="preserve"> HP Pavilion</w:t>
            </w:r>
            <w:r w:rsidRPr="001C0EA5">
              <w:rPr>
                <w:rFonts w:ascii="Times New Roman" w:hAnsi="Times New Roman"/>
                <w:szCs w:val="28"/>
                <w:lang w:eastAsia="ru-RU"/>
              </w:rPr>
              <w:t xml:space="preserve"> (2011г.)</w:t>
            </w:r>
          </w:p>
        </w:tc>
        <w:tc>
          <w:tcPr>
            <w:tcW w:w="2927"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 xml:space="preserve">интерактивная доска TRIUMPH, мультимедийный проектор </w:t>
            </w:r>
            <w:proofErr w:type="spellStart"/>
            <w:r w:rsidRPr="001C0EA5">
              <w:rPr>
                <w:rFonts w:ascii="Times New Roman" w:hAnsi="Times New Roman"/>
                <w:szCs w:val="28"/>
                <w:lang w:eastAsia="ru-RU"/>
              </w:rPr>
              <w:t>Nee</w:t>
            </w:r>
            <w:proofErr w:type="spellEnd"/>
            <w:r w:rsidRPr="001C0EA5">
              <w:rPr>
                <w:rFonts w:ascii="Times New Roman" w:hAnsi="Times New Roman"/>
                <w:szCs w:val="28"/>
                <w:lang w:eastAsia="ru-RU"/>
              </w:rPr>
              <w:t xml:space="preserve"> vt491</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10</w:t>
            </w:r>
          </w:p>
        </w:tc>
        <w:tc>
          <w:tcPr>
            <w:tcW w:w="7938" w:type="dxa"/>
            <w:gridSpan w:val="6"/>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русского языка №36</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r w:rsidRPr="001C0EA5">
              <w:rPr>
                <w:rFonts w:ascii="Times New Roman" w:hAnsi="Times New Roman"/>
                <w:szCs w:val="28"/>
                <w:lang w:val="en-US" w:eastAsia="ru-RU"/>
              </w:rPr>
              <w:t xml:space="preserve">Lenovo ThinkPad SL400 (2009 </w:t>
            </w:r>
            <w:r w:rsidRPr="001C0EA5">
              <w:rPr>
                <w:rFonts w:ascii="Times New Roman" w:hAnsi="Times New Roman"/>
                <w:szCs w:val="28"/>
                <w:lang w:eastAsia="ru-RU"/>
              </w:rPr>
              <w:t>г</w:t>
            </w:r>
            <w:r w:rsidRPr="001C0EA5">
              <w:rPr>
                <w:rFonts w:ascii="Times New Roman" w:hAnsi="Times New Roman"/>
                <w:szCs w:val="28"/>
                <w:lang w:val="en-US" w:eastAsia="ru-RU"/>
              </w:rPr>
              <w:t>.</w:t>
            </w:r>
            <w:r w:rsidRPr="001C0EA5">
              <w:rPr>
                <w:rFonts w:ascii="Times New Roman" w:hAnsi="Times New Roman"/>
                <w:szCs w:val="28"/>
                <w:lang w:eastAsia="ru-RU"/>
              </w:rPr>
              <w:t>в</w:t>
            </w:r>
            <w:r w:rsidRPr="001C0EA5">
              <w:rPr>
                <w:rFonts w:ascii="Times New Roman" w:hAnsi="Times New Roman"/>
                <w:szCs w:val="28"/>
                <w:lang w:val="en-US" w:eastAsia="ru-RU"/>
              </w:rPr>
              <w:t>.)</w:t>
            </w:r>
          </w:p>
        </w:tc>
        <w:tc>
          <w:tcPr>
            <w:tcW w:w="2927"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 xml:space="preserve">доска интерактивная </w:t>
            </w:r>
            <w:proofErr w:type="spellStart"/>
            <w:r w:rsidRPr="001C0EA5">
              <w:rPr>
                <w:rFonts w:ascii="Times New Roman" w:hAnsi="Times New Roman"/>
                <w:szCs w:val="28"/>
                <w:lang w:eastAsia="ru-RU"/>
              </w:rPr>
              <w:t>Interwrite</w:t>
            </w:r>
            <w:proofErr w:type="spellEnd"/>
            <w:r w:rsidRPr="001C0EA5">
              <w:rPr>
                <w:rFonts w:ascii="Times New Roman" w:hAnsi="Times New Roman"/>
                <w:szCs w:val="28"/>
                <w:lang w:eastAsia="ru-RU"/>
              </w:rPr>
              <w:t>, мультимедиа проектор</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rPr>
          <w:gridAfter w:val="1"/>
          <w:wAfter w:w="360" w:type="dxa"/>
        </w:trPr>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11</w:t>
            </w:r>
          </w:p>
        </w:tc>
        <w:tc>
          <w:tcPr>
            <w:tcW w:w="7938" w:type="dxa"/>
            <w:gridSpan w:val="6"/>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русского языка №37</w:t>
            </w:r>
          </w:p>
        </w:tc>
      </w:tr>
      <w:tr w:rsidR="001C0EA5" w:rsidRPr="001C0EA5" w:rsidTr="001C0EA5">
        <w:trPr>
          <w:gridAfter w:val="1"/>
          <w:wAfter w:w="360" w:type="dxa"/>
        </w:trPr>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r w:rsidRPr="001C0EA5">
              <w:rPr>
                <w:rFonts w:ascii="Times New Roman" w:hAnsi="Times New Roman"/>
                <w:szCs w:val="28"/>
                <w:lang w:eastAsia="ru-RU"/>
              </w:rPr>
              <w:t xml:space="preserve">Ноутбук </w:t>
            </w:r>
            <w:r w:rsidRPr="001C0EA5">
              <w:rPr>
                <w:rFonts w:ascii="Times New Roman" w:hAnsi="Times New Roman"/>
                <w:szCs w:val="28"/>
                <w:lang w:val="en-US" w:eastAsia="ru-RU"/>
              </w:rPr>
              <w:t>Lenovo (20</w:t>
            </w:r>
            <w:r w:rsidRPr="001C0EA5">
              <w:rPr>
                <w:rFonts w:ascii="Times New Roman" w:hAnsi="Times New Roman"/>
                <w:szCs w:val="28"/>
                <w:lang w:eastAsia="ru-RU"/>
              </w:rPr>
              <w:t>14</w:t>
            </w:r>
            <w:r w:rsidRPr="001C0EA5">
              <w:rPr>
                <w:rFonts w:ascii="Times New Roman" w:hAnsi="Times New Roman"/>
                <w:szCs w:val="28"/>
                <w:lang w:val="en-US" w:eastAsia="ru-RU"/>
              </w:rPr>
              <w:t xml:space="preserve"> </w:t>
            </w:r>
            <w:r w:rsidRPr="001C0EA5">
              <w:rPr>
                <w:rFonts w:ascii="Times New Roman" w:hAnsi="Times New Roman"/>
                <w:szCs w:val="28"/>
                <w:lang w:eastAsia="ru-RU"/>
              </w:rPr>
              <w:t>г</w:t>
            </w:r>
            <w:r w:rsidRPr="001C0EA5">
              <w:rPr>
                <w:rFonts w:ascii="Times New Roman" w:hAnsi="Times New Roman"/>
                <w:szCs w:val="28"/>
                <w:lang w:val="en-US" w:eastAsia="ru-RU"/>
              </w:rPr>
              <w:t>.</w:t>
            </w:r>
            <w:proofErr w:type="gramStart"/>
            <w:r w:rsidRPr="001C0EA5">
              <w:rPr>
                <w:rFonts w:ascii="Times New Roman" w:hAnsi="Times New Roman"/>
                <w:szCs w:val="28"/>
                <w:lang w:eastAsia="ru-RU"/>
              </w:rPr>
              <w:t>в</w:t>
            </w:r>
            <w:proofErr w:type="gramEnd"/>
            <w:r w:rsidRPr="001C0EA5">
              <w:rPr>
                <w:rFonts w:ascii="Times New Roman" w:hAnsi="Times New Roman"/>
                <w:szCs w:val="28"/>
                <w:lang w:val="en-US" w:eastAsia="ru-RU"/>
              </w:rPr>
              <w:t>.)</w:t>
            </w:r>
          </w:p>
        </w:tc>
        <w:tc>
          <w:tcPr>
            <w:tcW w:w="2927"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 xml:space="preserve">доска интерактивная </w:t>
            </w:r>
            <w:proofErr w:type="spellStart"/>
            <w:r w:rsidRPr="001C0EA5">
              <w:rPr>
                <w:rFonts w:ascii="Times New Roman" w:hAnsi="Times New Roman"/>
                <w:szCs w:val="28"/>
                <w:lang w:eastAsia="ru-RU"/>
              </w:rPr>
              <w:t>Interwrite</w:t>
            </w:r>
            <w:proofErr w:type="spellEnd"/>
            <w:r w:rsidRPr="001C0EA5">
              <w:rPr>
                <w:rFonts w:ascii="Times New Roman" w:hAnsi="Times New Roman"/>
                <w:szCs w:val="28"/>
                <w:lang w:eastAsia="ru-RU"/>
              </w:rPr>
              <w:t>, мультимедиа проектор</w:t>
            </w: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12</w:t>
            </w:r>
          </w:p>
        </w:tc>
        <w:tc>
          <w:tcPr>
            <w:tcW w:w="7938" w:type="dxa"/>
            <w:gridSpan w:val="6"/>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биологии №3</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r w:rsidRPr="001C0EA5">
              <w:rPr>
                <w:rFonts w:ascii="Times New Roman" w:hAnsi="Times New Roman"/>
                <w:szCs w:val="28"/>
                <w:lang w:val="en-US" w:eastAsia="ru-RU"/>
              </w:rPr>
              <w:t xml:space="preserve">Lenovo ThinkPad </w:t>
            </w:r>
            <w:proofErr w:type="gramStart"/>
            <w:r w:rsidRPr="001C0EA5">
              <w:rPr>
                <w:rFonts w:ascii="Times New Roman" w:hAnsi="Times New Roman"/>
                <w:szCs w:val="28"/>
                <w:lang w:val="en-US" w:eastAsia="ru-RU"/>
              </w:rPr>
              <w:t>SL400(</w:t>
            </w:r>
            <w:proofErr w:type="gramEnd"/>
            <w:r w:rsidRPr="001C0EA5">
              <w:rPr>
                <w:rFonts w:ascii="Times New Roman" w:hAnsi="Times New Roman"/>
                <w:szCs w:val="28"/>
                <w:lang w:val="en-US" w:eastAsia="ru-RU"/>
              </w:rPr>
              <w:t xml:space="preserve">2009 </w:t>
            </w:r>
            <w:r w:rsidRPr="001C0EA5">
              <w:rPr>
                <w:rFonts w:ascii="Times New Roman" w:hAnsi="Times New Roman"/>
                <w:szCs w:val="28"/>
                <w:lang w:eastAsia="ru-RU"/>
              </w:rPr>
              <w:t>г</w:t>
            </w:r>
            <w:r w:rsidRPr="001C0EA5">
              <w:rPr>
                <w:rFonts w:ascii="Times New Roman" w:hAnsi="Times New Roman"/>
                <w:szCs w:val="28"/>
                <w:lang w:val="en-US" w:eastAsia="ru-RU"/>
              </w:rPr>
              <w:t>.</w:t>
            </w:r>
            <w:r w:rsidRPr="001C0EA5">
              <w:rPr>
                <w:rFonts w:ascii="Times New Roman" w:hAnsi="Times New Roman"/>
                <w:szCs w:val="28"/>
                <w:lang w:eastAsia="ru-RU"/>
              </w:rPr>
              <w:t>в</w:t>
            </w:r>
            <w:r w:rsidRPr="001C0EA5">
              <w:rPr>
                <w:rFonts w:ascii="Times New Roman" w:hAnsi="Times New Roman"/>
                <w:szCs w:val="28"/>
                <w:lang w:val="en-US" w:eastAsia="ru-RU"/>
              </w:rPr>
              <w:t>.)</w:t>
            </w:r>
          </w:p>
        </w:tc>
        <w:tc>
          <w:tcPr>
            <w:tcW w:w="2927" w:type="dxa"/>
            <w:gridSpan w:val="3"/>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Проектор   (2016г.)</w:t>
            </w:r>
          </w:p>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документ-камера</w:t>
            </w:r>
          </w:p>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(2008г)</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13</w:t>
            </w:r>
          </w:p>
        </w:tc>
        <w:tc>
          <w:tcPr>
            <w:tcW w:w="7938" w:type="dxa"/>
            <w:gridSpan w:val="6"/>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технологии № 7</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r w:rsidRPr="001C0EA5">
              <w:rPr>
                <w:rFonts w:ascii="Times New Roman" w:hAnsi="Times New Roman"/>
                <w:szCs w:val="28"/>
                <w:lang w:eastAsia="ru-RU"/>
              </w:rPr>
              <w:t xml:space="preserve">Ноутбук </w:t>
            </w:r>
            <w:proofErr w:type="spellStart"/>
            <w:r w:rsidRPr="001C0EA5">
              <w:rPr>
                <w:rFonts w:ascii="Times New Roman" w:hAnsi="Times New Roman"/>
                <w:color w:val="000000"/>
                <w:sz w:val="22"/>
                <w:szCs w:val="22"/>
                <w:lang w:eastAsia="ru-RU"/>
              </w:rPr>
              <w:t>Pockord</w:t>
            </w:r>
            <w:proofErr w:type="spellEnd"/>
            <w:r w:rsidRPr="001C0EA5">
              <w:rPr>
                <w:rFonts w:ascii="Times New Roman" w:hAnsi="Times New Roman"/>
                <w:color w:val="000000"/>
                <w:sz w:val="22"/>
                <w:szCs w:val="22"/>
                <w:lang w:eastAsia="ru-RU"/>
              </w:rPr>
              <w:t xml:space="preserve"> </w:t>
            </w:r>
            <w:proofErr w:type="spellStart"/>
            <w:r w:rsidRPr="001C0EA5">
              <w:rPr>
                <w:rFonts w:ascii="Times New Roman" w:hAnsi="Times New Roman"/>
                <w:color w:val="000000"/>
                <w:sz w:val="22"/>
                <w:szCs w:val="22"/>
                <w:lang w:eastAsia="ru-RU"/>
              </w:rPr>
              <w:t>bell</w:t>
            </w:r>
            <w:proofErr w:type="spellEnd"/>
            <w:r w:rsidRPr="001C0EA5">
              <w:rPr>
                <w:rFonts w:ascii="Times New Roman" w:hAnsi="Times New Roman"/>
                <w:szCs w:val="28"/>
                <w:lang w:eastAsia="ru-RU"/>
              </w:rPr>
              <w:t xml:space="preserve"> 2015г</w:t>
            </w:r>
          </w:p>
        </w:tc>
        <w:tc>
          <w:tcPr>
            <w:tcW w:w="2927" w:type="dxa"/>
            <w:gridSpan w:val="3"/>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14</w:t>
            </w:r>
          </w:p>
        </w:tc>
        <w:tc>
          <w:tcPr>
            <w:tcW w:w="7938" w:type="dxa"/>
            <w:gridSpan w:val="6"/>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математики №39</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proofErr w:type="spellStart"/>
            <w:r w:rsidRPr="001C0EA5">
              <w:rPr>
                <w:rFonts w:ascii="Times New Roman" w:hAnsi="Times New Roman"/>
                <w:szCs w:val="28"/>
                <w:lang w:val="en-US" w:eastAsia="ru-RU"/>
              </w:rPr>
              <w:t>Ноотбук</w:t>
            </w:r>
            <w:proofErr w:type="spellEnd"/>
            <w:r w:rsidRPr="001C0EA5">
              <w:rPr>
                <w:rFonts w:ascii="Times New Roman" w:hAnsi="Times New Roman"/>
                <w:szCs w:val="28"/>
                <w:lang w:val="en-US" w:eastAsia="ru-RU"/>
              </w:rPr>
              <w:t xml:space="preserve"> ACER </w:t>
            </w:r>
            <w:proofErr w:type="spellStart"/>
            <w:r w:rsidRPr="001C0EA5">
              <w:rPr>
                <w:rFonts w:ascii="Times New Roman" w:hAnsi="Times New Roman"/>
                <w:szCs w:val="28"/>
                <w:lang w:val="en-US" w:eastAsia="ru-RU"/>
              </w:rPr>
              <w:t>Extensa</w:t>
            </w:r>
            <w:proofErr w:type="spellEnd"/>
            <w:r w:rsidRPr="001C0EA5">
              <w:rPr>
                <w:rFonts w:ascii="Times New Roman" w:hAnsi="Times New Roman"/>
                <w:szCs w:val="28"/>
                <w:lang w:val="en-US" w:eastAsia="ru-RU"/>
              </w:rPr>
              <w:t xml:space="preserve"> 5620G (2008 </w:t>
            </w:r>
            <w:r w:rsidRPr="001C0EA5">
              <w:rPr>
                <w:rFonts w:ascii="Times New Roman" w:hAnsi="Times New Roman"/>
                <w:szCs w:val="28"/>
                <w:lang w:eastAsia="ru-RU"/>
              </w:rPr>
              <w:t>г</w:t>
            </w:r>
            <w:r w:rsidRPr="001C0EA5">
              <w:rPr>
                <w:rFonts w:ascii="Times New Roman" w:hAnsi="Times New Roman"/>
                <w:szCs w:val="28"/>
                <w:lang w:val="en-US" w:eastAsia="ru-RU"/>
              </w:rPr>
              <w:t>.</w:t>
            </w:r>
            <w:r w:rsidRPr="001C0EA5">
              <w:rPr>
                <w:rFonts w:ascii="Times New Roman" w:hAnsi="Times New Roman"/>
                <w:szCs w:val="28"/>
                <w:lang w:eastAsia="ru-RU"/>
              </w:rPr>
              <w:t>в</w:t>
            </w:r>
            <w:r w:rsidRPr="001C0EA5">
              <w:rPr>
                <w:rFonts w:ascii="Times New Roman" w:hAnsi="Times New Roman"/>
                <w:szCs w:val="28"/>
                <w:lang w:val="en-US" w:eastAsia="ru-RU"/>
              </w:rPr>
              <w:t>.)</w:t>
            </w:r>
          </w:p>
        </w:tc>
        <w:tc>
          <w:tcPr>
            <w:tcW w:w="2927"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 xml:space="preserve">интерактивная доска TRIUMPH, мультимедийный проектор </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15</w:t>
            </w:r>
          </w:p>
        </w:tc>
        <w:tc>
          <w:tcPr>
            <w:tcW w:w="7938" w:type="dxa"/>
            <w:gridSpan w:val="6"/>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математики № 42</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r w:rsidRPr="001C0EA5">
              <w:rPr>
                <w:rFonts w:ascii="Times New Roman" w:hAnsi="Times New Roman"/>
                <w:szCs w:val="28"/>
                <w:lang w:val="en-US" w:eastAsia="ru-RU"/>
              </w:rPr>
              <w:t>Lenovo</w:t>
            </w:r>
            <w:r w:rsidRPr="001C0EA5">
              <w:rPr>
                <w:rFonts w:ascii="Times New Roman" w:hAnsi="Times New Roman"/>
                <w:szCs w:val="28"/>
                <w:lang w:eastAsia="ru-RU"/>
              </w:rPr>
              <w:t xml:space="preserve"> 2013г</w:t>
            </w:r>
          </w:p>
        </w:tc>
        <w:tc>
          <w:tcPr>
            <w:tcW w:w="2927" w:type="dxa"/>
            <w:gridSpan w:val="3"/>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val="en-US" w:eastAsia="ru-RU"/>
              </w:rPr>
            </w:pP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16</w:t>
            </w:r>
          </w:p>
        </w:tc>
        <w:tc>
          <w:tcPr>
            <w:tcW w:w="7938" w:type="dxa"/>
            <w:gridSpan w:val="6"/>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иностранного языка №38</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F70DA1"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r w:rsidRPr="001C0EA5">
              <w:rPr>
                <w:rFonts w:ascii="Times New Roman" w:hAnsi="Times New Roman"/>
                <w:szCs w:val="28"/>
                <w:lang w:eastAsia="ru-RU"/>
              </w:rPr>
              <w:t>Ноутбук</w:t>
            </w:r>
            <w:r w:rsidRPr="001C0EA5">
              <w:rPr>
                <w:rFonts w:ascii="Times New Roman" w:hAnsi="Times New Roman"/>
                <w:szCs w:val="28"/>
                <w:lang w:val="en-US" w:eastAsia="ru-RU"/>
              </w:rPr>
              <w:t xml:space="preserve"> Acer Aspire 5920G (2008 </w:t>
            </w:r>
            <w:r w:rsidRPr="001C0EA5">
              <w:rPr>
                <w:rFonts w:ascii="Times New Roman" w:hAnsi="Times New Roman"/>
                <w:szCs w:val="28"/>
                <w:lang w:eastAsia="ru-RU"/>
              </w:rPr>
              <w:t>г</w:t>
            </w:r>
            <w:r w:rsidRPr="001C0EA5">
              <w:rPr>
                <w:rFonts w:ascii="Times New Roman" w:hAnsi="Times New Roman"/>
                <w:szCs w:val="28"/>
                <w:lang w:val="en-US" w:eastAsia="ru-RU"/>
              </w:rPr>
              <w:t>.</w:t>
            </w:r>
            <w:proofErr w:type="gramStart"/>
            <w:r w:rsidRPr="001C0EA5">
              <w:rPr>
                <w:rFonts w:ascii="Times New Roman" w:hAnsi="Times New Roman"/>
                <w:szCs w:val="28"/>
                <w:lang w:eastAsia="ru-RU"/>
              </w:rPr>
              <w:t>в</w:t>
            </w:r>
            <w:proofErr w:type="gramEnd"/>
            <w:r w:rsidRPr="001C0EA5">
              <w:rPr>
                <w:rFonts w:ascii="Times New Roman" w:hAnsi="Times New Roman"/>
                <w:szCs w:val="28"/>
                <w:lang w:val="en-US" w:eastAsia="ru-RU"/>
              </w:rPr>
              <w:t>.)</w:t>
            </w:r>
          </w:p>
        </w:tc>
        <w:tc>
          <w:tcPr>
            <w:tcW w:w="2927" w:type="dxa"/>
            <w:gridSpan w:val="3"/>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val="en-US" w:eastAsia="ru-RU"/>
              </w:rPr>
            </w:pP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val="en-US" w:eastAsia="ru-RU"/>
              </w:rPr>
            </w:pP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17</w:t>
            </w:r>
          </w:p>
        </w:tc>
        <w:tc>
          <w:tcPr>
            <w:tcW w:w="7938" w:type="dxa"/>
            <w:gridSpan w:val="6"/>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физики № 11</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val="en-US" w:eastAsia="ru-RU"/>
              </w:rPr>
              <w:t>Lenovo</w:t>
            </w:r>
            <w:r w:rsidRPr="001C0EA5">
              <w:rPr>
                <w:rFonts w:ascii="Times New Roman" w:hAnsi="Times New Roman"/>
                <w:szCs w:val="28"/>
                <w:lang w:eastAsia="ru-RU"/>
              </w:rPr>
              <w:t xml:space="preserve"> 2013г</w:t>
            </w:r>
          </w:p>
        </w:tc>
        <w:tc>
          <w:tcPr>
            <w:tcW w:w="2927" w:type="dxa"/>
            <w:gridSpan w:val="3"/>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8754" w:type="dxa"/>
            <w:gridSpan w:val="8"/>
          </w:tcPr>
          <w:p w:rsidR="001C0EA5" w:rsidRPr="001C0EA5" w:rsidRDefault="001C0EA5" w:rsidP="001C0EA5">
            <w:pPr>
              <w:widowControl w:val="0"/>
              <w:autoSpaceDE w:val="0"/>
              <w:autoSpaceDN w:val="0"/>
              <w:adjustRightInd w:val="0"/>
              <w:spacing w:after="0" w:line="240" w:lineRule="auto"/>
              <w:jc w:val="center"/>
              <w:rPr>
                <w:rFonts w:ascii="Times New Roman" w:hAnsi="Times New Roman"/>
                <w:szCs w:val="28"/>
                <w:lang w:eastAsia="ru-RU"/>
              </w:rPr>
            </w:pPr>
            <w:r w:rsidRPr="001C0EA5">
              <w:rPr>
                <w:rFonts w:ascii="Times New Roman" w:hAnsi="Times New Roman"/>
                <w:szCs w:val="28"/>
                <w:lang w:eastAsia="ru-RU"/>
              </w:rPr>
              <w:t>Начальная школа</w:t>
            </w: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18</w:t>
            </w:r>
          </w:p>
        </w:tc>
        <w:tc>
          <w:tcPr>
            <w:tcW w:w="7938" w:type="dxa"/>
            <w:gridSpan w:val="6"/>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начальных классов  №26</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2013г</w:t>
            </w:r>
          </w:p>
        </w:tc>
        <w:tc>
          <w:tcPr>
            <w:tcW w:w="2927" w:type="dxa"/>
            <w:gridSpan w:val="3"/>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Интерактивная доска</w:t>
            </w:r>
          </w:p>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проектор</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roofErr w:type="gramStart"/>
            <w:r w:rsidRPr="001C0EA5">
              <w:rPr>
                <w:rFonts w:ascii="Times New Roman" w:hAnsi="Times New Roman"/>
                <w:szCs w:val="28"/>
                <w:lang w:eastAsia="ru-RU"/>
              </w:rPr>
              <w:t>Р</w:t>
            </w:r>
            <w:proofErr w:type="gramEnd"/>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19</w:t>
            </w:r>
          </w:p>
        </w:tc>
        <w:tc>
          <w:tcPr>
            <w:tcW w:w="7938" w:type="dxa"/>
            <w:gridSpan w:val="6"/>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начальных классов №10</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roofErr w:type="gramStart"/>
            <w:r w:rsidRPr="001C0EA5">
              <w:rPr>
                <w:rFonts w:ascii="Times New Roman" w:hAnsi="Times New Roman"/>
                <w:szCs w:val="28"/>
                <w:lang w:eastAsia="ru-RU"/>
              </w:rPr>
              <w:t>Стационарный</w:t>
            </w:r>
            <w:proofErr w:type="gramEnd"/>
            <w:r w:rsidRPr="001C0EA5">
              <w:rPr>
                <w:rFonts w:ascii="Times New Roman" w:hAnsi="Times New Roman"/>
                <w:szCs w:val="28"/>
                <w:lang w:eastAsia="ru-RU"/>
              </w:rPr>
              <w:t xml:space="preserve"> компьютера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r w:rsidRPr="001C0EA5">
              <w:rPr>
                <w:rFonts w:ascii="Times New Roman" w:hAnsi="Times New Roman"/>
                <w:szCs w:val="28"/>
                <w:lang w:eastAsia="ru-RU"/>
              </w:rPr>
              <w:t xml:space="preserve"> 2013г</w:t>
            </w:r>
          </w:p>
        </w:tc>
        <w:tc>
          <w:tcPr>
            <w:tcW w:w="2927" w:type="dxa"/>
            <w:gridSpan w:val="3"/>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Интерактивная доска</w:t>
            </w:r>
          </w:p>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проектор</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roofErr w:type="gramStart"/>
            <w:r w:rsidRPr="001C0EA5">
              <w:rPr>
                <w:rFonts w:ascii="Times New Roman" w:hAnsi="Times New Roman"/>
                <w:szCs w:val="28"/>
                <w:lang w:eastAsia="ru-RU"/>
              </w:rPr>
              <w:t>Р</w:t>
            </w:r>
            <w:proofErr w:type="gramEnd"/>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20</w:t>
            </w:r>
          </w:p>
        </w:tc>
        <w:tc>
          <w:tcPr>
            <w:tcW w:w="7938" w:type="dxa"/>
            <w:gridSpan w:val="6"/>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начальных классов  № 6</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val="en-US" w:eastAsia="ru-RU"/>
              </w:rPr>
              <w:t>Lenovo</w:t>
            </w:r>
            <w:r w:rsidRPr="001C0EA5">
              <w:rPr>
                <w:rFonts w:ascii="Times New Roman" w:hAnsi="Times New Roman"/>
                <w:szCs w:val="28"/>
                <w:lang w:eastAsia="ru-RU"/>
              </w:rPr>
              <w:t xml:space="preserve"> 2013г</w:t>
            </w:r>
          </w:p>
        </w:tc>
        <w:tc>
          <w:tcPr>
            <w:tcW w:w="2927" w:type="dxa"/>
            <w:gridSpan w:val="3"/>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21</w:t>
            </w:r>
          </w:p>
        </w:tc>
        <w:tc>
          <w:tcPr>
            <w:tcW w:w="7938" w:type="dxa"/>
            <w:gridSpan w:val="6"/>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начальных классов №27</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roofErr w:type="gramStart"/>
            <w:r w:rsidRPr="001C0EA5">
              <w:rPr>
                <w:rFonts w:ascii="Times New Roman" w:hAnsi="Times New Roman"/>
                <w:szCs w:val="28"/>
                <w:lang w:val="en-US" w:eastAsia="ru-RU"/>
              </w:rPr>
              <w:t>HP(</w:t>
            </w:r>
            <w:proofErr w:type="gramEnd"/>
            <w:r w:rsidRPr="001C0EA5">
              <w:rPr>
                <w:rFonts w:ascii="Times New Roman" w:hAnsi="Times New Roman"/>
                <w:szCs w:val="28"/>
                <w:lang w:val="en-US" w:eastAsia="ru-RU"/>
              </w:rPr>
              <w:t>20</w:t>
            </w:r>
            <w:r w:rsidRPr="001C0EA5">
              <w:rPr>
                <w:rFonts w:ascii="Times New Roman" w:hAnsi="Times New Roman"/>
                <w:szCs w:val="28"/>
                <w:lang w:eastAsia="ru-RU"/>
              </w:rPr>
              <w:t>12</w:t>
            </w:r>
            <w:r w:rsidRPr="001C0EA5">
              <w:rPr>
                <w:rFonts w:ascii="Times New Roman" w:hAnsi="Times New Roman"/>
                <w:szCs w:val="28"/>
                <w:lang w:val="en-US" w:eastAsia="ru-RU"/>
              </w:rPr>
              <w:t xml:space="preserve"> </w:t>
            </w:r>
            <w:r w:rsidRPr="001C0EA5">
              <w:rPr>
                <w:rFonts w:ascii="Times New Roman" w:hAnsi="Times New Roman"/>
                <w:szCs w:val="28"/>
                <w:lang w:eastAsia="ru-RU"/>
              </w:rPr>
              <w:t>г</w:t>
            </w:r>
            <w:r w:rsidRPr="001C0EA5">
              <w:rPr>
                <w:rFonts w:ascii="Times New Roman" w:hAnsi="Times New Roman"/>
                <w:szCs w:val="28"/>
                <w:lang w:val="en-US" w:eastAsia="ru-RU"/>
              </w:rPr>
              <w:t>.</w:t>
            </w:r>
            <w:r w:rsidRPr="001C0EA5">
              <w:rPr>
                <w:rFonts w:ascii="Times New Roman" w:hAnsi="Times New Roman"/>
                <w:szCs w:val="28"/>
                <w:lang w:eastAsia="ru-RU"/>
              </w:rPr>
              <w:t>в</w:t>
            </w:r>
            <w:r w:rsidRPr="001C0EA5">
              <w:rPr>
                <w:rFonts w:ascii="Times New Roman" w:hAnsi="Times New Roman"/>
                <w:szCs w:val="28"/>
                <w:lang w:val="en-US" w:eastAsia="ru-RU"/>
              </w:rPr>
              <w:t>.)</w:t>
            </w:r>
          </w:p>
        </w:tc>
        <w:tc>
          <w:tcPr>
            <w:tcW w:w="2927"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 xml:space="preserve">Мультимедийный проектор </w:t>
            </w:r>
            <w:r w:rsidRPr="001C0EA5">
              <w:rPr>
                <w:rFonts w:ascii="Times New Roman" w:hAnsi="Times New Roman"/>
                <w:szCs w:val="28"/>
                <w:lang w:val="en-US" w:eastAsia="ru-RU"/>
              </w:rPr>
              <w:t>LG</w:t>
            </w:r>
            <w:r w:rsidRPr="001C0EA5">
              <w:rPr>
                <w:rFonts w:ascii="Times New Roman" w:hAnsi="Times New Roman"/>
                <w:szCs w:val="28"/>
                <w:lang w:eastAsia="ru-RU"/>
              </w:rPr>
              <w:t>, МФУ</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roofErr w:type="gramStart"/>
            <w:r w:rsidRPr="001C0EA5">
              <w:rPr>
                <w:rFonts w:ascii="Times New Roman" w:hAnsi="Times New Roman"/>
                <w:szCs w:val="28"/>
                <w:lang w:eastAsia="ru-RU"/>
              </w:rPr>
              <w:t>Р</w:t>
            </w:r>
            <w:proofErr w:type="gramEnd"/>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22</w:t>
            </w:r>
          </w:p>
        </w:tc>
        <w:tc>
          <w:tcPr>
            <w:tcW w:w="7938" w:type="dxa"/>
            <w:gridSpan w:val="6"/>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начальных классов №19</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roofErr w:type="gramStart"/>
            <w:r w:rsidRPr="001C0EA5">
              <w:rPr>
                <w:rFonts w:ascii="Times New Roman" w:hAnsi="Times New Roman"/>
                <w:szCs w:val="28"/>
                <w:lang w:val="en-US" w:eastAsia="ru-RU"/>
              </w:rPr>
              <w:t>HP(</w:t>
            </w:r>
            <w:proofErr w:type="gramEnd"/>
            <w:r w:rsidRPr="001C0EA5">
              <w:rPr>
                <w:rFonts w:ascii="Times New Roman" w:hAnsi="Times New Roman"/>
                <w:szCs w:val="28"/>
                <w:lang w:val="en-US" w:eastAsia="ru-RU"/>
              </w:rPr>
              <w:t>20</w:t>
            </w:r>
            <w:r w:rsidRPr="001C0EA5">
              <w:rPr>
                <w:rFonts w:ascii="Times New Roman" w:hAnsi="Times New Roman"/>
                <w:szCs w:val="28"/>
                <w:lang w:eastAsia="ru-RU"/>
              </w:rPr>
              <w:t>12</w:t>
            </w:r>
            <w:r w:rsidRPr="001C0EA5">
              <w:rPr>
                <w:rFonts w:ascii="Times New Roman" w:hAnsi="Times New Roman"/>
                <w:szCs w:val="28"/>
                <w:lang w:val="en-US" w:eastAsia="ru-RU"/>
              </w:rPr>
              <w:t xml:space="preserve"> </w:t>
            </w:r>
            <w:r w:rsidRPr="001C0EA5">
              <w:rPr>
                <w:rFonts w:ascii="Times New Roman" w:hAnsi="Times New Roman"/>
                <w:szCs w:val="28"/>
                <w:lang w:eastAsia="ru-RU"/>
              </w:rPr>
              <w:t>г</w:t>
            </w:r>
            <w:r w:rsidRPr="001C0EA5">
              <w:rPr>
                <w:rFonts w:ascii="Times New Roman" w:hAnsi="Times New Roman"/>
                <w:szCs w:val="28"/>
                <w:lang w:val="en-US" w:eastAsia="ru-RU"/>
              </w:rPr>
              <w:t>.</w:t>
            </w:r>
            <w:r w:rsidRPr="001C0EA5">
              <w:rPr>
                <w:rFonts w:ascii="Times New Roman" w:hAnsi="Times New Roman"/>
                <w:szCs w:val="28"/>
                <w:lang w:eastAsia="ru-RU"/>
              </w:rPr>
              <w:t>в</w:t>
            </w:r>
            <w:r w:rsidRPr="001C0EA5">
              <w:rPr>
                <w:rFonts w:ascii="Times New Roman" w:hAnsi="Times New Roman"/>
                <w:szCs w:val="28"/>
                <w:lang w:val="en-US" w:eastAsia="ru-RU"/>
              </w:rPr>
              <w:t>.)</w:t>
            </w:r>
          </w:p>
        </w:tc>
        <w:tc>
          <w:tcPr>
            <w:tcW w:w="2927"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 xml:space="preserve">Мультимедийный проектор </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23</w:t>
            </w:r>
          </w:p>
        </w:tc>
        <w:tc>
          <w:tcPr>
            <w:tcW w:w="7938" w:type="dxa"/>
            <w:gridSpan w:val="6"/>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начальных классов №18</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vMerge w:val="restart"/>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Автоматизированное рабочее место педагога</w:t>
            </w:r>
          </w:p>
        </w:tc>
        <w:tc>
          <w:tcPr>
            <w:tcW w:w="4871" w:type="dxa"/>
            <w:gridSpan w:val="4"/>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w:t>
            </w:r>
          </w:p>
        </w:tc>
        <w:tc>
          <w:tcPr>
            <w:tcW w:w="87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vMerge/>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
        </w:tc>
        <w:tc>
          <w:tcPr>
            <w:tcW w:w="4871" w:type="dxa"/>
            <w:gridSpan w:val="4"/>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r w:rsidRPr="001C0EA5">
              <w:rPr>
                <w:rFonts w:ascii="Times New Roman" w:hAnsi="Times New Roman"/>
                <w:szCs w:val="28"/>
                <w:lang w:eastAsia="ru-RU"/>
              </w:rPr>
              <w:t xml:space="preserve">Интерактивная доска </w:t>
            </w:r>
            <w:proofErr w:type="spellStart"/>
            <w:r w:rsidRPr="001C0EA5">
              <w:rPr>
                <w:rFonts w:ascii="Times New Roman" w:hAnsi="Times New Roman"/>
                <w:szCs w:val="28"/>
                <w:lang w:eastAsia="ru-RU"/>
              </w:rPr>
              <w:t>Interwrite</w:t>
            </w:r>
            <w:proofErr w:type="spellEnd"/>
            <w:r w:rsidRPr="001C0EA5">
              <w:rPr>
                <w:rFonts w:ascii="Times New Roman" w:hAnsi="Times New Roman"/>
                <w:szCs w:val="28"/>
                <w:lang w:eastAsia="ru-RU"/>
              </w:rPr>
              <w:t xml:space="preserve"> </w:t>
            </w:r>
            <w:proofErr w:type="spellStart"/>
            <w:r w:rsidRPr="001C0EA5">
              <w:rPr>
                <w:rFonts w:ascii="Times New Roman" w:hAnsi="Times New Roman"/>
                <w:szCs w:val="28"/>
                <w:lang w:val="en-US" w:eastAsia="ru-RU"/>
              </w:rPr>
              <w:t>DualBoard</w:t>
            </w:r>
            <w:proofErr w:type="spellEnd"/>
            <w:r w:rsidRPr="001C0EA5">
              <w:rPr>
                <w:rFonts w:ascii="Times New Roman" w:hAnsi="Times New Roman"/>
                <w:szCs w:val="28"/>
                <w:lang w:val="en-US" w:eastAsia="ru-RU"/>
              </w:rPr>
              <w:t xml:space="preserve"> 1279</w:t>
            </w:r>
          </w:p>
        </w:tc>
        <w:tc>
          <w:tcPr>
            <w:tcW w:w="87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val="en-US" w:eastAsia="ru-RU"/>
              </w:rPr>
            </w:pPr>
            <w:r w:rsidRPr="001C0EA5">
              <w:rPr>
                <w:rFonts w:ascii="Times New Roman" w:hAnsi="Times New Roman"/>
                <w:szCs w:val="28"/>
                <w:lang w:val="en-US" w:eastAsia="ru-RU"/>
              </w:rPr>
              <w:t>1</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vMerge/>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
        </w:tc>
        <w:tc>
          <w:tcPr>
            <w:tcW w:w="4871" w:type="dxa"/>
            <w:gridSpan w:val="4"/>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Система тестирования качества знаний обучающихся</w:t>
            </w:r>
          </w:p>
        </w:tc>
        <w:tc>
          <w:tcPr>
            <w:tcW w:w="87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vMerge/>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
        </w:tc>
        <w:tc>
          <w:tcPr>
            <w:tcW w:w="4871" w:type="dxa"/>
            <w:gridSpan w:val="4"/>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Проектор короткофокусный</w:t>
            </w:r>
          </w:p>
        </w:tc>
        <w:tc>
          <w:tcPr>
            <w:tcW w:w="87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vMerge/>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
        </w:tc>
        <w:tc>
          <w:tcPr>
            <w:tcW w:w="4871" w:type="dxa"/>
            <w:gridSpan w:val="4"/>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МФУ</w:t>
            </w:r>
          </w:p>
        </w:tc>
        <w:tc>
          <w:tcPr>
            <w:tcW w:w="87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vMerge/>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
        </w:tc>
        <w:tc>
          <w:tcPr>
            <w:tcW w:w="4871" w:type="dxa"/>
            <w:gridSpan w:val="4"/>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Акустические колонки</w:t>
            </w:r>
          </w:p>
        </w:tc>
        <w:tc>
          <w:tcPr>
            <w:tcW w:w="87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vMerge/>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
        </w:tc>
        <w:tc>
          <w:tcPr>
            <w:tcW w:w="4871" w:type="dxa"/>
            <w:gridSpan w:val="4"/>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Документ-камера</w:t>
            </w:r>
          </w:p>
        </w:tc>
        <w:tc>
          <w:tcPr>
            <w:tcW w:w="87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vMerge/>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
        </w:tc>
        <w:tc>
          <w:tcPr>
            <w:tcW w:w="4871" w:type="dxa"/>
            <w:gridSpan w:val="4"/>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Микроскоп цифровой</w:t>
            </w:r>
          </w:p>
        </w:tc>
        <w:tc>
          <w:tcPr>
            <w:tcW w:w="87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vMerge/>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
        </w:tc>
        <w:tc>
          <w:tcPr>
            <w:tcW w:w="4871" w:type="dxa"/>
            <w:gridSpan w:val="4"/>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Фотоаппарат</w:t>
            </w:r>
          </w:p>
        </w:tc>
        <w:tc>
          <w:tcPr>
            <w:tcW w:w="87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vMerge/>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
        </w:tc>
        <w:tc>
          <w:tcPr>
            <w:tcW w:w="4871" w:type="dxa"/>
            <w:gridSpan w:val="4"/>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Комплект лабораторного оборудования для начальной школы</w:t>
            </w:r>
          </w:p>
        </w:tc>
        <w:tc>
          <w:tcPr>
            <w:tcW w:w="87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vMerge w:val="restart"/>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 xml:space="preserve">Автоматизированное рабочее место </w:t>
            </w:r>
            <w:proofErr w:type="gramStart"/>
            <w:r w:rsidRPr="001C0EA5">
              <w:rPr>
                <w:rFonts w:ascii="Times New Roman" w:hAnsi="Times New Roman"/>
                <w:szCs w:val="28"/>
                <w:lang w:eastAsia="ru-RU"/>
              </w:rPr>
              <w:t>обучающегося</w:t>
            </w:r>
            <w:proofErr w:type="gramEnd"/>
          </w:p>
        </w:tc>
        <w:tc>
          <w:tcPr>
            <w:tcW w:w="4871" w:type="dxa"/>
            <w:gridSpan w:val="4"/>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w:t>
            </w:r>
          </w:p>
        </w:tc>
        <w:tc>
          <w:tcPr>
            <w:tcW w:w="87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13</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vMerge/>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
        </w:tc>
        <w:tc>
          <w:tcPr>
            <w:tcW w:w="4871" w:type="dxa"/>
            <w:gridSpan w:val="4"/>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Микроскоп цифровой</w:t>
            </w:r>
          </w:p>
        </w:tc>
        <w:tc>
          <w:tcPr>
            <w:tcW w:w="87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4</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vMerge/>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
        </w:tc>
        <w:tc>
          <w:tcPr>
            <w:tcW w:w="4871" w:type="dxa"/>
            <w:gridSpan w:val="4"/>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Комплект лабораторного оборудования для начальной школы</w:t>
            </w:r>
          </w:p>
        </w:tc>
        <w:tc>
          <w:tcPr>
            <w:tcW w:w="87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4</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vMerge/>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
        </w:tc>
        <w:tc>
          <w:tcPr>
            <w:tcW w:w="4871" w:type="dxa"/>
            <w:gridSpan w:val="4"/>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Конструктор по началам конструирования</w:t>
            </w:r>
          </w:p>
        </w:tc>
        <w:tc>
          <w:tcPr>
            <w:tcW w:w="87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4</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vMerge/>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
        </w:tc>
        <w:tc>
          <w:tcPr>
            <w:tcW w:w="4871" w:type="dxa"/>
            <w:gridSpan w:val="4"/>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Конструктор по началам конструирования и робототехники</w:t>
            </w:r>
          </w:p>
        </w:tc>
        <w:tc>
          <w:tcPr>
            <w:tcW w:w="87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2</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24</w:t>
            </w:r>
          </w:p>
        </w:tc>
        <w:tc>
          <w:tcPr>
            <w:tcW w:w="7938" w:type="dxa"/>
            <w:gridSpan w:val="6"/>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начальных классов №21</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7938" w:type="dxa"/>
            <w:gridSpan w:val="6"/>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Оснащен также как кабинет 18</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25</w:t>
            </w:r>
          </w:p>
        </w:tc>
        <w:tc>
          <w:tcPr>
            <w:tcW w:w="7938" w:type="dxa"/>
            <w:gridSpan w:val="6"/>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начальных классов №25</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7938" w:type="dxa"/>
            <w:gridSpan w:val="6"/>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Оснащен также как кабинет 18</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val="restart"/>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26</w:t>
            </w:r>
          </w:p>
        </w:tc>
        <w:tc>
          <w:tcPr>
            <w:tcW w:w="7938" w:type="dxa"/>
            <w:gridSpan w:val="6"/>
          </w:tcPr>
          <w:p w:rsidR="001C0EA5" w:rsidRPr="001C0EA5" w:rsidRDefault="001C0EA5" w:rsidP="001C0EA5">
            <w:pPr>
              <w:widowControl w:val="0"/>
              <w:shd w:val="clear" w:color="auto" w:fill="FFFFFF"/>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начальных классов  №20</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vMerge/>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proofErr w:type="gramStart"/>
            <w:r w:rsidRPr="001C0EA5">
              <w:rPr>
                <w:rFonts w:ascii="Times New Roman" w:hAnsi="Times New Roman"/>
                <w:szCs w:val="28"/>
                <w:lang w:val="en-US" w:eastAsia="ru-RU"/>
              </w:rPr>
              <w:t>Lenovo  (</w:t>
            </w:r>
            <w:proofErr w:type="gramEnd"/>
            <w:r w:rsidRPr="001C0EA5">
              <w:rPr>
                <w:rFonts w:ascii="Times New Roman" w:hAnsi="Times New Roman"/>
                <w:szCs w:val="28"/>
                <w:lang w:val="en-US" w:eastAsia="ru-RU"/>
              </w:rPr>
              <w:t>20</w:t>
            </w:r>
            <w:r w:rsidRPr="001C0EA5">
              <w:rPr>
                <w:rFonts w:ascii="Times New Roman" w:hAnsi="Times New Roman"/>
                <w:szCs w:val="28"/>
                <w:lang w:eastAsia="ru-RU"/>
              </w:rPr>
              <w:t>14</w:t>
            </w:r>
            <w:r w:rsidRPr="001C0EA5">
              <w:rPr>
                <w:rFonts w:ascii="Times New Roman" w:hAnsi="Times New Roman"/>
                <w:szCs w:val="28"/>
                <w:lang w:val="en-US" w:eastAsia="ru-RU"/>
              </w:rPr>
              <w:t xml:space="preserve"> </w:t>
            </w:r>
            <w:r w:rsidRPr="001C0EA5">
              <w:rPr>
                <w:rFonts w:ascii="Times New Roman" w:hAnsi="Times New Roman"/>
                <w:szCs w:val="28"/>
                <w:lang w:eastAsia="ru-RU"/>
              </w:rPr>
              <w:t>г</w:t>
            </w:r>
            <w:r w:rsidRPr="001C0EA5">
              <w:rPr>
                <w:rFonts w:ascii="Times New Roman" w:hAnsi="Times New Roman"/>
                <w:szCs w:val="28"/>
                <w:lang w:val="en-US" w:eastAsia="ru-RU"/>
              </w:rPr>
              <w:t>.</w:t>
            </w:r>
            <w:r w:rsidRPr="001C0EA5">
              <w:rPr>
                <w:rFonts w:ascii="Times New Roman" w:hAnsi="Times New Roman"/>
                <w:szCs w:val="28"/>
                <w:lang w:eastAsia="ru-RU"/>
              </w:rPr>
              <w:t>в</w:t>
            </w:r>
            <w:r w:rsidRPr="001C0EA5">
              <w:rPr>
                <w:rFonts w:ascii="Times New Roman" w:hAnsi="Times New Roman"/>
                <w:szCs w:val="28"/>
                <w:lang w:val="en-US" w:eastAsia="ru-RU"/>
              </w:rPr>
              <w:t>.)</w:t>
            </w:r>
          </w:p>
        </w:tc>
        <w:tc>
          <w:tcPr>
            <w:tcW w:w="2927"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 xml:space="preserve">доска интерактивная </w:t>
            </w:r>
            <w:proofErr w:type="spellStart"/>
            <w:r w:rsidRPr="001C0EA5">
              <w:rPr>
                <w:rFonts w:ascii="Times New Roman" w:hAnsi="Times New Roman"/>
                <w:szCs w:val="28"/>
                <w:lang w:eastAsia="ru-RU"/>
              </w:rPr>
              <w:t>Interwrite</w:t>
            </w:r>
            <w:proofErr w:type="spellEnd"/>
            <w:r w:rsidRPr="001C0EA5">
              <w:rPr>
                <w:rFonts w:ascii="Times New Roman" w:hAnsi="Times New Roman"/>
                <w:szCs w:val="28"/>
                <w:lang w:eastAsia="ru-RU"/>
              </w:rPr>
              <w:t>, мультимедиа проектор</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1C0EA5" w:rsidTr="001C0EA5">
        <w:tc>
          <w:tcPr>
            <w:tcW w:w="45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7938" w:type="dxa"/>
            <w:gridSpan w:val="6"/>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Кабинет начальных классов  №23</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r>
      <w:tr w:rsidR="001C0EA5" w:rsidRPr="00F70DA1" w:rsidTr="001C0EA5">
        <w:tc>
          <w:tcPr>
            <w:tcW w:w="45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proofErr w:type="gramStart"/>
            <w:r w:rsidRPr="001C0EA5">
              <w:rPr>
                <w:rFonts w:ascii="Times New Roman" w:hAnsi="Times New Roman"/>
                <w:szCs w:val="28"/>
                <w:lang w:val="en-US" w:eastAsia="ru-RU"/>
              </w:rPr>
              <w:t>Lenovo  (</w:t>
            </w:r>
            <w:proofErr w:type="gramEnd"/>
            <w:r w:rsidRPr="001C0EA5">
              <w:rPr>
                <w:rFonts w:ascii="Times New Roman" w:hAnsi="Times New Roman"/>
                <w:szCs w:val="28"/>
                <w:lang w:val="en-US" w:eastAsia="ru-RU"/>
              </w:rPr>
              <w:t xml:space="preserve">2017 </w:t>
            </w:r>
            <w:r w:rsidRPr="001C0EA5">
              <w:rPr>
                <w:rFonts w:ascii="Times New Roman" w:hAnsi="Times New Roman"/>
                <w:szCs w:val="28"/>
                <w:lang w:eastAsia="ru-RU"/>
              </w:rPr>
              <w:t>г</w:t>
            </w:r>
            <w:r w:rsidRPr="001C0EA5">
              <w:rPr>
                <w:rFonts w:ascii="Times New Roman" w:hAnsi="Times New Roman"/>
                <w:szCs w:val="28"/>
                <w:lang w:val="en-US" w:eastAsia="ru-RU"/>
              </w:rPr>
              <w:t>.</w:t>
            </w:r>
            <w:r w:rsidRPr="001C0EA5">
              <w:rPr>
                <w:rFonts w:ascii="Times New Roman" w:hAnsi="Times New Roman"/>
                <w:szCs w:val="28"/>
                <w:lang w:eastAsia="ru-RU"/>
              </w:rPr>
              <w:t>в</w:t>
            </w:r>
            <w:r w:rsidRPr="001C0EA5">
              <w:rPr>
                <w:rFonts w:ascii="Times New Roman" w:hAnsi="Times New Roman"/>
                <w:szCs w:val="28"/>
                <w:lang w:val="en-US" w:eastAsia="ru-RU"/>
              </w:rPr>
              <w:t xml:space="preserve">.) </w:t>
            </w:r>
            <w:r w:rsidRPr="001C0EA5">
              <w:rPr>
                <w:rFonts w:ascii="Times New Roman" w:hAnsi="Times New Roman"/>
                <w:szCs w:val="28"/>
                <w:lang w:eastAsia="ru-RU"/>
              </w:rPr>
              <w:t>ОС</w:t>
            </w:r>
            <w:r w:rsidRPr="001C0EA5">
              <w:rPr>
                <w:rFonts w:ascii="Times New Roman" w:hAnsi="Times New Roman"/>
                <w:szCs w:val="28"/>
                <w:lang w:val="en-US" w:eastAsia="ru-RU"/>
              </w:rPr>
              <w:t xml:space="preserve"> Linux </w:t>
            </w:r>
          </w:p>
        </w:tc>
        <w:tc>
          <w:tcPr>
            <w:tcW w:w="2927"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val="en-US" w:eastAsia="ru-RU"/>
              </w:rPr>
            </w:pP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val="en-US" w:eastAsia="ru-RU"/>
              </w:rPr>
            </w:pPr>
          </w:p>
        </w:tc>
      </w:tr>
      <w:tr w:rsidR="001C0EA5" w:rsidRPr="001C0EA5" w:rsidTr="001C0EA5">
        <w:tc>
          <w:tcPr>
            <w:tcW w:w="45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val="en-US" w:eastAsia="ru-RU"/>
              </w:rPr>
            </w:pPr>
          </w:p>
        </w:tc>
        <w:tc>
          <w:tcPr>
            <w:tcW w:w="7938" w:type="dxa"/>
            <w:gridSpan w:val="6"/>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val="en-US" w:eastAsia="ru-RU"/>
              </w:rPr>
            </w:pPr>
            <w:r w:rsidRPr="001C0EA5">
              <w:rPr>
                <w:rFonts w:ascii="Times New Roman" w:hAnsi="Times New Roman"/>
                <w:szCs w:val="28"/>
                <w:lang w:eastAsia="ru-RU"/>
              </w:rPr>
              <w:t>Кабинет учителей физической культуры</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val="en-US" w:eastAsia="ru-RU"/>
              </w:rPr>
            </w:pPr>
          </w:p>
        </w:tc>
      </w:tr>
      <w:tr w:rsidR="001C0EA5" w:rsidRPr="001C0EA5" w:rsidTr="001C0EA5">
        <w:tc>
          <w:tcPr>
            <w:tcW w:w="45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val="en-US"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r w:rsidRPr="001C0EA5">
              <w:rPr>
                <w:rFonts w:ascii="Times New Roman" w:hAnsi="Times New Roman"/>
                <w:szCs w:val="28"/>
                <w:lang w:eastAsia="ru-RU"/>
              </w:rPr>
              <w:t>Ноутбук учителя</w:t>
            </w: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proofErr w:type="gramStart"/>
            <w:r w:rsidRPr="001C0EA5">
              <w:rPr>
                <w:rFonts w:ascii="Times New Roman" w:hAnsi="Times New Roman"/>
                <w:szCs w:val="28"/>
                <w:lang w:val="en-US" w:eastAsia="ru-RU"/>
              </w:rPr>
              <w:t>Lenovo  (</w:t>
            </w:r>
            <w:proofErr w:type="gramEnd"/>
            <w:r w:rsidRPr="001C0EA5">
              <w:rPr>
                <w:rFonts w:ascii="Times New Roman" w:hAnsi="Times New Roman"/>
                <w:szCs w:val="28"/>
                <w:lang w:val="en-US" w:eastAsia="ru-RU"/>
              </w:rPr>
              <w:t xml:space="preserve">2017 </w:t>
            </w:r>
            <w:r w:rsidRPr="001C0EA5">
              <w:rPr>
                <w:rFonts w:ascii="Times New Roman" w:hAnsi="Times New Roman"/>
                <w:szCs w:val="28"/>
                <w:lang w:eastAsia="ru-RU"/>
              </w:rPr>
              <w:t>г</w:t>
            </w:r>
            <w:r w:rsidRPr="001C0EA5">
              <w:rPr>
                <w:rFonts w:ascii="Times New Roman" w:hAnsi="Times New Roman"/>
                <w:szCs w:val="28"/>
                <w:lang w:val="en-US" w:eastAsia="ru-RU"/>
              </w:rPr>
              <w:t>.</w:t>
            </w:r>
            <w:r w:rsidRPr="001C0EA5">
              <w:rPr>
                <w:rFonts w:ascii="Times New Roman" w:hAnsi="Times New Roman"/>
                <w:szCs w:val="28"/>
                <w:lang w:eastAsia="ru-RU"/>
              </w:rPr>
              <w:t>в</w:t>
            </w:r>
            <w:r w:rsidRPr="001C0EA5">
              <w:rPr>
                <w:rFonts w:ascii="Times New Roman" w:hAnsi="Times New Roman"/>
                <w:szCs w:val="28"/>
                <w:lang w:val="en-US" w:eastAsia="ru-RU"/>
              </w:rPr>
              <w:t xml:space="preserve">.) </w:t>
            </w:r>
            <w:r w:rsidRPr="001C0EA5">
              <w:rPr>
                <w:rFonts w:ascii="Times New Roman" w:hAnsi="Times New Roman"/>
                <w:szCs w:val="28"/>
                <w:lang w:eastAsia="ru-RU"/>
              </w:rPr>
              <w:t>ОС</w:t>
            </w:r>
            <w:r w:rsidRPr="001C0EA5">
              <w:rPr>
                <w:rFonts w:ascii="Times New Roman" w:hAnsi="Times New Roman"/>
                <w:szCs w:val="28"/>
                <w:lang w:val="en-US" w:eastAsia="ru-RU"/>
              </w:rPr>
              <w:t xml:space="preserve"> Linux</w:t>
            </w:r>
          </w:p>
        </w:tc>
        <w:tc>
          <w:tcPr>
            <w:tcW w:w="2927"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eastAsia="ru-RU"/>
              </w:rPr>
            </w:pPr>
            <w:r w:rsidRPr="001C0EA5">
              <w:rPr>
                <w:rFonts w:ascii="Times New Roman" w:hAnsi="Times New Roman"/>
                <w:szCs w:val="28"/>
                <w:lang w:eastAsia="ru-RU"/>
              </w:rPr>
              <w:t>принтер</w:t>
            </w: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val="en-US" w:eastAsia="ru-RU"/>
              </w:rPr>
            </w:pPr>
          </w:p>
        </w:tc>
      </w:tr>
      <w:tr w:rsidR="001C0EA5" w:rsidRPr="001C0EA5" w:rsidTr="001C0EA5">
        <w:tc>
          <w:tcPr>
            <w:tcW w:w="45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val="en-US" w:eastAsia="ru-RU"/>
              </w:rPr>
            </w:pPr>
          </w:p>
        </w:tc>
        <w:tc>
          <w:tcPr>
            <w:tcW w:w="2196"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p>
        </w:tc>
        <w:tc>
          <w:tcPr>
            <w:tcW w:w="2815" w:type="dxa"/>
            <w:gridSpan w:val="2"/>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val="en-US" w:eastAsia="ru-RU"/>
              </w:rPr>
            </w:pPr>
          </w:p>
        </w:tc>
        <w:tc>
          <w:tcPr>
            <w:tcW w:w="2927" w:type="dxa"/>
            <w:gridSpan w:val="3"/>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val="en-US" w:eastAsia="ru-RU"/>
              </w:rPr>
            </w:pPr>
          </w:p>
        </w:tc>
        <w:tc>
          <w:tcPr>
            <w:tcW w:w="360"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Cs w:val="28"/>
                <w:lang w:val="en-US" w:eastAsia="ru-RU"/>
              </w:rPr>
            </w:pPr>
          </w:p>
        </w:tc>
      </w:tr>
    </w:tbl>
    <w:p w:rsidR="001C0EA5" w:rsidRPr="001C0EA5" w:rsidRDefault="001C0EA5" w:rsidP="001C0EA5">
      <w:pPr>
        <w:widowControl w:val="0"/>
        <w:shd w:val="clear" w:color="auto" w:fill="FFFFFF"/>
        <w:autoSpaceDE w:val="0"/>
        <w:autoSpaceDN w:val="0"/>
        <w:adjustRightInd w:val="0"/>
        <w:spacing w:after="0" w:line="240" w:lineRule="auto"/>
        <w:ind w:left="1080"/>
        <w:jc w:val="left"/>
        <w:rPr>
          <w:rFonts w:ascii="Times New Roman" w:hAnsi="Times New Roman"/>
          <w:sz w:val="24"/>
          <w:szCs w:val="28"/>
          <w:lang w:val="en-US" w:eastAsia="ru-RU"/>
        </w:rPr>
      </w:pPr>
    </w:p>
    <w:p w:rsidR="001C0EA5" w:rsidRPr="001C0EA5" w:rsidRDefault="001C0EA5" w:rsidP="001C0EA5">
      <w:pPr>
        <w:widowControl w:val="0"/>
        <w:shd w:val="clear" w:color="auto" w:fill="FFFFFF"/>
        <w:autoSpaceDE w:val="0"/>
        <w:autoSpaceDN w:val="0"/>
        <w:adjustRightInd w:val="0"/>
        <w:spacing w:after="0" w:line="240" w:lineRule="auto"/>
        <w:ind w:left="1080"/>
        <w:jc w:val="left"/>
        <w:rPr>
          <w:rFonts w:ascii="Times New Roman" w:hAnsi="Times New Roman"/>
          <w:sz w:val="24"/>
          <w:szCs w:val="28"/>
          <w:lang w:val="en-US" w:eastAsia="ru-RU"/>
        </w:rPr>
      </w:pPr>
    </w:p>
    <w:p w:rsidR="001C0EA5" w:rsidRPr="001C0EA5" w:rsidRDefault="001C0EA5" w:rsidP="001C0EA5">
      <w:pPr>
        <w:widowControl w:val="0"/>
        <w:shd w:val="clear" w:color="auto" w:fill="FFFFFF"/>
        <w:autoSpaceDE w:val="0"/>
        <w:autoSpaceDN w:val="0"/>
        <w:adjustRightInd w:val="0"/>
        <w:spacing w:after="0" w:line="240" w:lineRule="auto"/>
        <w:ind w:left="1080"/>
        <w:jc w:val="left"/>
        <w:rPr>
          <w:rFonts w:ascii="Times New Roman" w:hAnsi="Times New Roman"/>
          <w:sz w:val="24"/>
          <w:szCs w:val="28"/>
          <w:lang w:eastAsia="ru-RU"/>
        </w:rPr>
      </w:pPr>
      <w:r w:rsidRPr="001C0EA5">
        <w:rPr>
          <w:rFonts w:ascii="Times New Roman" w:hAnsi="Times New Roman"/>
          <w:sz w:val="24"/>
          <w:szCs w:val="28"/>
          <w:lang w:eastAsia="ru-RU"/>
        </w:rPr>
        <w:t xml:space="preserve">Итого </w:t>
      </w:r>
      <w:r w:rsidRPr="001C0EA5">
        <w:rPr>
          <w:rFonts w:ascii="Times New Roman" w:hAnsi="Times New Roman"/>
          <w:sz w:val="22"/>
          <w:szCs w:val="28"/>
          <w:lang w:eastAsia="ru-RU"/>
        </w:rPr>
        <w:t>(учебный комплекс):</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1276"/>
        <w:gridCol w:w="1701"/>
        <w:gridCol w:w="1808"/>
      </w:tblGrid>
      <w:tr w:rsidR="001C0EA5" w:rsidRPr="001C0EA5" w:rsidTr="001C0EA5">
        <w:tc>
          <w:tcPr>
            <w:tcW w:w="3969"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27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шт.</w:t>
            </w:r>
          </w:p>
        </w:tc>
        <w:tc>
          <w:tcPr>
            <w:tcW w:w="170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педагога</w:t>
            </w:r>
          </w:p>
        </w:tc>
        <w:tc>
          <w:tcPr>
            <w:tcW w:w="1808"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обучающегося</w:t>
            </w:r>
          </w:p>
        </w:tc>
      </w:tr>
      <w:tr w:rsidR="001C0EA5" w:rsidRPr="001C0EA5" w:rsidTr="001C0EA5">
        <w:trPr>
          <w:trHeight w:val="318"/>
        </w:trPr>
        <w:tc>
          <w:tcPr>
            <w:tcW w:w="3969"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Стационарных компьютеров</w:t>
            </w:r>
          </w:p>
        </w:tc>
        <w:tc>
          <w:tcPr>
            <w:tcW w:w="127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70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2</w:t>
            </w:r>
          </w:p>
        </w:tc>
        <w:tc>
          <w:tcPr>
            <w:tcW w:w="1808"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10</w:t>
            </w:r>
          </w:p>
        </w:tc>
      </w:tr>
      <w:tr w:rsidR="001C0EA5" w:rsidRPr="001C0EA5" w:rsidTr="001C0EA5">
        <w:trPr>
          <w:trHeight w:val="279"/>
        </w:trPr>
        <w:tc>
          <w:tcPr>
            <w:tcW w:w="3969"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Ноутбуков</w:t>
            </w:r>
          </w:p>
        </w:tc>
        <w:tc>
          <w:tcPr>
            <w:tcW w:w="127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70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15 + 3(</w:t>
            </w:r>
            <w:proofErr w:type="spellStart"/>
            <w:r w:rsidRPr="001C0EA5">
              <w:rPr>
                <w:rFonts w:ascii="Times New Roman" w:hAnsi="Times New Roman"/>
                <w:sz w:val="22"/>
                <w:szCs w:val="28"/>
                <w:lang w:eastAsia="ru-RU"/>
              </w:rPr>
              <w:t>нач.шк</w:t>
            </w:r>
            <w:proofErr w:type="spellEnd"/>
            <w:r w:rsidRPr="001C0EA5">
              <w:rPr>
                <w:rFonts w:ascii="Times New Roman" w:hAnsi="Times New Roman"/>
                <w:sz w:val="22"/>
                <w:szCs w:val="28"/>
                <w:lang w:eastAsia="ru-RU"/>
              </w:rPr>
              <w:t>.)</w:t>
            </w:r>
          </w:p>
        </w:tc>
        <w:tc>
          <w:tcPr>
            <w:tcW w:w="1808"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6 + 39(</w:t>
            </w:r>
            <w:proofErr w:type="spellStart"/>
            <w:r w:rsidRPr="001C0EA5">
              <w:rPr>
                <w:rFonts w:ascii="Times New Roman" w:hAnsi="Times New Roman"/>
                <w:sz w:val="22"/>
                <w:szCs w:val="28"/>
                <w:lang w:eastAsia="ru-RU"/>
              </w:rPr>
              <w:t>нач.шк</w:t>
            </w:r>
            <w:proofErr w:type="spellEnd"/>
            <w:r w:rsidRPr="001C0EA5">
              <w:rPr>
                <w:rFonts w:ascii="Times New Roman" w:hAnsi="Times New Roman"/>
                <w:sz w:val="22"/>
                <w:szCs w:val="28"/>
                <w:lang w:eastAsia="ru-RU"/>
              </w:rPr>
              <w:t>.)</w:t>
            </w:r>
          </w:p>
        </w:tc>
      </w:tr>
      <w:tr w:rsidR="001C0EA5" w:rsidRPr="001C0EA5" w:rsidTr="001C0EA5">
        <w:tc>
          <w:tcPr>
            <w:tcW w:w="3969"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Интерактивные доски</w:t>
            </w:r>
          </w:p>
        </w:tc>
        <w:tc>
          <w:tcPr>
            <w:tcW w:w="127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11+4(Р)</w:t>
            </w:r>
          </w:p>
        </w:tc>
        <w:tc>
          <w:tcPr>
            <w:tcW w:w="170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808"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r>
      <w:tr w:rsidR="001C0EA5" w:rsidRPr="001C0EA5" w:rsidTr="001C0EA5">
        <w:tc>
          <w:tcPr>
            <w:tcW w:w="3969"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 xml:space="preserve">Проекторы  </w:t>
            </w:r>
          </w:p>
        </w:tc>
        <w:tc>
          <w:tcPr>
            <w:tcW w:w="127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14+4(Р)</w:t>
            </w:r>
          </w:p>
        </w:tc>
        <w:tc>
          <w:tcPr>
            <w:tcW w:w="170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808"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r>
      <w:tr w:rsidR="001C0EA5" w:rsidRPr="001C0EA5" w:rsidTr="001C0EA5">
        <w:tc>
          <w:tcPr>
            <w:tcW w:w="3969"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Система тестирования качества знаний обучающихся</w:t>
            </w:r>
          </w:p>
        </w:tc>
        <w:tc>
          <w:tcPr>
            <w:tcW w:w="127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4</w:t>
            </w:r>
          </w:p>
        </w:tc>
        <w:tc>
          <w:tcPr>
            <w:tcW w:w="170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808"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r>
      <w:tr w:rsidR="001C0EA5" w:rsidRPr="001C0EA5" w:rsidTr="001C0EA5">
        <w:tc>
          <w:tcPr>
            <w:tcW w:w="3969"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МФУ</w:t>
            </w:r>
          </w:p>
        </w:tc>
        <w:tc>
          <w:tcPr>
            <w:tcW w:w="127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4+3</w:t>
            </w:r>
            <w:r w:rsidRPr="001C0EA5">
              <w:rPr>
                <w:rFonts w:ascii="Times New Roman" w:hAnsi="Times New Roman"/>
                <w:sz w:val="16"/>
                <w:szCs w:val="28"/>
                <w:lang w:eastAsia="ru-RU"/>
              </w:rPr>
              <w:t>(</w:t>
            </w:r>
            <w:proofErr w:type="spellStart"/>
            <w:r w:rsidRPr="001C0EA5">
              <w:rPr>
                <w:rFonts w:ascii="Times New Roman" w:hAnsi="Times New Roman"/>
                <w:sz w:val="16"/>
                <w:szCs w:val="28"/>
                <w:lang w:eastAsia="ru-RU"/>
              </w:rPr>
              <w:t>нач.шк</w:t>
            </w:r>
            <w:proofErr w:type="spellEnd"/>
            <w:r w:rsidRPr="001C0EA5">
              <w:rPr>
                <w:rFonts w:ascii="Times New Roman" w:hAnsi="Times New Roman"/>
                <w:sz w:val="16"/>
                <w:szCs w:val="28"/>
                <w:lang w:eastAsia="ru-RU"/>
              </w:rPr>
              <w:t>.)</w:t>
            </w:r>
          </w:p>
        </w:tc>
        <w:tc>
          <w:tcPr>
            <w:tcW w:w="170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808"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r>
      <w:tr w:rsidR="001C0EA5" w:rsidRPr="001C0EA5" w:rsidTr="001C0EA5">
        <w:tc>
          <w:tcPr>
            <w:tcW w:w="3969"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Принтеры</w:t>
            </w:r>
          </w:p>
        </w:tc>
        <w:tc>
          <w:tcPr>
            <w:tcW w:w="127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7</w:t>
            </w:r>
          </w:p>
        </w:tc>
        <w:tc>
          <w:tcPr>
            <w:tcW w:w="170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808"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r>
      <w:tr w:rsidR="001C0EA5" w:rsidRPr="001C0EA5" w:rsidTr="001C0EA5">
        <w:tc>
          <w:tcPr>
            <w:tcW w:w="3969"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Акустические колонки</w:t>
            </w:r>
          </w:p>
        </w:tc>
        <w:tc>
          <w:tcPr>
            <w:tcW w:w="127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3</w:t>
            </w:r>
          </w:p>
        </w:tc>
        <w:tc>
          <w:tcPr>
            <w:tcW w:w="170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808"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r>
      <w:tr w:rsidR="001C0EA5" w:rsidRPr="001C0EA5" w:rsidTr="001C0EA5">
        <w:tc>
          <w:tcPr>
            <w:tcW w:w="3969"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Документ-камера</w:t>
            </w:r>
          </w:p>
        </w:tc>
        <w:tc>
          <w:tcPr>
            <w:tcW w:w="127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4</w:t>
            </w:r>
          </w:p>
        </w:tc>
        <w:tc>
          <w:tcPr>
            <w:tcW w:w="170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808"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r>
      <w:tr w:rsidR="001C0EA5" w:rsidRPr="001C0EA5" w:rsidTr="001C0EA5">
        <w:tc>
          <w:tcPr>
            <w:tcW w:w="3969"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Микроскоп цифровой</w:t>
            </w:r>
          </w:p>
        </w:tc>
        <w:tc>
          <w:tcPr>
            <w:tcW w:w="127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70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3</w:t>
            </w:r>
          </w:p>
        </w:tc>
        <w:tc>
          <w:tcPr>
            <w:tcW w:w="1808"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12</w:t>
            </w:r>
          </w:p>
        </w:tc>
      </w:tr>
      <w:tr w:rsidR="001C0EA5" w:rsidRPr="001C0EA5" w:rsidTr="001C0EA5">
        <w:tc>
          <w:tcPr>
            <w:tcW w:w="3969"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Фотоаппарат</w:t>
            </w:r>
          </w:p>
        </w:tc>
        <w:tc>
          <w:tcPr>
            <w:tcW w:w="127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70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3</w:t>
            </w:r>
          </w:p>
        </w:tc>
        <w:tc>
          <w:tcPr>
            <w:tcW w:w="1808"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r>
      <w:tr w:rsidR="001C0EA5" w:rsidRPr="001C0EA5" w:rsidTr="001C0EA5">
        <w:tc>
          <w:tcPr>
            <w:tcW w:w="3969"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Комплект лабораторного оборудования для начальной школы</w:t>
            </w:r>
          </w:p>
        </w:tc>
        <w:tc>
          <w:tcPr>
            <w:tcW w:w="127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70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3</w:t>
            </w:r>
          </w:p>
        </w:tc>
        <w:tc>
          <w:tcPr>
            <w:tcW w:w="1808"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12</w:t>
            </w:r>
          </w:p>
        </w:tc>
      </w:tr>
      <w:tr w:rsidR="001C0EA5" w:rsidRPr="001C0EA5" w:rsidTr="001C0EA5">
        <w:tc>
          <w:tcPr>
            <w:tcW w:w="3969"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Конструктор по началам конструирования</w:t>
            </w:r>
          </w:p>
        </w:tc>
        <w:tc>
          <w:tcPr>
            <w:tcW w:w="127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70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808"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12</w:t>
            </w:r>
          </w:p>
        </w:tc>
      </w:tr>
      <w:tr w:rsidR="001C0EA5" w:rsidRPr="001C0EA5" w:rsidTr="001C0EA5">
        <w:tc>
          <w:tcPr>
            <w:tcW w:w="3969"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Конструктор по началам конструирования и робототехники</w:t>
            </w:r>
          </w:p>
        </w:tc>
        <w:tc>
          <w:tcPr>
            <w:tcW w:w="127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70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808"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6</w:t>
            </w:r>
          </w:p>
        </w:tc>
      </w:tr>
      <w:tr w:rsidR="001C0EA5" w:rsidRPr="001C0EA5" w:rsidTr="001C0EA5">
        <w:tc>
          <w:tcPr>
            <w:tcW w:w="3969"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p>
        </w:tc>
        <w:tc>
          <w:tcPr>
            <w:tcW w:w="1276"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701"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c>
          <w:tcPr>
            <w:tcW w:w="1808"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
        </w:tc>
      </w:tr>
    </w:tbl>
    <w:p w:rsidR="001C0EA5" w:rsidRPr="001C0EA5" w:rsidRDefault="001C0EA5" w:rsidP="0069712D">
      <w:pPr>
        <w:widowControl w:val="0"/>
        <w:shd w:val="clear" w:color="auto" w:fill="FFFFCC"/>
        <w:autoSpaceDE w:val="0"/>
        <w:autoSpaceDN w:val="0"/>
        <w:adjustRightInd w:val="0"/>
        <w:spacing w:after="0" w:line="240" w:lineRule="auto"/>
        <w:ind w:left="1080"/>
        <w:jc w:val="left"/>
        <w:rPr>
          <w:rFonts w:ascii="Times New Roman" w:hAnsi="Times New Roman"/>
          <w:sz w:val="24"/>
          <w:szCs w:val="28"/>
          <w:lang w:eastAsia="ru-RU"/>
        </w:rPr>
      </w:pPr>
      <w:r w:rsidRPr="001C0EA5">
        <w:rPr>
          <w:rFonts w:ascii="Times New Roman" w:hAnsi="Times New Roman"/>
          <w:sz w:val="18"/>
          <w:szCs w:val="28"/>
          <w:lang w:eastAsia="ru-RU"/>
        </w:rPr>
        <w:t>*</w:t>
      </w:r>
      <w:proofErr w:type="gramStart"/>
      <w:r w:rsidRPr="001C0EA5">
        <w:rPr>
          <w:rFonts w:ascii="Times New Roman" w:hAnsi="Times New Roman"/>
          <w:sz w:val="18"/>
          <w:szCs w:val="28"/>
          <w:lang w:eastAsia="ru-RU"/>
        </w:rPr>
        <w:t>Р</w:t>
      </w:r>
      <w:proofErr w:type="gramEnd"/>
      <w:r w:rsidRPr="001C0EA5">
        <w:rPr>
          <w:rFonts w:ascii="Times New Roman" w:hAnsi="Times New Roman"/>
          <w:sz w:val="18"/>
          <w:szCs w:val="28"/>
          <w:lang w:eastAsia="ru-RU"/>
        </w:rPr>
        <w:t xml:space="preserve"> закупки родителями</w:t>
      </w:r>
    </w:p>
    <w:p w:rsidR="001C0EA5" w:rsidRPr="001C0EA5" w:rsidRDefault="001C0EA5" w:rsidP="0069712D">
      <w:pPr>
        <w:widowControl w:val="0"/>
        <w:shd w:val="clear" w:color="auto" w:fill="FFFFCC"/>
        <w:autoSpaceDE w:val="0"/>
        <w:autoSpaceDN w:val="0"/>
        <w:adjustRightInd w:val="0"/>
        <w:spacing w:after="0" w:line="240" w:lineRule="auto"/>
        <w:ind w:left="1080"/>
        <w:jc w:val="left"/>
        <w:rPr>
          <w:rFonts w:ascii="Times New Roman" w:hAnsi="Times New Roman"/>
          <w:i/>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ind w:left="1080"/>
        <w:jc w:val="left"/>
        <w:rPr>
          <w:rFonts w:ascii="Times New Roman" w:hAnsi="Times New Roman"/>
          <w:i/>
          <w:sz w:val="24"/>
          <w:szCs w:val="28"/>
          <w:lang w:eastAsia="ru-RU"/>
        </w:rPr>
      </w:pPr>
      <w:r w:rsidRPr="001C0EA5">
        <w:rPr>
          <w:rFonts w:ascii="Times New Roman" w:hAnsi="Times New Roman"/>
          <w:i/>
          <w:sz w:val="24"/>
          <w:szCs w:val="28"/>
          <w:lang w:eastAsia="ru-RU"/>
        </w:rPr>
        <w:t xml:space="preserve">Школа располагает: </w:t>
      </w:r>
    </w:p>
    <w:p w:rsidR="001C0EA5" w:rsidRPr="001C0EA5" w:rsidRDefault="001C0EA5" w:rsidP="0069712D">
      <w:pPr>
        <w:widowControl w:val="0"/>
        <w:shd w:val="clear" w:color="auto" w:fill="FFFFCC"/>
        <w:autoSpaceDE w:val="0"/>
        <w:autoSpaceDN w:val="0"/>
        <w:adjustRightInd w:val="0"/>
        <w:spacing w:after="0" w:line="240" w:lineRule="auto"/>
        <w:ind w:left="1080"/>
        <w:jc w:val="left"/>
        <w:rPr>
          <w:rFonts w:ascii="Times New Roman" w:hAnsi="Times New Roman"/>
          <w:sz w:val="24"/>
          <w:szCs w:val="28"/>
          <w:lang w:eastAsia="ru-RU"/>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2693"/>
      </w:tblGrid>
      <w:tr w:rsidR="001C0EA5" w:rsidRPr="001C0EA5" w:rsidTr="001C0EA5">
        <w:trPr>
          <w:trHeight w:val="318"/>
        </w:trPr>
        <w:tc>
          <w:tcPr>
            <w:tcW w:w="5387"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Стационарных компьютеров</w:t>
            </w:r>
          </w:p>
        </w:tc>
        <w:tc>
          <w:tcPr>
            <w:tcW w:w="269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15</w:t>
            </w:r>
          </w:p>
        </w:tc>
      </w:tr>
      <w:tr w:rsidR="001C0EA5" w:rsidRPr="001C0EA5" w:rsidTr="001C0EA5">
        <w:trPr>
          <w:trHeight w:val="279"/>
        </w:trPr>
        <w:tc>
          <w:tcPr>
            <w:tcW w:w="5387"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Ноутбуков</w:t>
            </w:r>
          </w:p>
        </w:tc>
        <w:tc>
          <w:tcPr>
            <w:tcW w:w="269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roofErr w:type="gramStart"/>
            <w:r w:rsidRPr="001C0EA5">
              <w:rPr>
                <w:rFonts w:ascii="Times New Roman" w:hAnsi="Times New Roman"/>
                <w:sz w:val="22"/>
                <w:szCs w:val="28"/>
                <w:lang w:eastAsia="ru-RU"/>
              </w:rPr>
              <w:t>76+ 35 (</w:t>
            </w:r>
            <w:proofErr w:type="spellStart"/>
            <w:r w:rsidRPr="001C0EA5">
              <w:rPr>
                <w:rFonts w:ascii="Times New Roman" w:hAnsi="Times New Roman"/>
                <w:sz w:val="22"/>
                <w:szCs w:val="28"/>
                <w:lang w:eastAsia="ru-RU"/>
              </w:rPr>
              <w:t>г.в</w:t>
            </w:r>
            <w:proofErr w:type="spellEnd"/>
            <w:r w:rsidRPr="001C0EA5">
              <w:rPr>
                <w:rFonts w:ascii="Times New Roman" w:hAnsi="Times New Roman"/>
                <w:sz w:val="22"/>
                <w:szCs w:val="28"/>
                <w:lang w:eastAsia="ru-RU"/>
              </w:rPr>
              <w:t xml:space="preserve">. 2017с </w:t>
            </w:r>
            <w:proofErr w:type="gramEnd"/>
          </w:p>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proofErr w:type="gramStart"/>
            <w:r w:rsidRPr="001C0EA5">
              <w:rPr>
                <w:rFonts w:ascii="Times New Roman" w:hAnsi="Times New Roman"/>
                <w:sz w:val="22"/>
                <w:szCs w:val="28"/>
                <w:lang w:eastAsia="ru-RU"/>
              </w:rPr>
              <w:t xml:space="preserve">ОС </w:t>
            </w:r>
            <w:r w:rsidRPr="001C0EA5">
              <w:rPr>
                <w:rFonts w:ascii="Times New Roman" w:hAnsi="Times New Roman"/>
                <w:sz w:val="22"/>
                <w:szCs w:val="28"/>
                <w:lang w:val="en-US" w:eastAsia="ru-RU"/>
              </w:rPr>
              <w:t>Linux</w:t>
            </w:r>
            <w:r w:rsidRPr="001C0EA5">
              <w:rPr>
                <w:rFonts w:ascii="Times New Roman" w:hAnsi="Times New Roman"/>
                <w:sz w:val="22"/>
                <w:szCs w:val="28"/>
                <w:lang w:eastAsia="ru-RU"/>
              </w:rPr>
              <w:t>)</w:t>
            </w:r>
            <w:proofErr w:type="gramEnd"/>
          </w:p>
        </w:tc>
      </w:tr>
      <w:tr w:rsidR="001C0EA5" w:rsidRPr="001C0EA5" w:rsidTr="001C0EA5">
        <w:tc>
          <w:tcPr>
            <w:tcW w:w="5387"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Интерактивные доски</w:t>
            </w:r>
          </w:p>
        </w:tc>
        <w:tc>
          <w:tcPr>
            <w:tcW w:w="269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11</w:t>
            </w:r>
          </w:p>
        </w:tc>
      </w:tr>
      <w:tr w:rsidR="001C0EA5" w:rsidRPr="001C0EA5" w:rsidTr="001C0EA5">
        <w:tc>
          <w:tcPr>
            <w:tcW w:w="5387"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 xml:space="preserve">Проекторы  </w:t>
            </w:r>
          </w:p>
        </w:tc>
        <w:tc>
          <w:tcPr>
            <w:tcW w:w="269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16</w:t>
            </w:r>
          </w:p>
        </w:tc>
      </w:tr>
      <w:tr w:rsidR="001C0EA5" w:rsidRPr="001C0EA5" w:rsidTr="001C0EA5">
        <w:tc>
          <w:tcPr>
            <w:tcW w:w="5387"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Система тестирования качества знаний обучающихся</w:t>
            </w:r>
          </w:p>
        </w:tc>
        <w:tc>
          <w:tcPr>
            <w:tcW w:w="269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 xml:space="preserve">4 </w:t>
            </w:r>
          </w:p>
        </w:tc>
      </w:tr>
      <w:tr w:rsidR="001C0EA5" w:rsidRPr="001C0EA5" w:rsidTr="001C0EA5">
        <w:tc>
          <w:tcPr>
            <w:tcW w:w="5387"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МФУ</w:t>
            </w:r>
          </w:p>
        </w:tc>
        <w:tc>
          <w:tcPr>
            <w:tcW w:w="269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12</w:t>
            </w:r>
          </w:p>
        </w:tc>
      </w:tr>
      <w:tr w:rsidR="001C0EA5" w:rsidRPr="001C0EA5" w:rsidTr="001C0EA5">
        <w:tc>
          <w:tcPr>
            <w:tcW w:w="5387"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lastRenderedPageBreak/>
              <w:t>Принтеры</w:t>
            </w:r>
          </w:p>
        </w:tc>
        <w:tc>
          <w:tcPr>
            <w:tcW w:w="269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16</w:t>
            </w:r>
          </w:p>
        </w:tc>
      </w:tr>
      <w:tr w:rsidR="001C0EA5" w:rsidRPr="001C0EA5" w:rsidTr="001C0EA5">
        <w:tc>
          <w:tcPr>
            <w:tcW w:w="5387"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Сканеры</w:t>
            </w:r>
          </w:p>
        </w:tc>
        <w:tc>
          <w:tcPr>
            <w:tcW w:w="269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3</w:t>
            </w:r>
          </w:p>
        </w:tc>
      </w:tr>
      <w:tr w:rsidR="001C0EA5" w:rsidRPr="001C0EA5" w:rsidTr="001C0EA5">
        <w:tc>
          <w:tcPr>
            <w:tcW w:w="5387"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Акустические колонки</w:t>
            </w:r>
          </w:p>
        </w:tc>
        <w:tc>
          <w:tcPr>
            <w:tcW w:w="269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3</w:t>
            </w:r>
          </w:p>
        </w:tc>
      </w:tr>
      <w:tr w:rsidR="001C0EA5" w:rsidRPr="001C0EA5" w:rsidTr="001C0EA5">
        <w:tc>
          <w:tcPr>
            <w:tcW w:w="5387"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Документ-камера</w:t>
            </w:r>
          </w:p>
        </w:tc>
        <w:tc>
          <w:tcPr>
            <w:tcW w:w="269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4</w:t>
            </w:r>
          </w:p>
        </w:tc>
      </w:tr>
      <w:tr w:rsidR="001C0EA5" w:rsidRPr="001C0EA5" w:rsidTr="001C0EA5">
        <w:tc>
          <w:tcPr>
            <w:tcW w:w="5387"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Микроскоп цифровой</w:t>
            </w:r>
          </w:p>
        </w:tc>
        <w:tc>
          <w:tcPr>
            <w:tcW w:w="269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15</w:t>
            </w:r>
          </w:p>
        </w:tc>
      </w:tr>
      <w:tr w:rsidR="001C0EA5" w:rsidRPr="001C0EA5" w:rsidTr="001C0EA5">
        <w:tc>
          <w:tcPr>
            <w:tcW w:w="5387"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Фотоаппарат</w:t>
            </w:r>
          </w:p>
        </w:tc>
        <w:tc>
          <w:tcPr>
            <w:tcW w:w="269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3</w:t>
            </w:r>
          </w:p>
        </w:tc>
      </w:tr>
      <w:tr w:rsidR="001C0EA5" w:rsidRPr="001C0EA5" w:rsidTr="001C0EA5">
        <w:tc>
          <w:tcPr>
            <w:tcW w:w="5387"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Комплект лабораторного оборудования для начальной школы</w:t>
            </w:r>
          </w:p>
        </w:tc>
        <w:tc>
          <w:tcPr>
            <w:tcW w:w="269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15</w:t>
            </w:r>
          </w:p>
        </w:tc>
      </w:tr>
      <w:tr w:rsidR="001C0EA5" w:rsidRPr="001C0EA5" w:rsidTr="001C0EA5">
        <w:tc>
          <w:tcPr>
            <w:tcW w:w="5387"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Конструктор по началам конструирования</w:t>
            </w:r>
          </w:p>
        </w:tc>
        <w:tc>
          <w:tcPr>
            <w:tcW w:w="269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12</w:t>
            </w:r>
          </w:p>
        </w:tc>
      </w:tr>
      <w:tr w:rsidR="001C0EA5" w:rsidRPr="001C0EA5" w:rsidTr="001C0EA5">
        <w:tc>
          <w:tcPr>
            <w:tcW w:w="5387" w:type="dxa"/>
          </w:tcPr>
          <w:p w:rsidR="001C0EA5" w:rsidRPr="001C0EA5" w:rsidRDefault="001C0EA5" w:rsidP="001C0EA5">
            <w:pPr>
              <w:widowControl w:val="0"/>
              <w:shd w:val="clear" w:color="auto" w:fill="FFFFFF"/>
              <w:tabs>
                <w:tab w:val="left" w:pos="-9"/>
              </w:tabs>
              <w:autoSpaceDE w:val="0"/>
              <w:autoSpaceDN w:val="0"/>
              <w:adjustRightInd w:val="0"/>
              <w:spacing w:after="0" w:line="240" w:lineRule="auto"/>
              <w:ind w:left="-9"/>
              <w:jc w:val="left"/>
              <w:rPr>
                <w:rFonts w:ascii="Times New Roman" w:hAnsi="Times New Roman"/>
                <w:szCs w:val="28"/>
                <w:lang w:eastAsia="ru-RU"/>
              </w:rPr>
            </w:pPr>
            <w:r w:rsidRPr="001C0EA5">
              <w:rPr>
                <w:rFonts w:ascii="Times New Roman" w:hAnsi="Times New Roman"/>
                <w:szCs w:val="28"/>
                <w:lang w:eastAsia="ru-RU"/>
              </w:rPr>
              <w:t>Конструктор по началам конструирования и робототехники</w:t>
            </w:r>
          </w:p>
        </w:tc>
        <w:tc>
          <w:tcPr>
            <w:tcW w:w="2693" w:type="dxa"/>
          </w:tcPr>
          <w:p w:rsidR="001C0EA5" w:rsidRPr="001C0EA5" w:rsidRDefault="001C0EA5" w:rsidP="001C0EA5">
            <w:pPr>
              <w:widowControl w:val="0"/>
              <w:autoSpaceDE w:val="0"/>
              <w:autoSpaceDN w:val="0"/>
              <w:adjustRightInd w:val="0"/>
              <w:spacing w:after="0" w:line="240" w:lineRule="auto"/>
              <w:jc w:val="left"/>
              <w:rPr>
                <w:rFonts w:ascii="Times New Roman" w:hAnsi="Times New Roman"/>
                <w:sz w:val="22"/>
                <w:szCs w:val="28"/>
                <w:lang w:eastAsia="ru-RU"/>
              </w:rPr>
            </w:pPr>
            <w:r w:rsidRPr="001C0EA5">
              <w:rPr>
                <w:rFonts w:ascii="Times New Roman" w:hAnsi="Times New Roman"/>
                <w:sz w:val="22"/>
                <w:szCs w:val="28"/>
                <w:lang w:eastAsia="ru-RU"/>
              </w:rPr>
              <w:t>6</w:t>
            </w:r>
          </w:p>
        </w:tc>
      </w:tr>
    </w:tbl>
    <w:p w:rsidR="001C0EA5" w:rsidRPr="001C0EA5" w:rsidRDefault="001C0EA5" w:rsidP="0069712D">
      <w:pPr>
        <w:widowControl w:val="0"/>
        <w:shd w:val="clear" w:color="auto" w:fill="FFFFCC"/>
        <w:autoSpaceDE w:val="0"/>
        <w:autoSpaceDN w:val="0"/>
        <w:adjustRightInd w:val="0"/>
        <w:spacing w:after="0" w:line="240" w:lineRule="auto"/>
        <w:ind w:left="1080"/>
        <w:jc w:val="left"/>
        <w:rPr>
          <w:rFonts w:ascii="Times New Roman" w:hAnsi="Times New Roman"/>
          <w:sz w:val="24"/>
          <w:szCs w:val="28"/>
          <w:lang w:eastAsia="ru-RU"/>
        </w:rPr>
      </w:pPr>
    </w:p>
    <w:p w:rsidR="001C0EA5" w:rsidRPr="001C0EA5" w:rsidRDefault="001C0EA5" w:rsidP="00920BA4">
      <w:pPr>
        <w:widowControl w:val="0"/>
        <w:numPr>
          <w:ilvl w:val="0"/>
          <w:numId w:val="39"/>
        </w:numPr>
        <w:shd w:val="clear" w:color="auto" w:fill="FFFFCC"/>
        <w:suppressAutoHyphens/>
        <w:autoSpaceDE w:val="0"/>
        <w:autoSpaceDN w:val="0"/>
        <w:adjustRightInd w:val="0"/>
        <w:spacing w:after="0" w:line="240" w:lineRule="auto"/>
        <w:ind w:left="1134"/>
        <w:jc w:val="left"/>
        <w:rPr>
          <w:rFonts w:ascii="Times New Roman" w:hAnsi="Times New Roman"/>
          <w:sz w:val="24"/>
          <w:szCs w:val="28"/>
          <w:lang w:eastAsia="ru-RU"/>
        </w:rPr>
      </w:pPr>
      <w:r w:rsidRPr="001C0EA5">
        <w:rPr>
          <w:rFonts w:ascii="Times New Roman" w:hAnsi="Times New Roman"/>
          <w:sz w:val="24"/>
          <w:szCs w:val="28"/>
          <w:lang w:eastAsia="ru-RU"/>
        </w:rPr>
        <w:t>Проводная сеть  с выходом в Интернет имеется в следующих кабинетах: секретаря, директора, завуча (2,5,13,17),  библиотека, № 3(биологии), 27,26,25,24,23,22,21,20,19,18(начальные классы),  38, 29(английский язык), 28,31(история), 40(информатика), 39(география).</w:t>
      </w:r>
    </w:p>
    <w:p w:rsidR="001C0EA5" w:rsidRPr="001C0EA5" w:rsidRDefault="001C0EA5" w:rsidP="0069712D">
      <w:pPr>
        <w:widowControl w:val="0"/>
        <w:shd w:val="clear" w:color="auto" w:fill="FFFFCC"/>
        <w:autoSpaceDE w:val="0"/>
        <w:autoSpaceDN w:val="0"/>
        <w:adjustRightInd w:val="0"/>
        <w:spacing w:after="0" w:line="240" w:lineRule="auto"/>
        <w:ind w:left="1134"/>
        <w:jc w:val="left"/>
        <w:rPr>
          <w:rFonts w:ascii="Times New Roman" w:hAnsi="Times New Roman"/>
          <w:sz w:val="24"/>
          <w:szCs w:val="28"/>
          <w:lang w:eastAsia="ru-RU"/>
        </w:rPr>
      </w:pPr>
      <w:r w:rsidRPr="001C0EA5">
        <w:rPr>
          <w:rFonts w:ascii="Times New Roman" w:hAnsi="Times New Roman"/>
          <w:sz w:val="24"/>
          <w:szCs w:val="28"/>
          <w:lang w:eastAsia="ru-RU"/>
        </w:rPr>
        <w:t xml:space="preserve">Имеются две точки </w:t>
      </w:r>
      <w:r w:rsidRPr="001C0EA5">
        <w:rPr>
          <w:rFonts w:ascii="Times New Roman" w:hAnsi="Times New Roman"/>
          <w:sz w:val="24"/>
          <w:szCs w:val="28"/>
          <w:lang w:val="en-US" w:eastAsia="ru-RU"/>
        </w:rPr>
        <w:t>Wi</w:t>
      </w:r>
      <w:r w:rsidRPr="001C0EA5">
        <w:rPr>
          <w:rFonts w:ascii="Times New Roman" w:hAnsi="Times New Roman"/>
          <w:sz w:val="24"/>
          <w:szCs w:val="28"/>
          <w:lang w:eastAsia="ru-RU"/>
        </w:rPr>
        <w:t>-</w:t>
      </w:r>
      <w:r w:rsidRPr="001C0EA5">
        <w:rPr>
          <w:rFonts w:ascii="Times New Roman" w:hAnsi="Times New Roman"/>
          <w:sz w:val="24"/>
          <w:szCs w:val="28"/>
          <w:lang w:val="en-US" w:eastAsia="ru-RU"/>
        </w:rPr>
        <w:t>Fi</w:t>
      </w:r>
      <w:r w:rsidRPr="001C0EA5">
        <w:rPr>
          <w:rFonts w:ascii="Times New Roman" w:hAnsi="Times New Roman"/>
          <w:sz w:val="24"/>
          <w:szCs w:val="28"/>
          <w:lang w:eastAsia="ru-RU"/>
        </w:rPr>
        <w:t>, которые покрывают доступ к сетям Интернет по 3 и 2 этажам.</w:t>
      </w:r>
    </w:p>
    <w:p w:rsidR="001C0EA5" w:rsidRPr="001C0EA5" w:rsidRDefault="001C0EA5" w:rsidP="0069712D">
      <w:pPr>
        <w:widowControl w:val="0"/>
        <w:shd w:val="clear" w:color="auto" w:fill="FFFFCC"/>
        <w:autoSpaceDE w:val="0"/>
        <w:autoSpaceDN w:val="0"/>
        <w:adjustRightInd w:val="0"/>
        <w:spacing w:after="0" w:line="240" w:lineRule="auto"/>
        <w:ind w:left="1134"/>
        <w:jc w:val="left"/>
        <w:rPr>
          <w:rFonts w:ascii="Times New Roman" w:hAnsi="Times New Roman"/>
          <w:sz w:val="24"/>
          <w:szCs w:val="28"/>
          <w:lang w:eastAsia="ru-RU"/>
        </w:rPr>
      </w:pPr>
      <w:r w:rsidRPr="001C0EA5">
        <w:rPr>
          <w:rFonts w:ascii="Times New Roman" w:hAnsi="Times New Roman"/>
          <w:sz w:val="24"/>
          <w:szCs w:val="28"/>
          <w:lang w:eastAsia="ru-RU"/>
        </w:rPr>
        <w:t xml:space="preserve">Для использования новых ноутбуков с ОС </w:t>
      </w:r>
      <w:r w:rsidRPr="001C0EA5">
        <w:rPr>
          <w:rFonts w:ascii="Times New Roman" w:hAnsi="Times New Roman"/>
          <w:sz w:val="24"/>
          <w:szCs w:val="28"/>
          <w:lang w:val="en-US" w:eastAsia="ru-RU"/>
        </w:rPr>
        <w:t>Linux</w:t>
      </w:r>
      <w:r w:rsidRPr="001C0EA5">
        <w:rPr>
          <w:rFonts w:ascii="Times New Roman" w:hAnsi="Times New Roman"/>
          <w:sz w:val="24"/>
          <w:szCs w:val="28"/>
          <w:lang w:eastAsia="ru-RU"/>
        </w:rPr>
        <w:t>, необходимо провести проводной интернет в оставшиеся кабинеты 3этажа (30,32,33,34,35,36,37) и 2 этажа (15,16,24)</w:t>
      </w:r>
    </w:p>
    <w:p w:rsidR="001C0EA5" w:rsidRPr="001C0EA5" w:rsidRDefault="001C0EA5" w:rsidP="0069712D">
      <w:pPr>
        <w:widowControl w:val="0"/>
        <w:shd w:val="clear" w:color="auto" w:fill="FFFFCC"/>
        <w:autoSpaceDE w:val="0"/>
        <w:autoSpaceDN w:val="0"/>
        <w:adjustRightInd w:val="0"/>
        <w:spacing w:after="0" w:line="240" w:lineRule="auto"/>
        <w:ind w:left="1134"/>
        <w:jc w:val="left"/>
        <w:rPr>
          <w:rFonts w:ascii="Times New Roman" w:hAnsi="Times New Roman"/>
          <w:sz w:val="24"/>
          <w:szCs w:val="28"/>
          <w:lang w:eastAsia="ru-RU"/>
        </w:rPr>
      </w:pPr>
    </w:p>
    <w:p w:rsidR="001C0EA5" w:rsidRPr="001C0EA5" w:rsidRDefault="001C0EA5" w:rsidP="00920BA4">
      <w:pPr>
        <w:widowControl w:val="0"/>
        <w:numPr>
          <w:ilvl w:val="0"/>
          <w:numId w:val="40"/>
        </w:numPr>
        <w:shd w:val="clear" w:color="auto" w:fill="FFFFCC"/>
        <w:suppressAutoHyphens/>
        <w:autoSpaceDE w:val="0"/>
        <w:autoSpaceDN w:val="0"/>
        <w:adjustRightInd w:val="0"/>
        <w:spacing w:after="0" w:line="240" w:lineRule="auto"/>
        <w:ind w:left="709"/>
        <w:jc w:val="left"/>
        <w:rPr>
          <w:rFonts w:ascii="Times New Roman" w:hAnsi="Times New Roman"/>
          <w:sz w:val="24"/>
          <w:szCs w:val="28"/>
          <w:lang w:eastAsia="ru-RU"/>
        </w:rPr>
      </w:pPr>
      <w:r w:rsidRPr="001C0EA5">
        <w:rPr>
          <w:rFonts w:ascii="Times New Roman" w:hAnsi="Times New Roman"/>
          <w:sz w:val="24"/>
          <w:szCs w:val="28"/>
          <w:lang w:eastAsia="ru-RU"/>
        </w:rPr>
        <w:t>Программное обеспечение.</w:t>
      </w:r>
    </w:p>
    <w:p w:rsidR="001C0EA5" w:rsidRPr="001C0EA5" w:rsidRDefault="001C0EA5" w:rsidP="0069712D">
      <w:pPr>
        <w:widowControl w:val="0"/>
        <w:shd w:val="clear" w:color="auto" w:fill="FFFFCC"/>
        <w:autoSpaceDE w:val="0"/>
        <w:autoSpaceDN w:val="0"/>
        <w:adjustRightInd w:val="0"/>
        <w:spacing w:after="0" w:line="240" w:lineRule="auto"/>
        <w:ind w:left="1134"/>
        <w:jc w:val="left"/>
        <w:rPr>
          <w:rFonts w:ascii="Times New Roman" w:hAnsi="Times New Roman"/>
          <w:sz w:val="24"/>
          <w:szCs w:val="28"/>
          <w:lang w:eastAsia="ru-RU"/>
        </w:rPr>
      </w:pPr>
      <w:r w:rsidRPr="001C0EA5">
        <w:rPr>
          <w:rFonts w:ascii="Times New Roman" w:hAnsi="Times New Roman"/>
          <w:sz w:val="24"/>
          <w:szCs w:val="28"/>
          <w:lang w:eastAsia="ru-RU"/>
        </w:rPr>
        <w:t xml:space="preserve">Все компьютеры оснащены лицензионными операционными системами </w:t>
      </w:r>
      <w:r w:rsidRPr="001C0EA5">
        <w:rPr>
          <w:rFonts w:ascii="Times New Roman" w:hAnsi="Times New Roman"/>
          <w:sz w:val="24"/>
          <w:szCs w:val="28"/>
          <w:lang w:val="en-US" w:eastAsia="ru-RU"/>
        </w:rPr>
        <w:t>Windows</w:t>
      </w:r>
      <w:r w:rsidRPr="001C0EA5">
        <w:rPr>
          <w:rFonts w:ascii="Times New Roman" w:hAnsi="Times New Roman"/>
          <w:sz w:val="24"/>
          <w:szCs w:val="28"/>
          <w:lang w:eastAsia="ru-RU"/>
        </w:rPr>
        <w:t xml:space="preserve"> и ОС </w:t>
      </w:r>
      <w:r w:rsidRPr="001C0EA5">
        <w:rPr>
          <w:rFonts w:ascii="Times New Roman" w:hAnsi="Times New Roman"/>
          <w:sz w:val="24"/>
          <w:szCs w:val="28"/>
          <w:lang w:val="en-US" w:eastAsia="ru-RU"/>
        </w:rPr>
        <w:t>Linux</w:t>
      </w:r>
      <w:r w:rsidRPr="001C0EA5">
        <w:rPr>
          <w:rFonts w:ascii="Times New Roman" w:hAnsi="Times New Roman"/>
          <w:sz w:val="24"/>
          <w:szCs w:val="28"/>
          <w:lang w:eastAsia="ru-RU"/>
        </w:rPr>
        <w:t xml:space="preserve">. В компьютерном классе установлены две операционные системы </w:t>
      </w:r>
      <w:r w:rsidRPr="001C0EA5">
        <w:rPr>
          <w:rFonts w:ascii="Times New Roman" w:hAnsi="Times New Roman"/>
          <w:sz w:val="24"/>
          <w:szCs w:val="28"/>
          <w:lang w:val="en-US" w:eastAsia="ru-RU"/>
        </w:rPr>
        <w:t>Windows</w:t>
      </w:r>
      <w:r w:rsidRPr="001C0EA5">
        <w:rPr>
          <w:rFonts w:ascii="Times New Roman" w:hAnsi="Times New Roman"/>
          <w:sz w:val="24"/>
          <w:szCs w:val="28"/>
          <w:lang w:eastAsia="ru-RU"/>
        </w:rPr>
        <w:t xml:space="preserve"> и свободно </w:t>
      </w:r>
      <w:proofErr w:type="gramStart"/>
      <w:r w:rsidRPr="001C0EA5">
        <w:rPr>
          <w:rFonts w:ascii="Times New Roman" w:hAnsi="Times New Roman"/>
          <w:sz w:val="24"/>
          <w:szCs w:val="28"/>
          <w:lang w:eastAsia="ru-RU"/>
        </w:rPr>
        <w:t>распространяемая</w:t>
      </w:r>
      <w:proofErr w:type="gramEnd"/>
      <w:r w:rsidRPr="001C0EA5">
        <w:rPr>
          <w:rFonts w:ascii="Times New Roman" w:hAnsi="Times New Roman"/>
          <w:sz w:val="24"/>
          <w:szCs w:val="28"/>
          <w:lang w:eastAsia="ru-RU"/>
        </w:rPr>
        <w:t xml:space="preserve">  ОС </w:t>
      </w:r>
      <w:r w:rsidRPr="001C0EA5">
        <w:rPr>
          <w:rFonts w:ascii="Times New Roman" w:hAnsi="Times New Roman"/>
          <w:sz w:val="24"/>
          <w:szCs w:val="28"/>
          <w:lang w:val="en-US" w:eastAsia="ru-RU"/>
        </w:rPr>
        <w:t>Linux</w:t>
      </w:r>
      <w:r w:rsidRPr="001C0EA5">
        <w:rPr>
          <w:rFonts w:ascii="Times New Roman" w:hAnsi="Times New Roman"/>
          <w:sz w:val="24"/>
          <w:szCs w:val="28"/>
          <w:lang w:eastAsia="ru-RU"/>
        </w:rPr>
        <w:t xml:space="preserve">. </w:t>
      </w:r>
    </w:p>
    <w:p w:rsidR="001C0EA5" w:rsidRPr="001C0EA5" w:rsidRDefault="001C0EA5" w:rsidP="0069712D">
      <w:pPr>
        <w:widowControl w:val="0"/>
        <w:shd w:val="clear" w:color="auto" w:fill="FFFFCC"/>
        <w:autoSpaceDE w:val="0"/>
        <w:autoSpaceDN w:val="0"/>
        <w:adjustRightInd w:val="0"/>
        <w:spacing w:after="0" w:line="240" w:lineRule="auto"/>
        <w:ind w:left="1134"/>
        <w:jc w:val="left"/>
        <w:rPr>
          <w:rFonts w:ascii="Times New Roman" w:hAnsi="Times New Roman"/>
          <w:sz w:val="24"/>
          <w:szCs w:val="28"/>
          <w:lang w:eastAsia="ru-RU"/>
        </w:rPr>
      </w:pPr>
      <w:proofErr w:type="spellStart"/>
      <w:r w:rsidRPr="001C0EA5">
        <w:rPr>
          <w:rFonts w:ascii="Times New Roman" w:hAnsi="Times New Roman"/>
          <w:sz w:val="24"/>
          <w:szCs w:val="28"/>
          <w:lang w:eastAsia="ru-RU"/>
        </w:rPr>
        <w:t>Медиатека</w:t>
      </w:r>
      <w:proofErr w:type="spellEnd"/>
      <w:r w:rsidRPr="001C0EA5">
        <w:rPr>
          <w:rFonts w:ascii="Times New Roman" w:hAnsi="Times New Roman"/>
          <w:sz w:val="24"/>
          <w:szCs w:val="28"/>
          <w:lang w:eastAsia="ru-RU"/>
        </w:rPr>
        <w:t>: имеется более160 дисков в библиотеке и в компьютерном классе. У каждого учителя на рабочем столе есть набор дисков по своим предметам.</w:t>
      </w:r>
    </w:p>
    <w:p w:rsidR="001C0EA5" w:rsidRPr="001C0EA5" w:rsidRDefault="001C0EA5" w:rsidP="0069712D">
      <w:pPr>
        <w:widowControl w:val="0"/>
        <w:shd w:val="clear" w:color="auto" w:fill="FFFFCC"/>
        <w:autoSpaceDE w:val="0"/>
        <w:autoSpaceDN w:val="0"/>
        <w:adjustRightInd w:val="0"/>
        <w:spacing w:after="0" w:line="240" w:lineRule="auto"/>
        <w:ind w:left="1134"/>
        <w:jc w:val="left"/>
        <w:rPr>
          <w:rFonts w:ascii="Times New Roman" w:hAnsi="Times New Roman"/>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ind w:firstLine="540"/>
        <w:rPr>
          <w:rFonts w:ascii="Times New Roman" w:hAnsi="Times New Roman"/>
          <w:sz w:val="24"/>
          <w:szCs w:val="28"/>
          <w:lang w:eastAsia="ru-RU"/>
        </w:rPr>
      </w:pPr>
      <w:r w:rsidRPr="001C0EA5">
        <w:rPr>
          <w:rFonts w:ascii="Times New Roman" w:hAnsi="Times New Roman"/>
          <w:sz w:val="24"/>
          <w:szCs w:val="28"/>
          <w:lang w:eastAsia="ru-RU"/>
        </w:rPr>
        <w:t>Развитие материально-технической базы осуществляется за счет бюджетных средств и платных образовательных услуг.</w:t>
      </w:r>
    </w:p>
    <w:p w:rsidR="001C0EA5" w:rsidRPr="001C0EA5" w:rsidRDefault="001C0EA5" w:rsidP="0069712D">
      <w:pPr>
        <w:widowControl w:val="0"/>
        <w:shd w:val="clear" w:color="auto" w:fill="FFFFCC"/>
        <w:autoSpaceDE w:val="0"/>
        <w:autoSpaceDN w:val="0"/>
        <w:adjustRightInd w:val="0"/>
        <w:spacing w:after="0" w:line="240" w:lineRule="auto"/>
        <w:ind w:firstLine="540"/>
        <w:rPr>
          <w:rFonts w:ascii="Times New Roman" w:hAnsi="Times New Roman"/>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ind w:firstLine="540"/>
        <w:rPr>
          <w:rFonts w:ascii="Times New Roman" w:hAnsi="Times New Roman"/>
          <w:b/>
          <w:sz w:val="24"/>
          <w:szCs w:val="28"/>
          <w:lang w:eastAsia="ru-RU"/>
        </w:rPr>
      </w:pPr>
      <w:r w:rsidRPr="001C0EA5">
        <w:rPr>
          <w:rFonts w:ascii="Times New Roman" w:hAnsi="Times New Roman"/>
          <w:b/>
          <w:sz w:val="24"/>
          <w:szCs w:val="28"/>
          <w:lang w:eastAsia="ru-RU"/>
        </w:rPr>
        <w:t>Потребности мультимедийной техники школы для учебного процесса.</w:t>
      </w:r>
    </w:p>
    <w:p w:rsidR="001C0EA5" w:rsidRPr="001C0EA5" w:rsidRDefault="001C0EA5" w:rsidP="0069712D">
      <w:pPr>
        <w:widowControl w:val="0"/>
        <w:shd w:val="clear" w:color="auto" w:fill="FFFFCC"/>
        <w:autoSpaceDE w:val="0"/>
        <w:autoSpaceDN w:val="0"/>
        <w:adjustRightInd w:val="0"/>
        <w:spacing w:after="0" w:line="240" w:lineRule="auto"/>
        <w:ind w:firstLine="540"/>
        <w:rPr>
          <w:rFonts w:ascii="Times New Roman" w:hAnsi="Times New Roman"/>
          <w:sz w:val="24"/>
          <w:szCs w:val="28"/>
          <w:lang w:eastAsia="ru-RU"/>
        </w:rPr>
      </w:pPr>
    </w:p>
    <w:tbl>
      <w:tblPr>
        <w:tblStyle w:val="14"/>
        <w:tblW w:w="0" w:type="auto"/>
        <w:tblLook w:val="04A0" w:firstRow="1" w:lastRow="0" w:firstColumn="1" w:lastColumn="0" w:noHBand="0" w:noVBand="1"/>
      </w:tblPr>
      <w:tblGrid>
        <w:gridCol w:w="3510"/>
        <w:gridCol w:w="4395"/>
        <w:gridCol w:w="1666"/>
      </w:tblGrid>
      <w:tr w:rsidR="001C0EA5" w:rsidRPr="001C0EA5" w:rsidTr="001C0EA5">
        <w:tc>
          <w:tcPr>
            <w:tcW w:w="3510" w:type="dxa"/>
          </w:tcPr>
          <w:p w:rsidR="001C0EA5" w:rsidRPr="001C0EA5" w:rsidRDefault="001C0EA5" w:rsidP="0069712D">
            <w:pPr>
              <w:widowControl w:val="0"/>
              <w:shd w:val="clear" w:color="auto" w:fill="FFFFCC"/>
              <w:autoSpaceDE w:val="0"/>
              <w:autoSpaceDN w:val="0"/>
              <w:adjustRightInd w:val="0"/>
              <w:jc w:val="left"/>
              <w:rPr>
                <w:rFonts w:ascii="Times New Roman" w:hAnsi="Times New Roman"/>
                <w:sz w:val="24"/>
                <w:szCs w:val="28"/>
                <w:lang w:eastAsia="ru-RU"/>
              </w:rPr>
            </w:pPr>
            <w:r w:rsidRPr="001C0EA5">
              <w:rPr>
                <w:rFonts w:ascii="Times New Roman" w:hAnsi="Times New Roman"/>
                <w:sz w:val="24"/>
                <w:szCs w:val="28"/>
                <w:lang w:eastAsia="ru-RU"/>
              </w:rPr>
              <w:t>Кабинет физики</w:t>
            </w:r>
          </w:p>
        </w:tc>
        <w:tc>
          <w:tcPr>
            <w:tcW w:w="4395" w:type="dxa"/>
          </w:tcPr>
          <w:p w:rsidR="001C0EA5" w:rsidRPr="001C0EA5" w:rsidRDefault="001C0EA5" w:rsidP="0069712D">
            <w:pPr>
              <w:widowControl w:val="0"/>
              <w:shd w:val="clear" w:color="auto" w:fill="FFFFCC"/>
              <w:autoSpaceDE w:val="0"/>
              <w:autoSpaceDN w:val="0"/>
              <w:adjustRightInd w:val="0"/>
              <w:rPr>
                <w:rFonts w:ascii="Times New Roman" w:hAnsi="Times New Roman"/>
                <w:sz w:val="24"/>
                <w:szCs w:val="28"/>
                <w:lang w:eastAsia="ru-RU"/>
              </w:rPr>
            </w:pPr>
            <w:r w:rsidRPr="001C0EA5">
              <w:rPr>
                <w:rFonts w:ascii="Times New Roman" w:hAnsi="Times New Roman"/>
                <w:sz w:val="24"/>
                <w:szCs w:val="28"/>
                <w:lang w:eastAsia="ru-RU"/>
              </w:rPr>
              <w:t>Интерактивная доска, проектор</w:t>
            </w:r>
          </w:p>
        </w:tc>
        <w:tc>
          <w:tcPr>
            <w:tcW w:w="1666" w:type="dxa"/>
          </w:tcPr>
          <w:p w:rsidR="001C0EA5" w:rsidRPr="001C0EA5" w:rsidRDefault="001C0EA5" w:rsidP="0069712D">
            <w:pPr>
              <w:widowControl w:val="0"/>
              <w:shd w:val="clear" w:color="auto" w:fill="FFFFCC"/>
              <w:autoSpaceDE w:val="0"/>
              <w:autoSpaceDN w:val="0"/>
              <w:adjustRightInd w:val="0"/>
              <w:rPr>
                <w:rFonts w:ascii="Times New Roman" w:hAnsi="Times New Roman"/>
                <w:sz w:val="24"/>
                <w:szCs w:val="28"/>
                <w:lang w:eastAsia="ru-RU"/>
              </w:rPr>
            </w:pPr>
          </w:p>
        </w:tc>
      </w:tr>
      <w:tr w:rsidR="001C0EA5" w:rsidRPr="001C0EA5" w:rsidTr="001C0EA5">
        <w:tc>
          <w:tcPr>
            <w:tcW w:w="3510" w:type="dxa"/>
          </w:tcPr>
          <w:p w:rsidR="001C0EA5" w:rsidRPr="001C0EA5" w:rsidRDefault="001C0EA5" w:rsidP="001C0EA5">
            <w:pPr>
              <w:widowControl w:val="0"/>
              <w:autoSpaceDE w:val="0"/>
              <w:autoSpaceDN w:val="0"/>
              <w:adjustRightInd w:val="0"/>
              <w:jc w:val="left"/>
              <w:rPr>
                <w:rFonts w:ascii="Times New Roman" w:hAnsi="Times New Roman"/>
                <w:sz w:val="24"/>
                <w:szCs w:val="28"/>
                <w:lang w:eastAsia="ru-RU"/>
              </w:rPr>
            </w:pPr>
            <w:r w:rsidRPr="001C0EA5">
              <w:rPr>
                <w:rFonts w:ascii="Times New Roman" w:hAnsi="Times New Roman"/>
                <w:sz w:val="24"/>
                <w:szCs w:val="28"/>
                <w:lang w:eastAsia="ru-RU"/>
              </w:rPr>
              <w:t>Кабинет английского языка №42</w:t>
            </w:r>
          </w:p>
        </w:tc>
        <w:tc>
          <w:tcPr>
            <w:tcW w:w="4395"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r w:rsidRPr="001C0EA5">
              <w:rPr>
                <w:rFonts w:ascii="Times New Roman" w:hAnsi="Times New Roman"/>
                <w:sz w:val="24"/>
                <w:szCs w:val="28"/>
                <w:lang w:eastAsia="ru-RU"/>
              </w:rPr>
              <w:t>Проектор и экра</w:t>
            </w:r>
            <w:proofErr w:type="gramStart"/>
            <w:r w:rsidRPr="001C0EA5">
              <w:rPr>
                <w:rFonts w:ascii="Times New Roman" w:hAnsi="Times New Roman"/>
                <w:sz w:val="24"/>
                <w:szCs w:val="28"/>
                <w:lang w:eastAsia="ru-RU"/>
              </w:rPr>
              <w:t>н(</w:t>
            </w:r>
            <w:proofErr w:type="gramEnd"/>
            <w:r w:rsidRPr="001C0EA5">
              <w:rPr>
                <w:rFonts w:ascii="Times New Roman" w:hAnsi="Times New Roman"/>
                <w:sz w:val="24"/>
                <w:szCs w:val="28"/>
                <w:lang w:eastAsia="ru-RU"/>
              </w:rPr>
              <w:t>или интерактивная доска)</w:t>
            </w:r>
          </w:p>
        </w:tc>
        <w:tc>
          <w:tcPr>
            <w:tcW w:w="1666"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p>
        </w:tc>
      </w:tr>
      <w:tr w:rsidR="001C0EA5" w:rsidRPr="001C0EA5" w:rsidTr="001C0EA5">
        <w:tc>
          <w:tcPr>
            <w:tcW w:w="3510" w:type="dxa"/>
          </w:tcPr>
          <w:p w:rsidR="001C0EA5" w:rsidRPr="001C0EA5" w:rsidRDefault="001C0EA5" w:rsidP="001C0EA5">
            <w:pPr>
              <w:widowControl w:val="0"/>
              <w:autoSpaceDE w:val="0"/>
              <w:autoSpaceDN w:val="0"/>
              <w:adjustRightInd w:val="0"/>
              <w:jc w:val="left"/>
              <w:rPr>
                <w:rFonts w:ascii="Times New Roman" w:hAnsi="Times New Roman"/>
                <w:sz w:val="24"/>
                <w:szCs w:val="28"/>
                <w:lang w:eastAsia="ru-RU"/>
              </w:rPr>
            </w:pPr>
            <w:r w:rsidRPr="001C0EA5">
              <w:rPr>
                <w:rFonts w:ascii="Times New Roman" w:hAnsi="Times New Roman"/>
                <w:sz w:val="24"/>
                <w:szCs w:val="28"/>
                <w:lang w:eastAsia="ru-RU"/>
              </w:rPr>
              <w:t>Кабинет английского языка №29</w:t>
            </w:r>
          </w:p>
        </w:tc>
        <w:tc>
          <w:tcPr>
            <w:tcW w:w="4395"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r w:rsidRPr="001C0EA5">
              <w:rPr>
                <w:rFonts w:ascii="Times New Roman" w:hAnsi="Times New Roman"/>
                <w:sz w:val="24"/>
                <w:szCs w:val="28"/>
                <w:lang w:eastAsia="ru-RU"/>
              </w:rPr>
              <w:t>Проектор и экран (или интерактивная доска)</w:t>
            </w:r>
          </w:p>
        </w:tc>
        <w:tc>
          <w:tcPr>
            <w:tcW w:w="1666"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p>
        </w:tc>
      </w:tr>
      <w:tr w:rsidR="001C0EA5" w:rsidRPr="001C0EA5" w:rsidTr="001C0EA5">
        <w:tc>
          <w:tcPr>
            <w:tcW w:w="3510" w:type="dxa"/>
          </w:tcPr>
          <w:p w:rsidR="001C0EA5" w:rsidRPr="001C0EA5" w:rsidRDefault="001C0EA5" w:rsidP="001C0EA5">
            <w:pPr>
              <w:widowControl w:val="0"/>
              <w:autoSpaceDE w:val="0"/>
              <w:autoSpaceDN w:val="0"/>
              <w:adjustRightInd w:val="0"/>
              <w:jc w:val="left"/>
              <w:rPr>
                <w:rFonts w:ascii="Times New Roman" w:hAnsi="Times New Roman"/>
                <w:sz w:val="24"/>
                <w:szCs w:val="28"/>
                <w:lang w:eastAsia="ru-RU"/>
              </w:rPr>
            </w:pPr>
            <w:r w:rsidRPr="001C0EA5">
              <w:rPr>
                <w:rFonts w:ascii="Times New Roman" w:hAnsi="Times New Roman"/>
                <w:sz w:val="24"/>
                <w:szCs w:val="28"/>
                <w:lang w:eastAsia="ru-RU"/>
              </w:rPr>
              <w:t>Кабинет английского языка №38</w:t>
            </w:r>
          </w:p>
        </w:tc>
        <w:tc>
          <w:tcPr>
            <w:tcW w:w="4395"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r w:rsidRPr="001C0EA5">
              <w:rPr>
                <w:rFonts w:ascii="Times New Roman" w:hAnsi="Times New Roman"/>
                <w:sz w:val="24"/>
                <w:szCs w:val="28"/>
                <w:lang w:eastAsia="ru-RU"/>
              </w:rPr>
              <w:t>Проектор и экран (или интерактивная доска)</w:t>
            </w:r>
          </w:p>
        </w:tc>
        <w:tc>
          <w:tcPr>
            <w:tcW w:w="1666"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p>
        </w:tc>
      </w:tr>
      <w:tr w:rsidR="001C0EA5" w:rsidRPr="001C0EA5" w:rsidTr="001C0EA5">
        <w:tc>
          <w:tcPr>
            <w:tcW w:w="3510" w:type="dxa"/>
          </w:tcPr>
          <w:p w:rsidR="001C0EA5" w:rsidRPr="001C0EA5" w:rsidRDefault="001C0EA5" w:rsidP="001C0EA5">
            <w:pPr>
              <w:widowControl w:val="0"/>
              <w:autoSpaceDE w:val="0"/>
              <w:autoSpaceDN w:val="0"/>
              <w:adjustRightInd w:val="0"/>
              <w:jc w:val="left"/>
              <w:rPr>
                <w:rFonts w:ascii="Times New Roman" w:hAnsi="Times New Roman"/>
                <w:sz w:val="24"/>
                <w:szCs w:val="28"/>
                <w:lang w:eastAsia="ru-RU"/>
              </w:rPr>
            </w:pPr>
            <w:r w:rsidRPr="001C0EA5">
              <w:rPr>
                <w:rFonts w:ascii="Times New Roman" w:hAnsi="Times New Roman"/>
                <w:sz w:val="24"/>
                <w:szCs w:val="28"/>
                <w:lang w:eastAsia="ru-RU"/>
              </w:rPr>
              <w:t>Кабинет русского языка №35</w:t>
            </w:r>
          </w:p>
        </w:tc>
        <w:tc>
          <w:tcPr>
            <w:tcW w:w="4395"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r w:rsidRPr="001C0EA5">
              <w:rPr>
                <w:rFonts w:ascii="Times New Roman" w:hAnsi="Times New Roman"/>
                <w:sz w:val="24"/>
                <w:szCs w:val="28"/>
                <w:lang w:eastAsia="ru-RU"/>
              </w:rPr>
              <w:t>Интерактивная доска, проектор</w:t>
            </w:r>
          </w:p>
        </w:tc>
        <w:tc>
          <w:tcPr>
            <w:tcW w:w="1666"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p>
        </w:tc>
      </w:tr>
      <w:tr w:rsidR="001C0EA5" w:rsidRPr="001C0EA5" w:rsidTr="001C0EA5">
        <w:tc>
          <w:tcPr>
            <w:tcW w:w="3510" w:type="dxa"/>
          </w:tcPr>
          <w:p w:rsidR="001C0EA5" w:rsidRPr="001C0EA5" w:rsidRDefault="001C0EA5" w:rsidP="001C0EA5">
            <w:pPr>
              <w:widowControl w:val="0"/>
              <w:autoSpaceDE w:val="0"/>
              <w:autoSpaceDN w:val="0"/>
              <w:adjustRightInd w:val="0"/>
              <w:jc w:val="left"/>
              <w:rPr>
                <w:rFonts w:ascii="Times New Roman" w:hAnsi="Times New Roman"/>
                <w:sz w:val="24"/>
                <w:szCs w:val="28"/>
                <w:lang w:eastAsia="ru-RU"/>
              </w:rPr>
            </w:pPr>
            <w:r w:rsidRPr="001C0EA5">
              <w:rPr>
                <w:rFonts w:ascii="Times New Roman" w:hAnsi="Times New Roman"/>
                <w:sz w:val="24"/>
                <w:szCs w:val="28"/>
                <w:lang w:eastAsia="ru-RU"/>
              </w:rPr>
              <w:t>Кабинет начальной школы №19, 23, 24, 15, 16, 44</w:t>
            </w:r>
          </w:p>
        </w:tc>
        <w:tc>
          <w:tcPr>
            <w:tcW w:w="4395"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r w:rsidRPr="001C0EA5">
              <w:rPr>
                <w:rFonts w:ascii="Times New Roman" w:hAnsi="Times New Roman"/>
                <w:sz w:val="24"/>
                <w:szCs w:val="28"/>
                <w:lang w:eastAsia="ru-RU"/>
              </w:rPr>
              <w:t>Интерактивная доска или экран, проектор</w:t>
            </w:r>
          </w:p>
        </w:tc>
        <w:tc>
          <w:tcPr>
            <w:tcW w:w="1666"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p>
        </w:tc>
      </w:tr>
      <w:tr w:rsidR="001C0EA5" w:rsidRPr="001C0EA5" w:rsidTr="001C0EA5">
        <w:tc>
          <w:tcPr>
            <w:tcW w:w="3510" w:type="dxa"/>
          </w:tcPr>
          <w:p w:rsidR="001C0EA5" w:rsidRPr="001C0EA5" w:rsidRDefault="001C0EA5" w:rsidP="001C0EA5">
            <w:pPr>
              <w:widowControl w:val="0"/>
              <w:autoSpaceDE w:val="0"/>
              <w:autoSpaceDN w:val="0"/>
              <w:adjustRightInd w:val="0"/>
              <w:jc w:val="left"/>
              <w:rPr>
                <w:rFonts w:ascii="Times New Roman" w:hAnsi="Times New Roman"/>
                <w:sz w:val="24"/>
                <w:szCs w:val="28"/>
                <w:lang w:eastAsia="ru-RU"/>
              </w:rPr>
            </w:pPr>
            <w:r w:rsidRPr="001C0EA5">
              <w:rPr>
                <w:rFonts w:ascii="Times New Roman" w:hAnsi="Times New Roman"/>
                <w:sz w:val="24"/>
                <w:szCs w:val="28"/>
                <w:lang w:eastAsia="ru-RU"/>
              </w:rPr>
              <w:t>Кабинет начальной школы №7</w:t>
            </w:r>
          </w:p>
        </w:tc>
        <w:tc>
          <w:tcPr>
            <w:tcW w:w="4395"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r w:rsidRPr="001C0EA5">
              <w:rPr>
                <w:rFonts w:ascii="Times New Roman" w:hAnsi="Times New Roman"/>
                <w:sz w:val="24"/>
                <w:szCs w:val="28"/>
                <w:lang w:eastAsia="ru-RU"/>
              </w:rPr>
              <w:t>Интерактивная доска, проектор</w:t>
            </w:r>
          </w:p>
        </w:tc>
        <w:tc>
          <w:tcPr>
            <w:tcW w:w="1666"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p>
        </w:tc>
      </w:tr>
      <w:tr w:rsidR="001C0EA5" w:rsidRPr="001C0EA5" w:rsidTr="001C0EA5">
        <w:tc>
          <w:tcPr>
            <w:tcW w:w="3510" w:type="dxa"/>
          </w:tcPr>
          <w:p w:rsidR="001C0EA5" w:rsidRPr="001C0EA5" w:rsidRDefault="001C0EA5" w:rsidP="001C0EA5">
            <w:pPr>
              <w:widowControl w:val="0"/>
              <w:autoSpaceDE w:val="0"/>
              <w:autoSpaceDN w:val="0"/>
              <w:adjustRightInd w:val="0"/>
              <w:jc w:val="left"/>
              <w:rPr>
                <w:rFonts w:ascii="Times New Roman" w:hAnsi="Times New Roman"/>
                <w:sz w:val="24"/>
                <w:szCs w:val="28"/>
                <w:lang w:eastAsia="ru-RU"/>
              </w:rPr>
            </w:pPr>
            <w:r w:rsidRPr="001C0EA5">
              <w:rPr>
                <w:rFonts w:ascii="Times New Roman" w:hAnsi="Times New Roman"/>
                <w:sz w:val="24"/>
                <w:szCs w:val="28"/>
                <w:lang w:eastAsia="ru-RU"/>
              </w:rPr>
              <w:t>Кабинет изо №43 и труда №6</w:t>
            </w:r>
          </w:p>
        </w:tc>
        <w:tc>
          <w:tcPr>
            <w:tcW w:w="4395"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r w:rsidRPr="001C0EA5">
              <w:rPr>
                <w:rFonts w:ascii="Times New Roman" w:hAnsi="Times New Roman"/>
                <w:sz w:val="24"/>
                <w:szCs w:val="28"/>
                <w:lang w:eastAsia="ru-RU"/>
              </w:rPr>
              <w:t>Экран и проектор</w:t>
            </w:r>
          </w:p>
        </w:tc>
        <w:tc>
          <w:tcPr>
            <w:tcW w:w="1666"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p>
        </w:tc>
      </w:tr>
      <w:tr w:rsidR="001C0EA5" w:rsidRPr="001C0EA5" w:rsidTr="001C0EA5">
        <w:tc>
          <w:tcPr>
            <w:tcW w:w="3510" w:type="dxa"/>
          </w:tcPr>
          <w:p w:rsidR="001C0EA5" w:rsidRPr="001C0EA5" w:rsidRDefault="001C0EA5" w:rsidP="001C0EA5">
            <w:pPr>
              <w:widowControl w:val="0"/>
              <w:autoSpaceDE w:val="0"/>
              <w:autoSpaceDN w:val="0"/>
              <w:adjustRightInd w:val="0"/>
              <w:jc w:val="left"/>
              <w:rPr>
                <w:rFonts w:ascii="Times New Roman" w:hAnsi="Times New Roman"/>
                <w:sz w:val="24"/>
                <w:szCs w:val="28"/>
                <w:lang w:eastAsia="ru-RU"/>
              </w:rPr>
            </w:pPr>
            <w:r w:rsidRPr="001C0EA5">
              <w:rPr>
                <w:rFonts w:ascii="Times New Roman" w:hAnsi="Times New Roman"/>
                <w:sz w:val="24"/>
                <w:szCs w:val="28"/>
                <w:lang w:eastAsia="ru-RU"/>
              </w:rPr>
              <w:t>Кабинет №31 и 36, 33</w:t>
            </w:r>
          </w:p>
        </w:tc>
        <w:tc>
          <w:tcPr>
            <w:tcW w:w="4395"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r w:rsidRPr="001C0EA5">
              <w:rPr>
                <w:rFonts w:ascii="Times New Roman" w:hAnsi="Times New Roman"/>
                <w:sz w:val="24"/>
                <w:szCs w:val="28"/>
                <w:lang w:eastAsia="ru-RU"/>
              </w:rPr>
              <w:t>Замена ламп проектора</w:t>
            </w:r>
          </w:p>
        </w:tc>
        <w:tc>
          <w:tcPr>
            <w:tcW w:w="1666"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p>
        </w:tc>
      </w:tr>
      <w:tr w:rsidR="001C0EA5" w:rsidRPr="001C0EA5" w:rsidTr="001C0EA5">
        <w:tc>
          <w:tcPr>
            <w:tcW w:w="3510" w:type="dxa"/>
          </w:tcPr>
          <w:p w:rsidR="001C0EA5" w:rsidRPr="001C0EA5" w:rsidRDefault="001C0EA5" w:rsidP="001C0EA5">
            <w:pPr>
              <w:widowControl w:val="0"/>
              <w:autoSpaceDE w:val="0"/>
              <w:autoSpaceDN w:val="0"/>
              <w:adjustRightInd w:val="0"/>
              <w:jc w:val="left"/>
              <w:rPr>
                <w:rFonts w:ascii="Times New Roman" w:hAnsi="Times New Roman"/>
                <w:sz w:val="24"/>
                <w:szCs w:val="28"/>
                <w:lang w:eastAsia="ru-RU"/>
              </w:rPr>
            </w:pPr>
            <w:r w:rsidRPr="001C0EA5">
              <w:rPr>
                <w:rFonts w:ascii="Times New Roman" w:hAnsi="Times New Roman"/>
                <w:sz w:val="24"/>
                <w:szCs w:val="28"/>
                <w:lang w:eastAsia="ru-RU"/>
              </w:rPr>
              <w:t>Актовый зал</w:t>
            </w:r>
          </w:p>
        </w:tc>
        <w:tc>
          <w:tcPr>
            <w:tcW w:w="4395"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r w:rsidRPr="001C0EA5">
              <w:rPr>
                <w:rFonts w:ascii="Times New Roman" w:hAnsi="Times New Roman"/>
                <w:sz w:val="24"/>
                <w:szCs w:val="28"/>
                <w:lang w:eastAsia="ru-RU"/>
              </w:rPr>
              <w:t>Экран, проектор</w:t>
            </w:r>
          </w:p>
        </w:tc>
        <w:tc>
          <w:tcPr>
            <w:tcW w:w="1666"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p>
        </w:tc>
      </w:tr>
      <w:tr w:rsidR="001C0EA5" w:rsidRPr="001C0EA5" w:rsidTr="001C0EA5">
        <w:tc>
          <w:tcPr>
            <w:tcW w:w="3510" w:type="dxa"/>
          </w:tcPr>
          <w:p w:rsidR="001C0EA5" w:rsidRPr="001C0EA5" w:rsidRDefault="001C0EA5" w:rsidP="001C0EA5">
            <w:pPr>
              <w:widowControl w:val="0"/>
              <w:autoSpaceDE w:val="0"/>
              <w:autoSpaceDN w:val="0"/>
              <w:adjustRightInd w:val="0"/>
              <w:jc w:val="left"/>
              <w:rPr>
                <w:rFonts w:ascii="Times New Roman" w:hAnsi="Times New Roman"/>
                <w:sz w:val="24"/>
                <w:szCs w:val="28"/>
                <w:lang w:eastAsia="ru-RU"/>
              </w:rPr>
            </w:pPr>
            <w:r w:rsidRPr="001C0EA5">
              <w:rPr>
                <w:rFonts w:ascii="Times New Roman" w:hAnsi="Times New Roman"/>
                <w:sz w:val="24"/>
                <w:szCs w:val="28"/>
                <w:lang w:eastAsia="ru-RU"/>
              </w:rPr>
              <w:t>Актовый зал, кабинеты 42,43 и учителей физкультуры</w:t>
            </w:r>
          </w:p>
        </w:tc>
        <w:tc>
          <w:tcPr>
            <w:tcW w:w="4395"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r w:rsidRPr="001C0EA5">
              <w:rPr>
                <w:rFonts w:ascii="Times New Roman" w:hAnsi="Times New Roman"/>
                <w:sz w:val="24"/>
                <w:szCs w:val="28"/>
                <w:lang w:eastAsia="ru-RU"/>
              </w:rPr>
              <w:t>Проведение интернета</w:t>
            </w:r>
          </w:p>
        </w:tc>
        <w:tc>
          <w:tcPr>
            <w:tcW w:w="1666" w:type="dxa"/>
          </w:tcPr>
          <w:p w:rsidR="001C0EA5" w:rsidRPr="001C0EA5" w:rsidRDefault="001C0EA5" w:rsidP="001C0EA5">
            <w:pPr>
              <w:widowControl w:val="0"/>
              <w:autoSpaceDE w:val="0"/>
              <w:autoSpaceDN w:val="0"/>
              <w:adjustRightInd w:val="0"/>
              <w:rPr>
                <w:rFonts w:ascii="Times New Roman" w:hAnsi="Times New Roman"/>
                <w:sz w:val="24"/>
                <w:szCs w:val="28"/>
                <w:lang w:eastAsia="ru-RU"/>
              </w:rPr>
            </w:pPr>
          </w:p>
        </w:tc>
      </w:tr>
    </w:tbl>
    <w:p w:rsidR="001C0EA5" w:rsidRPr="001C0EA5" w:rsidRDefault="001C0EA5" w:rsidP="0069712D">
      <w:pPr>
        <w:widowControl w:val="0"/>
        <w:shd w:val="clear" w:color="auto" w:fill="FFFFCC"/>
        <w:autoSpaceDE w:val="0"/>
        <w:autoSpaceDN w:val="0"/>
        <w:adjustRightInd w:val="0"/>
        <w:spacing w:after="0" w:line="240" w:lineRule="auto"/>
        <w:ind w:firstLine="540"/>
        <w:rPr>
          <w:rFonts w:ascii="Times New Roman" w:hAnsi="Times New Roman"/>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ind w:left="540"/>
        <w:rPr>
          <w:rFonts w:ascii="Times New Roman" w:hAnsi="Times New Roman"/>
          <w:sz w:val="24"/>
          <w:szCs w:val="28"/>
          <w:lang w:eastAsia="ru-RU"/>
        </w:rPr>
      </w:pPr>
      <w:r w:rsidRPr="001C0EA5">
        <w:rPr>
          <w:rFonts w:ascii="Times New Roman" w:hAnsi="Times New Roman"/>
          <w:sz w:val="24"/>
          <w:szCs w:val="28"/>
          <w:lang w:eastAsia="ru-RU"/>
        </w:rPr>
        <w:t>Школе также необходимо:</w:t>
      </w:r>
    </w:p>
    <w:p w:rsidR="001C0EA5" w:rsidRPr="001C0EA5" w:rsidRDefault="001C0EA5" w:rsidP="00920BA4">
      <w:pPr>
        <w:widowControl w:val="0"/>
        <w:numPr>
          <w:ilvl w:val="0"/>
          <w:numId w:val="44"/>
        </w:numPr>
        <w:shd w:val="clear" w:color="auto" w:fill="FFFFCC"/>
        <w:autoSpaceDE w:val="0"/>
        <w:autoSpaceDN w:val="0"/>
        <w:adjustRightInd w:val="0"/>
        <w:spacing w:after="0" w:line="240" w:lineRule="auto"/>
        <w:contextualSpacing/>
        <w:jc w:val="left"/>
        <w:rPr>
          <w:rFonts w:ascii="Times New Roman" w:hAnsi="Times New Roman"/>
          <w:sz w:val="24"/>
          <w:szCs w:val="28"/>
          <w:lang w:eastAsia="ru-RU"/>
        </w:rPr>
      </w:pPr>
      <w:r w:rsidRPr="001C0EA5">
        <w:rPr>
          <w:rFonts w:ascii="Times New Roman" w:hAnsi="Times New Roman"/>
          <w:sz w:val="24"/>
          <w:szCs w:val="28"/>
          <w:lang w:eastAsia="ru-RU"/>
        </w:rPr>
        <w:t>расширение Робототехнической базы;</w:t>
      </w:r>
    </w:p>
    <w:p w:rsidR="001C0EA5" w:rsidRPr="001C0EA5" w:rsidRDefault="001C0EA5" w:rsidP="00920BA4">
      <w:pPr>
        <w:widowControl w:val="0"/>
        <w:numPr>
          <w:ilvl w:val="0"/>
          <w:numId w:val="44"/>
        </w:numPr>
        <w:shd w:val="clear" w:color="auto" w:fill="FFFFCC"/>
        <w:autoSpaceDE w:val="0"/>
        <w:autoSpaceDN w:val="0"/>
        <w:adjustRightInd w:val="0"/>
        <w:spacing w:after="0" w:line="240" w:lineRule="auto"/>
        <w:contextualSpacing/>
        <w:jc w:val="left"/>
        <w:rPr>
          <w:rFonts w:ascii="Times New Roman" w:hAnsi="Times New Roman"/>
          <w:sz w:val="24"/>
          <w:szCs w:val="28"/>
          <w:lang w:eastAsia="ru-RU"/>
        </w:rPr>
      </w:pPr>
      <w:r w:rsidRPr="001C0EA5">
        <w:rPr>
          <w:rFonts w:ascii="Times New Roman" w:hAnsi="Times New Roman"/>
          <w:sz w:val="24"/>
          <w:szCs w:val="28"/>
          <w:lang w:eastAsia="ru-RU"/>
        </w:rPr>
        <w:t>модернизация локальной сети;</w:t>
      </w:r>
    </w:p>
    <w:p w:rsidR="001C0EA5" w:rsidRPr="001C0EA5" w:rsidRDefault="001C0EA5" w:rsidP="00920BA4">
      <w:pPr>
        <w:widowControl w:val="0"/>
        <w:numPr>
          <w:ilvl w:val="0"/>
          <w:numId w:val="44"/>
        </w:numPr>
        <w:shd w:val="clear" w:color="auto" w:fill="FFFFCC"/>
        <w:autoSpaceDE w:val="0"/>
        <w:autoSpaceDN w:val="0"/>
        <w:adjustRightInd w:val="0"/>
        <w:spacing w:after="0" w:line="240" w:lineRule="auto"/>
        <w:contextualSpacing/>
        <w:jc w:val="left"/>
        <w:rPr>
          <w:rFonts w:ascii="Times New Roman" w:hAnsi="Times New Roman"/>
          <w:sz w:val="24"/>
          <w:szCs w:val="28"/>
          <w:lang w:eastAsia="ru-RU"/>
        </w:rPr>
      </w:pPr>
      <w:r w:rsidRPr="001C0EA5">
        <w:rPr>
          <w:rFonts w:ascii="Times New Roman" w:hAnsi="Times New Roman"/>
          <w:sz w:val="24"/>
          <w:szCs w:val="28"/>
          <w:lang w:eastAsia="ru-RU"/>
        </w:rPr>
        <w:t xml:space="preserve">создание кабинета для самостоятельной работы учащихся и учителей, </w:t>
      </w:r>
      <w:proofErr w:type="gramStart"/>
      <w:r w:rsidRPr="001C0EA5">
        <w:rPr>
          <w:rFonts w:ascii="Times New Roman" w:hAnsi="Times New Roman"/>
          <w:sz w:val="24"/>
          <w:szCs w:val="28"/>
          <w:lang w:eastAsia="ru-RU"/>
        </w:rPr>
        <w:t>оборудованный</w:t>
      </w:r>
      <w:proofErr w:type="gramEnd"/>
      <w:r w:rsidRPr="001C0EA5">
        <w:rPr>
          <w:rFonts w:ascii="Times New Roman" w:hAnsi="Times New Roman"/>
          <w:sz w:val="24"/>
          <w:szCs w:val="28"/>
          <w:lang w:eastAsia="ru-RU"/>
        </w:rPr>
        <w:t xml:space="preserve"> </w:t>
      </w:r>
      <w:r w:rsidRPr="001C0EA5">
        <w:rPr>
          <w:rFonts w:ascii="Times New Roman" w:hAnsi="Times New Roman"/>
          <w:sz w:val="24"/>
          <w:szCs w:val="28"/>
          <w:lang w:eastAsia="ru-RU"/>
        </w:rPr>
        <w:lastRenderedPageBreak/>
        <w:t>Интернетом и специализированными программами для создания фильмов и плакатов, для работы с фотографиями;</w:t>
      </w:r>
    </w:p>
    <w:p w:rsidR="001C0EA5" w:rsidRPr="001C0EA5" w:rsidRDefault="001C0EA5" w:rsidP="00920BA4">
      <w:pPr>
        <w:widowControl w:val="0"/>
        <w:numPr>
          <w:ilvl w:val="0"/>
          <w:numId w:val="44"/>
        </w:numPr>
        <w:shd w:val="clear" w:color="auto" w:fill="FFFFCC"/>
        <w:autoSpaceDE w:val="0"/>
        <w:autoSpaceDN w:val="0"/>
        <w:adjustRightInd w:val="0"/>
        <w:spacing w:after="0" w:line="240" w:lineRule="auto"/>
        <w:contextualSpacing/>
        <w:jc w:val="left"/>
        <w:rPr>
          <w:rFonts w:ascii="Times New Roman" w:hAnsi="Times New Roman"/>
          <w:sz w:val="24"/>
          <w:szCs w:val="28"/>
          <w:lang w:eastAsia="ru-RU"/>
        </w:rPr>
      </w:pPr>
      <w:r w:rsidRPr="001C0EA5">
        <w:rPr>
          <w:rFonts w:ascii="Times New Roman" w:hAnsi="Times New Roman"/>
          <w:sz w:val="24"/>
          <w:szCs w:val="28"/>
          <w:lang w:eastAsia="ru-RU"/>
        </w:rPr>
        <w:t xml:space="preserve">пресс-центр с оборудованием для широкоформатной и фотопечати. </w:t>
      </w:r>
    </w:p>
    <w:p w:rsidR="001C0EA5" w:rsidRPr="001C0EA5" w:rsidRDefault="001C0EA5" w:rsidP="0069712D">
      <w:pPr>
        <w:widowControl w:val="0"/>
        <w:shd w:val="clear" w:color="auto" w:fill="FFFFCC"/>
        <w:autoSpaceDE w:val="0"/>
        <w:autoSpaceDN w:val="0"/>
        <w:adjustRightInd w:val="0"/>
        <w:spacing w:after="0" w:line="240" w:lineRule="auto"/>
        <w:jc w:val="center"/>
        <w:rPr>
          <w:rFonts w:ascii="Times New Roman" w:hAnsi="Times New Roman"/>
          <w:b/>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jc w:val="center"/>
        <w:rPr>
          <w:rFonts w:ascii="Times New Roman" w:hAnsi="Times New Roman"/>
          <w:b/>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jc w:val="center"/>
        <w:rPr>
          <w:rFonts w:ascii="Times New Roman" w:hAnsi="Times New Roman"/>
          <w:b/>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jc w:val="center"/>
        <w:rPr>
          <w:rFonts w:ascii="Times New Roman" w:hAnsi="Times New Roman"/>
          <w:b/>
          <w:sz w:val="24"/>
          <w:szCs w:val="28"/>
          <w:lang w:eastAsia="ru-RU"/>
        </w:rPr>
      </w:pPr>
      <w:r w:rsidRPr="001C0EA5">
        <w:rPr>
          <w:rFonts w:ascii="Times New Roman" w:hAnsi="Times New Roman"/>
          <w:b/>
          <w:sz w:val="24"/>
          <w:szCs w:val="28"/>
          <w:lang w:eastAsia="ru-RU"/>
        </w:rPr>
        <w:t>Использование учителями информационно-коммуникационных технологий.</w:t>
      </w:r>
    </w:p>
    <w:p w:rsidR="001C0EA5" w:rsidRPr="001C0EA5" w:rsidRDefault="001C0EA5" w:rsidP="0069712D">
      <w:pPr>
        <w:widowControl w:val="0"/>
        <w:shd w:val="clear" w:color="auto" w:fill="FFFFCC"/>
        <w:autoSpaceDE w:val="0"/>
        <w:autoSpaceDN w:val="0"/>
        <w:adjustRightInd w:val="0"/>
        <w:spacing w:after="0" w:line="240" w:lineRule="auto"/>
        <w:ind w:left="1134" w:hanging="594"/>
        <w:rPr>
          <w:rFonts w:ascii="Times New Roman" w:hAnsi="Times New Roman"/>
          <w:sz w:val="24"/>
          <w:szCs w:val="28"/>
          <w:lang w:eastAsia="ru-RU"/>
        </w:rPr>
      </w:pPr>
      <w:r w:rsidRPr="001C0EA5">
        <w:rPr>
          <w:rFonts w:ascii="Times New Roman" w:hAnsi="Times New Roman"/>
          <w:sz w:val="24"/>
          <w:szCs w:val="28"/>
          <w:lang w:eastAsia="ru-RU"/>
        </w:rPr>
        <w:t xml:space="preserve">100% учителей готовы использовать мультимедийные технологии на своих уроках. В кабинетах, где есть </w:t>
      </w:r>
      <w:proofErr w:type="gramStart"/>
      <w:r w:rsidRPr="001C0EA5">
        <w:rPr>
          <w:rFonts w:ascii="Times New Roman" w:hAnsi="Times New Roman"/>
          <w:sz w:val="24"/>
          <w:szCs w:val="28"/>
          <w:lang w:eastAsia="ru-RU"/>
        </w:rPr>
        <w:t>проектор</w:t>
      </w:r>
      <w:proofErr w:type="gramEnd"/>
      <w:r w:rsidRPr="001C0EA5">
        <w:rPr>
          <w:rFonts w:ascii="Times New Roman" w:hAnsi="Times New Roman"/>
          <w:sz w:val="24"/>
          <w:szCs w:val="28"/>
          <w:lang w:eastAsia="ru-RU"/>
        </w:rPr>
        <w:t xml:space="preserve"> обязательно используются презентации, интерактивные программы, тесты и т.п.</w:t>
      </w:r>
    </w:p>
    <w:p w:rsidR="001C0EA5" w:rsidRPr="001C0EA5" w:rsidRDefault="001C0EA5" w:rsidP="0069712D">
      <w:pPr>
        <w:widowControl w:val="0"/>
        <w:shd w:val="clear" w:color="auto" w:fill="FFFFCC"/>
        <w:autoSpaceDE w:val="0"/>
        <w:autoSpaceDN w:val="0"/>
        <w:adjustRightInd w:val="0"/>
        <w:spacing w:after="0" w:line="240" w:lineRule="auto"/>
        <w:ind w:left="1134" w:hanging="594"/>
        <w:rPr>
          <w:rFonts w:ascii="Times New Roman" w:hAnsi="Times New Roman"/>
          <w:sz w:val="24"/>
          <w:szCs w:val="28"/>
          <w:lang w:eastAsia="ru-RU"/>
        </w:rPr>
      </w:pPr>
      <w:r w:rsidRPr="001C0EA5">
        <w:rPr>
          <w:rFonts w:ascii="Times New Roman" w:hAnsi="Times New Roman"/>
          <w:sz w:val="24"/>
          <w:szCs w:val="28"/>
          <w:lang w:eastAsia="ru-RU"/>
        </w:rPr>
        <w:t xml:space="preserve">Используя </w:t>
      </w:r>
      <w:proofErr w:type="gramStart"/>
      <w:r w:rsidRPr="001C0EA5">
        <w:rPr>
          <w:rFonts w:ascii="Times New Roman" w:hAnsi="Times New Roman"/>
          <w:sz w:val="24"/>
          <w:szCs w:val="28"/>
          <w:lang w:eastAsia="ru-RU"/>
        </w:rPr>
        <w:t>сеть</w:t>
      </w:r>
      <w:proofErr w:type="gramEnd"/>
      <w:r w:rsidRPr="001C0EA5">
        <w:rPr>
          <w:rFonts w:ascii="Times New Roman" w:hAnsi="Times New Roman"/>
          <w:sz w:val="24"/>
          <w:szCs w:val="28"/>
          <w:lang w:eastAsia="ru-RU"/>
        </w:rPr>
        <w:t xml:space="preserve"> Интернет под руководством учителя, решаются задания ОГЭ и ЕГЭ.</w:t>
      </w:r>
    </w:p>
    <w:p w:rsidR="001C0EA5" w:rsidRPr="001C0EA5" w:rsidRDefault="001C0EA5" w:rsidP="0069712D">
      <w:pPr>
        <w:widowControl w:val="0"/>
        <w:shd w:val="clear" w:color="auto" w:fill="FFFFCC"/>
        <w:autoSpaceDE w:val="0"/>
        <w:autoSpaceDN w:val="0"/>
        <w:adjustRightInd w:val="0"/>
        <w:spacing w:after="0" w:line="240" w:lineRule="auto"/>
        <w:ind w:left="1134" w:hanging="594"/>
        <w:rPr>
          <w:rFonts w:ascii="Times New Roman" w:hAnsi="Times New Roman"/>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ind w:left="1134" w:hanging="594"/>
        <w:rPr>
          <w:rFonts w:ascii="Times New Roman" w:hAnsi="Times New Roman"/>
          <w:sz w:val="24"/>
          <w:szCs w:val="28"/>
          <w:lang w:eastAsia="ru-RU"/>
        </w:rPr>
      </w:pPr>
      <w:r w:rsidRPr="001C0EA5">
        <w:rPr>
          <w:rFonts w:ascii="Times New Roman" w:hAnsi="Times New Roman"/>
          <w:sz w:val="24"/>
          <w:szCs w:val="28"/>
          <w:lang w:eastAsia="ru-RU"/>
        </w:rPr>
        <w:t>С введением электронного журнала и дневника учителя стали использовать и его среду для общения с родителями (например, пояснения оценок, домашних заданий, сообщений о классных и школьных мероприятиях).</w:t>
      </w:r>
    </w:p>
    <w:p w:rsidR="001C0EA5" w:rsidRPr="001C0EA5" w:rsidRDefault="001C0EA5" w:rsidP="0069712D">
      <w:pPr>
        <w:widowControl w:val="0"/>
        <w:shd w:val="clear" w:color="auto" w:fill="FFFFCC"/>
        <w:autoSpaceDE w:val="0"/>
        <w:autoSpaceDN w:val="0"/>
        <w:adjustRightInd w:val="0"/>
        <w:spacing w:after="0" w:line="240" w:lineRule="auto"/>
        <w:ind w:left="1134" w:hanging="594"/>
        <w:rPr>
          <w:rFonts w:ascii="Times New Roman" w:hAnsi="Times New Roman"/>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ind w:left="1134" w:hanging="594"/>
        <w:rPr>
          <w:rFonts w:ascii="Times New Roman" w:hAnsi="Times New Roman"/>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ind w:left="1134" w:hanging="594"/>
        <w:rPr>
          <w:rFonts w:ascii="Times New Roman" w:hAnsi="Times New Roman"/>
          <w:sz w:val="24"/>
          <w:szCs w:val="28"/>
          <w:lang w:eastAsia="ru-RU"/>
        </w:rPr>
      </w:pPr>
      <w:r w:rsidRPr="001C0EA5">
        <w:rPr>
          <w:rFonts w:ascii="Times New Roman" w:hAnsi="Times New Roman"/>
          <w:sz w:val="24"/>
          <w:szCs w:val="28"/>
          <w:lang w:eastAsia="ru-RU"/>
        </w:rPr>
        <w:t xml:space="preserve">По освоению учителями компьютерных технологий можно выделить три группы начинающий пользователь - 10%, средний пользователь .- 30,5% и продвинутый пользователь  - 59,5%. Можно сказать, что 100% коллектива успешно используют </w:t>
      </w:r>
      <w:proofErr w:type="gramStart"/>
      <w:r w:rsidRPr="001C0EA5">
        <w:rPr>
          <w:rFonts w:ascii="Times New Roman" w:hAnsi="Times New Roman"/>
          <w:sz w:val="24"/>
          <w:szCs w:val="28"/>
          <w:lang w:eastAsia="ru-RU"/>
        </w:rPr>
        <w:t>ИКТ-технологии</w:t>
      </w:r>
      <w:proofErr w:type="gramEnd"/>
      <w:r w:rsidRPr="001C0EA5">
        <w:rPr>
          <w:rFonts w:ascii="Times New Roman" w:hAnsi="Times New Roman"/>
          <w:sz w:val="24"/>
          <w:szCs w:val="28"/>
          <w:lang w:eastAsia="ru-RU"/>
        </w:rPr>
        <w:t xml:space="preserve"> в своей работе и жизни.</w:t>
      </w:r>
    </w:p>
    <w:p w:rsidR="001C0EA5" w:rsidRPr="001C0EA5" w:rsidRDefault="001C0EA5" w:rsidP="0069712D">
      <w:pPr>
        <w:widowControl w:val="0"/>
        <w:shd w:val="clear" w:color="auto" w:fill="FFFFCC"/>
        <w:autoSpaceDE w:val="0"/>
        <w:autoSpaceDN w:val="0"/>
        <w:adjustRightInd w:val="0"/>
        <w:spacing w:after="0" w:line="240" w:lineRule="auto"/>
        <w:ind w:left="1134" w:hanging="594"/>
        <w:rPr>
          <w:rFonts w:ascii="Times New Roman" w:hAnsi="Times New Roman"/>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ind w:left="1134" w:hanging="594"/>
        <w:rPr>
          <w:rFonts w:ascii="Times New Roman" w:hAnsi="Times New Roman"/>
          <w:sz w:val="24"/>
          <w:szCs w:val="28"/>
          <w:lang w:eastAsia="ru-RU"/>
        </w:rPr>
      </w:pPr>
      <w:r w:rsidRPr="001C0EA5">
        <w:rPr>
          <w:rFonts w:ascii="Times New Roman" w:hAnsi="Times New Roman"/>
          <w:sz w:val="24"/>
          <w:szCs w:val="28"/>
          <w:lang w:eastAsia="ru-RU"/>
        </w:rPr>
        <w:t xml:space="preserve">Если рассматривать конкретные навыки </w:t>
      </w:r>
      <w:proofErr w:type="gramStart"/>
      <w:r w:rsidRPr="001C0EA5">
        <w:rPr>
          <w:rFonts w:ascii="Times New Roman" w:hAnsi="Times New Roman"/>
          <w:sz w:val="24"/>
          <w:szCs w:val="28"/>
          <w:lang w:eastAsia="ru-RU"/>
        </w:rPr>
        <w:t>ИКТ-технологий</w:t>
      </w:r>
      <w:proofErr w:type="gramEnd"/>
      <w:r w:rsidRPr="001C0EA5">
        <w:rPr>
          <w:rFonts w:ascii="Times New Roman" w:hAnsi="Times New Roman"/>
          <w:sz w:val="24"/>
          <w:szCs w:val="28"/>
          <w:lang w:eastAsia="ru-RU"/>
        </w:rPr>
        <w:t>, то получаются следующие результаты. Лучше всего освоена работа с операционной системой (100%), текстовый редактор освоили почти на 98% и работа в Интернете (98%). На 64% освоена работа с изображениями. Улучшились показатели работы с презентациями с 82% до 90% с презентациями. Хуже всего освоена работа с электронными таблицами, но все же лучше чем в прошлом году 80% (в прошлом году  56%</w:t>
      </w:r>
      <w:proofErr w:type="gramStart"/>
      <w:r w:rsidRPr="001C0EA5">
        <w:rPr>
          <w:rFonts w:ascii="Times New Roman" w:hAnsi="Times New Roman"/>
          <w:sz w:val="24"/>
          <w:szCs w:val="28"/>
          <w:lang w:eastAsia="ru-RU"/>
        </w:rPr>
        <w:t xml:space="preserve"> )</w:t>
      </w:r>
      <w:proofErr w:type="gramEnd"/>
      <w:r w:rsidRPr="001C0EA5">
        <w:rPr>
          <w:rFonts w:ascii="Times New Roman" w:hAnsi="Times New Roman"/>
          <w:sz w:val="24"/>
          <w:szCs w:val="28"/>
          <w:lang w:eastAsia="ru-RU"/>
        </w:rPr>
        <w:t xml:space="preserve"> и базами данных 23%.</w:t>
      </w:r>
    </w:p>
    <w:p w:rsidR="001C0EA5" w:rsidRPr="001C0EA5" w:rsidRDefault="001C0EA5" w:rsidP="0069712D">
      <w:pPr>
        <w:widowControl w:val="0"/>
        <w:shd w:val="clear" w:color="auto" w:fill="FFFFCC"/>
        <w:autoSpaceDE w:val="0"/>
        <w:autoSpaceDN w:val="0"/>
        <w:adjustRightInd w:val="0"/>
        <w:spacing w:after="0" w:line="240" w:lineRule="auto"/>
        <w:ind w:left="1134" w:hanging="594"/>
        <w:rPr>
          <w:rFonts w:ascii="Times New Roman" w:hAnsi="Times New Roman"/>
          <w:sz w:val="24"/>
          <w:szCs w:val="28"/>
          <w:lang w:eastAsia="ru-RU"/>
        </w:rPr>
      </w:pPr>
    </w:p>
    <w:p w:rsidR="001C0EA5" w:rsidRPr="001C0EA5" w:rsidRDefault="001C0EA5" w:rsidP="001C0EA5">
      <w:pPr>
        <w:widowControl w:val="0"/>
        <w:shd w:val="clear" w:color="auto" w:fill="FFFFFF"/>
        <w:autoSpaceDE w:val="0"/>
        <w:autoSpaceDN w:val="0"/>
        <w:adjustRightInd w:val="0"/>
        <w:spacing w:after="0" w:line="240" w:lineRule="auto"/>
        <w:ind w:left="1134" w:hanging="594"/>
        <w:jc w:val="center"/>
        <w:rPr>
          <w:rFonts w:ascii="Times New Roman" w:hAnsi="Times New Roman"/>
          <w:b/>
          <w:sz w:val="24"/>
          <w:szCs w:val="28"/>
          <w:lang w:eastAsia="ru-RU"/>
        </w:rPr>
      </w:pPr>
      <w:r w:rsidRPr="001C0EA5">
        <w:rPr>
          <w:rFonts w:ascii="Times New Roman" w:hAnsi="Times New Roman"/>
          <w:b/>
          <w:sz w:val="24"/>
          <w:szCs w:val="28"/>
          <w:lang w:eastAsia="ru-RU"/>
        </w:rPr>
        <w:t>Освоение ИКТ технологий преподавателями</w:t>
      </w:r>
    </w:p>
    <w:p w:rsidR="001C0EA5" w:rsidRPr="001C0EA5" w:rsidRDefault="001C0EA5" w:rsidP="001C0EA5">
      <w:pPr>
        <w:widowControl w:val="0"/>
        <w:shd w:val="clear" w:color="auto" w:fill="FFFFFF"/>
        <w:autoSpaceDE w:val="0"/>
        <w:autoSpaceDN w:val="0"/>
        <w:adjustRightInd w:val="0"/>
        <w:spacing w:after="0" w:line="240" w:lineRule="auto"/>
        <w:ind w:left="284" w:hanging="594"/>
        <w:rPr>
          <w:rFonts w:ascii="Times New Roman" w:hAnsi="Times New Roman"/>
          <w:sz w:val="24"/>
          <w:szCs w:val="28"/>
          <w:lang w:eastAsia="ru-RU"/>
        </w:rPr>
      </w:pPr>
      <w:r w:rsidRPr="001C0EA5">
        <w:rPr>
          <w:rFonts w:ascii="Arial" w:hAnsi="Arial" w:cs="Arial"/>
          <w:noProof/>
          <w:lang w:eastAsia="ru-RU"/>
        </w:rPr>
        <mc:AlternateContent>
          <mc:Choice Requires="wpg">
            <w:drawing>
              <wp:anchor distT="0" distB="0" distL="114300" distR="114300" simplePos="0" relativeHeight="251794944" behindDoc="0" locked="0" layoutInCell="1" allowOverlap="1" wp14:anchorId="1F5D7091" wp14:editId="5EB42BDD">
                <wp:simplePos x="0" y="0"/>
                <wp:positionH relativeFrom="column">
                  <wp:posOffset>2240966</wp:posOffset>
                </wp:positionH>
                <wp:positionV relativeFrom="paragraph">
                  <wp:posOffset>2457475</wp:posOffset>
                </wp:positionV>
                <wp:extent cx="1272844" cy="204827"/>
                <wp:effectExtent l="0" t="0" r="3810" b="5080"/>
                <wp:wrapNone/>
                <wp:docPr id="164" name="Группа 164"/>
                <wp:cNvGraphicFramePr/>
                <a:graphic xmlns:a="http://schemas.openxmlformats.org/drawingml/2006/main">
                  <a:graphicData uri="http://schemas.microsoft.com/office/word/2010/wordprocessingGroup">
                    <wpg:wgp>
                      <wpg:cNvGrpSpPr/>
                      <wpg:grpSpPr>
                        <a:xfrm>
                          <a:off x="0" y="0"/>
                          <a:ext cx="1272844" cy="204827"/>
                          <a:chOff x="0" y="0"/>
                          <a:chExt cx="1272844" cy="204827"/>
                        </a:xfrm>
                      </wpg:grpSpPr>
                      <wps:wsp>
                        <wps:cNvPr id="165" name="Поле 165"/>
                        <wps:cNvSpPr txBox="1"/>
                        <wps:spPr>
                          <a:xfrm>
                            <a:off x="0" y="0"/>
                            <a:ext cx="358140" cy="197485"/>
                          </a:xfrm>
                          <a:prstGeom prst="rect">
                            <a:avLst/>
                          </a:prstGeom>
                          <a:solidFill>
                            <a:sysClr val="window" lastClr="FFFFFF"/>
                          </a:solidFill>
                          <a:ln w="6350">
                            <a:noFill/>
                          </a:ln>
                          <a:effectLst/>
                        </wps:spPr>
                        <wps:txbx>
                          <w:txbxContent>
                            <w:p w:rsidR="00F70DA1" w:rsidRPr="00F06724" w:rsidRDefault="00F70DA1" w:rsidP="001C0EA5">
                              <w:pPr>
                                <w:ind w:left="-142"/>
                                <w:rPr>
                                  <w:sz w:val="16"/>
                                </w:rPr>
                              </w:pPr>
                              <w:r w:rsidRPr="00F06724">
                                <w:rPr>
                                  <w:sz w:val="16"/>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Поле 166"/>
                        <wps:cNvSpPr txBox="1"/>
                        <wps:spPr>
                          <a:xfrm>
                            <a:off x="914400" y="7316"/>
                            <a:ext cx="358444" cy="197511"/>
                          </a:xfrm>
                          <a:prstGeom prst="rect">
                            <a:avLst/>
                          </a:prstGeom>
                          <a:solidFill>
                            <a:sysClr val="window" lastClr="FFFFFF"/>
                          </a:solidFill>
                          <a:ln w="6350">
                            <a:noFill/>
                          </a:ln>
                          <a:effectLst/>
                        </wps:spPr>
                        <wps:txbx>
                          <w:txbxContent>
                            <w:p w:rsidR="00F70DA1" w:rsidRPr="00F06724" w:rsidRDefault="00F70DA1" w:rsidP="001C0EA5">
                              <w:pPr>
                                <w:ind w:left="-142"/>
                                <w:rPr>
                                  <w:sz w:val="16"/>
                                </w:rPr>
                              </w:pPr>
                              <w:r>
                                <w:rPr>
                                  <w:sz w:val="16"/>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Поле 167"/>
                        <wps:cNvSpPr txBox="1"/>
                        <wps:spPr>
                          <a:xfrm>
                            <a:off x="468173" y="0"/>
                            <a:ext cx="358444" cy="197511"/>
                          </a:xfrm>
                          <a:prstGeom prst="rect">
                            <a:avLst/>
                          </a:prstGeom>
                          <a:solidFill>
                            <a:sysClr val="window" lastClr="FFFFFF"/>
                          </a:solidFill>
                          <a:ln w="6350">
                            <a:noFill/>
                          </a:ln>
                          <a:effectLst/>
                        </wps:spPr>
                        <wps:txbx>
                          <w:txbxContent>
                            <w:p w:rsidR="00F70DA1" w:rsidRPr="00F06724" w:rsidRDefault="00F70DA1" w:rsidP="001C0EA5">
                              <w:pPr>
                                <w:ind w:left="-142"/>
                                <w:rPr>
                                  <w:sz w:val="16"/>
                                </w:rPr>
                              </w:pPr>
                              <w:r>
                                <w:rPr>
                                  <w:sz w:val="16"/>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164" o:spid="_x0000_s1027" style="position:absolute;left:0;text-align:left;margin-left:176.45pt;margin-top:193.5pt;width:100.2pt;height:16.15pt;z-index:251794944;mso-position-horizontal-relative:text;mso-position-vertical-relative:text" coordsize="12728,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">
                <v:shapetype id="_x0000_t202" coordsize="21600,21600" o:spt="202" path="m,l,21600r21600,l21600,xe">
                  <v:stroke joinstyle="miter"/>
                  <v:path gradientshapeok="t" o:connecttype="rect"/>
                </v:shapetype>
                <v:shape id="Поле 165" o:spid="_x0000_s1028" type="#_x0000_t202" style="position:absolute;width:3581;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Gq8QA&#10;AADcAAAADwAAAGRycy9kb3ducmV2LnhtbERP32vCMBB+H/g/hBN8m6mDiXRGGeKYwoqzDnw9mrPt&#10;bC4libbzr18Gwt7u4/t582VvGnEl52vLCibjBARxYXXNpYKvw9vjDIQPyBoby6TghzwsF4OHOaba&#10;drynax5KEUPYp6igCqFNpfRFRQb92LbEkTtZZzBE6EqpHXYx3DTyKUmm0mDNsaHCllYVFef8YhQc&#10;u/zd7bbb7892k912tzz7oHWm1GjYv76ACNSHf/HdvdFx/vQZ/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BqvEAAAA3AAAAA8AAAAAAAAAAAAAAAAAmAIAAGRycy9k&#10;b3ducmV2LnhtbFBLBQYAAAAABAAEAPUAAACJAwAAAAA=&#10;" fillcolor="window" stroked="f" strokeweight=".5pt">
                  <v:textbox>
                    <w:txbxContent>
                      <w:p w:rsidR="00F70DA1" w:rsidRPr="00F06724" w:rsidRDefault="00F70DA1" w:rsidP="001C0EA5">
                        <w:pPr>
                          <w:ind w:left="-142"/>
                          <w:rPr>
                            <w:sz w:val="16"/>
                          </w:rPr>
                        </w:pPr>
                        <w:r w:rsidRPr="00F06724">
                          <w:rPr>
                            <w:sz w:val="16"/>
                          </w:rPr>
                          <w:t>2016</w:t>
                        </w:r>
                      </w:p>
                    </w:txbxContent>
                  </v:textbox>
                </v:shape>
                <v:shape id="Поле 166" o:spid="_x0000_s1029" type="#_x0000_t202" style="position:absolute;left:9144;top:73;width:358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Y3MQA&#10;AADcAAAADwAAAGRycy9kb3ducmV2LnhtbERPTWvCQBC9C/0PyxR60009BImuUkqLCg1qLPQ6ZKdJ&#10;2uxs2N2a1F/vCoK3ebzPWawG04oTOd9YVvA8SUAQl1Y3XCn4PL6PZyB8QNbYWiYF/+RhtXwYLTDT&#10;tucDnYpQiRjCPkMFdQhdJqUvazLoJ7Yjjty3dQZDhK6S2mEfw00rp0mSSoMNx4YaO3qtqfwt/oyC&#10;r75Yu912+7PvNvl5dy7yD3rLlXp6HF7mIAIN4S6+uTc6zk9TuD4TL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GmNzEAAAA3AAAAA8AAAAAAAAAAAAAAAAAmAIAAGRycy9k&#10;b3ducmV2LnhtbFBLBQYAAAAABAAEAPUAAACJAwAAAAA=&#10;" fillcolor="window" stroked="f" strokeweight=".5pt">
                  <v:textbox>
                    <w:txbxContent>
                      <w:p w:rsidR="00F70DA1" w:rsidRPr="00F06724" w:rsidRDefault="00F70DA1" w:rsidP="001C0EA5">
                        <w:pPr>
                          <w:ind w:left="-142"/>
                          <w:rPr>
                            <w:sz w:val="16"/>
                          </w:rPr>
                        </w:pPr>
                        <w:r>
                          <w:rPr>
                            <w:sz w:val="16"/>
                          </w:rPr>
                          <w:t>2018</w:t>
                        </w:r>
                      </w:p>
                    </w:txbxContent>
                  </v:textbox>
                </v:shape>
                <v:shape id="Поле 167" o:spid="_x0000_s1030" type="#_x0000_t202" style="position:absolute;left:4681;width:358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9R8QA&#10;AADcAAAADwAAAGRycy9kb3ducmV2LnhtbERPTWvCQBC9F/oflin0VjftQSW6ikhLFRqsUfA6ZMck&#10;mp0Nu1sT/fXdgtDbPN7nTOe9acSFnK8tK3gdJCCIC6trLhXsdx8vYxA+IGtsLJOCK3mYzx4fpphq&#10;2/GWLnkoRQxhn6KCKoQ2ldIXFRn0A9sSR+5oncEQoSuldtjFcNPItyQZSoM1x4YKW1pWVJzzH6Pg&#10;0OWfbrNen77bVXbb3PLsi94zpZ6f+sUERKA+/Ivv7pWO84cj+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PUfEAAAA3AAAAA8AAAAAAAAAAAAAAAAAmAIAAGRycy9k&#10;b3ducmV2LnhtbFBLBQYAAAAABAAEAPUAAACJAwAAAAA=&#10;" fillcolor="window" stroked="f" strokeweight=".5pt">
                  <v:textbox>
                    <w:txbxContent>
                      <w:p w:rsidR="00F70DA1" w:rsidRPr="00F06724" w:rsidRDefault="00F70DA1" w:rsidP="001C0EA5">
                        <w:pPr>
                          <w:ind w:left="-142"/>
                          <w:rPr>
                            <w:sz w:val="16"/>
                          </w:rPr>
                        </w:pPr>
                        <w:r>
                          <w:rPr>
                            <w:sz w:val="16"/>
                          </w:rPr>
                          <w:t>2017</w:t>
                        </w:r>
                      </w:p>
                    </w:txbxContent>
                  </v:textbox>
                </v:shape>
              </v:group>
            </w:pict>
          </mc:Fallback>
        </mc:AlternateContent>
      </w:r>
      <w:r w:rsidRPr="001C0EA5">
        <w:rPr>
          <w:rFonts w:ascii="Arial" w:hAnsi="Arial" w:cs="Arial"/>
          <w:noProof/>
          <w:lang w:eastAsia="ru-RU"/>
        </w:rPr>
        <w:drawing>
          <wp:inline distT="0" distB="0" distL="0" distR="0" wp14:anchorId="4103982C" wp14:editId="41F1B67D">
            <wp:extent cx="5926455" cy="2757170"/>
            <wp:effectExtent l="0" t="0" r="17145" b="24130"/>
            <wp:docPr id="168" name="Диаграмма 1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1C0EA5" w:rsidRPr="001C0EA5" w:rsidRDefault="001C0EA5" w:rsidP="0069712D">
      <w:pPr>
        <w:widowControl w:val="0"/>
        <w:shd w:val="clear" w:color="auto" w:fill="FFFFCC"/>
        <w:autoSpaceDE w:val="0"/>
        <w:autoSpaceDN w:val="0"/>
        <w:adjustRightInd w:val="0"/>
        <w:spacing w:after="0" w:line="240" w:lineRule="auto"/>
        <w:ind w:left="1276" w:hanging="736"/>
        <w:rPr>
          <w:rFonts w:ascii="Times New Roman" w:hAnsi="Times New Roman"/>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ind w:left="1276" w:hanging="736"/>
        <w:rPr>
          <w:rFonts w:ascii="Times New Roman" w:hAnsi="Times New Roman"/>
          <w:sz w:val="24"/>
          <w:szCs w:val="28"/>
          <w:lang w:eastAsia="ru-RU"/>
        </w:rPr>
      </w:pPr>
      <w:proofErr w:type="gramStart"/>
      <w:r w:rsidRPr="001C0EA5">
        <w:rPr>
          <w:rFonts w:ascii="Times New Roman" w:hAnsi="Times New Roman"/>
          <w:sz w:val="24"/>
          <w:szCs w:val="28"/>
          <w:lang w:eastAsia="ru-RU"/>
        </w:rPr>
        <w:t>Все учителя школы при помощи Интернета, знакомятся с новыми педагогическими технологиями, условиями предметных конкурсов и олимпиад разных уровней, активно используют федеральный Интернет-портал «Российское образование» (</w:t>
      </w:r>
      <w:hyperlink r:id="rId130" w:history="1">
        <w:r w:rsidRPr="001C0EA5">
          <w:rPr>
            <w:rFonts w:ascii="Times New Roman" w:hAnsi="Times New Roman" w:cs="Arial"/>
            <w:color w:val="0000FF"/>
            <w:sz w:val="18"/>
            <w:u w:val="single"/>
            <w:lang w:eastAsia="ru-RU"/>
          </w:rPr>
          <w:t>www.edu.ru</w:t>
        </w:r>
      </w:hyperlink>
      <w:r w:rsidRPr="001C0EA5">
        <w:rPr>
          <w:rFonts w:ascii="Times New Roman" w:hAnsi="Times New Roman"/>
          <w:sz w:val="24"/>
          <w:szCs w:val="28"/>
          <w:lang w:eastAsia="ru-RU"/>
        </w:rPr>
        <w:t>), портал информационной поддержки ЕГЭ (</w:t>
      </w:r>
      <w:hyperlink r:id="rId131" w:history="1">
        <w:r w:rsidRPr="001C0EA5">
          <w:rPr>
            <w:rFonts w:ascii="Times New Roman" w:hAnsi="Times New Roman" w:cs="Arial"/>
            <w:color w:val="0000FF"/>
            <w:sz w:val="18"/>
            <w:u w:val="single"/>
            <w:lang w:eastAsia="ru-RU"/>
          </w:rPr>
          <w:t>www.ege.edu.ru</w:t>
        </w:r>
      </w:hyperlink>
      <w:r w:rsidRPr="001C0EA5">
        <w:rPr>
          <w:rFonts w:ascii="Times New Roman" w:hAnsi="Times New Roman"/>
          <w:sz w:val="24"/>
          <w:szCs w:val="28"/>
          <w:lang w:eastAsia="ru-RU"/>
        </w:rPr>
        <w:t xml:space="preserve">), Российский общеобразовательный портал </w:t>
      </w:r>
      <w:hyperlink r:id="rId132" w:history="1">
        <w:r w:rsidRPr="001C0EA5">
          <w:rPr>
            <w:rFonts w:ascii="Times New Roman" w:hAnsi="Times New Roman" w:cs="Arial"/>
            <w:color w:val="0000FF"/>
            <w:sz w:val="18"/>
            <w:u w:val="single"/>
            <w:lang w:eastAsia="ru-RU"/>
          </w:rPr>
          <w:t>www.school.edu.ru</w:t>
        </w:r>
      </w:hyperlink>
      <w:r w:rsidRPr="001C0EA5">
        <w:rPr>
          <w:rFonts w:ascii="Times New Roman" w:hAnsi="Times New Roman"/>
          <w:sz w:val="24"/>
          <w:szCs w:val="28"/>
          <w:lang w:eastAsia="ru-RU"/>
        </w:rPr>
        <w:t xml:space="preserve">), ряд тематических порталов по областям знаний и направлениям </w:t>
      </w:r>
      <w:r w:rsidRPr="001C0EA5">
        <w:rPr>
          <w:rFonts w:ascii="Times New Roman" w:hAnsi="Times New Roman"/>
          <w:sz w:val="24"/>
          <w:szCs w:val="28"/>
          <w:lang w:eastAsia="ru-RU"/>
        </w:rPr>
        <w:lastRenderedPageBreak/>
        <w:t>образовательной деятельности.</w:t>
      </w:r>
      <w:proofErr w:type="gramEnd"/>
    </w:p>
    <w:p w:rsidR="001C0EA5" w:rsidRPr="001C0EA5" w:rsidRDefault="001C0EA5" w:rsidP="0069712D">
      <w:pPr>
        <w:widowControl w:val="0"/>
        <w:shd w:val="clear" w:color="auto" w:fill="FFFFCC"/>
        <w:autoSpaceDE w:val="0"/>
        <w:autoSpaceDN w:val="0"/>
        <w:adjustRightInd w:val="0"/>
        <w:spacing w:after="0" w:line="240" w:lineRule="auto"/>
        <w:ind w:left="1276" w:hanging="736"/>
        <w:rPr>
          <w:rFonts w:ascii="Times New Roman" w:hAnsi="Times New Roman"/>
          <w:b/>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ind w:left="1276" w:hanging="709"/>
        <w:rPr>
          <w:rFonts w:ascii="Times New Roman" w:hAnsi="Times New Roman"/>
          <w:sz w:val="24"/>
          <w:szCs w:val="28"/>
          <w:lang w:eastAsia="ru-RU"/>
        </w:rPr>
      </w:pPr>
      <w:r w:rsidRPr="001C0EA5">
        <w:rPr>
          <w:rFonts w:ascii="Times New Roman" w:hAnsi="Times New Roman"/>
          <w:sz w:val="24"/>
          <w:szCs w:val="28"/>
          <w:lang w:eastAsia="ru-RU"/>
        </w:rPr>
        <w:t xml:space="preserve">Директор, заместители директора по УВР, ВР, школьный психолог с помощью компьютерных технологий изучают нормативные документы Управления образования, направленные на совершенствование учебно-воспитательного процесса; результативность работы учителя; уровень </w:t>
      </w:r>
      <w:proofErr w:type="spellStart"/>
      <w:r w:rsidRPr="001C0EA5">
        <w:rPr>
          <w:rFonts w:ascii="Times New Roman" w:hAnsi="Times New Roman"/>
          <w:sz w:val="24"/>
          <w:szCs w:val="28"/>
          <w:lang w:eastAsia="ru-RU"/>
        </w:rPr>
        <w:t>обученности</w:t>
      </w:r>
      <w:proofErr w:type="spellEnd"/>
      <w:r w:rsidRPr="001C0EA5">
        <w:rPr>
          <w:rFonts w:ascii="Times New Roman" w:hAnsi="Times New Roman"/>
          <w:sz w:val="24"/>
          <w:szCs w:val="28"/>
          <w:lang w:eastAsia="ru-RU"/>
        </w:rPr>
        <w:t xml:space="preserve"> школьников; психолого-педагогические проблемы обучения и воспитания школьников; изучают и внедряют электронные формы управленческой документации, локальных актов, должностных инструкций, документацию  по охране труда.</w:t>
      </w:r>
    </w:p>
    <w:p w:rsidR="001C0EA5" w:rsidRPr="001C0EA5" w:rsidRDefault="001C0EA5" w:rsidP="0069712D">
      <w:pPr>
        <w:widowControl w:val="0"/>
        <w:shd w:val="clear" w:color="auto" w:fill="FFFFCC"/>
        <w:autoSpaceDE w:val="0"/>
        <w:autoSpaceDN w:val="0"/>
        <w:adjustRightInd w:val="0"/>
        <w:spacing w:after="0" w:line="240" w:lineRule="auto"/>
        <w:ind w:firstLine="540"/>
        <w:rPr>
          <w:rFonts w:ascii="Times New Roman" w:hAnsi="Times New Roman"/>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jc w:val="center"/>
        <w:rPr>
          <w:rFonts w:ascii="Times New Roman" w:hAnsi="Times New Roman"/>
          <w:b/>
          <w:sz w:val="24"/>
          <w:szCs w:val="28"/>
          <w:lang w:eastAsia="ru-RU"/>
        </w:rPr>
      </w:pPr>
      <w:r w:rsidRPr="001C0EA5">
        <w:rPr>
          <w:rFonts w:ascii="Times New Roman" w:hAnsi="Times New Roman"/>
          <w:b/>
          <w:sz w:val="24"/>
          <w:szCs w:val="28"/>
          <w:lang w:eastAsia="ru-RU"/>
        </w:rPr>
        <w:t xml:space="preserve">Участие школьников в конкурсах </w:t>
      </w:r>
      <w:r w:rsidRPr="001C0EA5">
        <w:rPr>
          <w:rFonts w:ascii="Times New Roman" w:hAnsi="Times New Roman"/>
          <w:b/>
          <w:sz w:val="24"/>
          <w:szCs w:val="28"/>
          <w:lang w:val="en-US" w:eastAsia="ru-RU"/>
        </w:rPr>
        <w:t>c</w:t>
      </w:r>
      <w:r w:rsidRPr="001C0EA5">
        <w:rPr>
          <w:rFonts w:ascii="Times New Roman" w:hAnsi="Times New Roman"/>
          <w:b/>
          <w:sz w:val="24"/>
          <w:szCs w:val="28"/>
          <w:lang w:eastAsia="ru-RU"/>
        </w:rPr>
        <w:t xml:space="preserve"> использованием ИКТ.</w:t>
      </w:r>
    </w:p>
    <w:p w:rsidR="001C0EA5" w:rsidRPr="001C0EA5" w:rsidRDefault="001C0EA5" w:rsidP="0069712D">
      <w:pPr>
        <w:widowControl w:val="0"/>
        <w:shd w:val="clear" w:color="auto" w:fill="FFFFCC"/>
        <w:autoSpaceDE w:val="0"/>
        <w:autoSpaceDN w:val="0"/>
        <w:adjustRightInd w:val="0"/>
        <w:spacing w:after="0" w:line="240" w:lineRule="auto"/>
        <w:ind w:left="1276" w:hanging="736"/>
        <w:rPr>
          <w:rFonts w:ascii="Times New Roman" w:hAnsi="Times New Roman"/>
          <w:sz w:val="24"/>
          <w:szCs w:val="28"/>
          <w:lang w:eastAsia="ru-RU"/>
        </w:rPr>
      </w:pPr>
      <w:r w:rsidRPr="001C0EA5">
        <w:rPr>
          <w:rFonts w:ascii="Times New Roman" w:hAnsi="Times New Roman"/>
          <w:sz w:val="24"/>
          <w:szCs w:val="28"/>
          <w:lang w:eastAsia="ru-RU"/>
        </w:rPr>
        <w:t>Учащиеся 1-11 классов используют  ИКТ в проектной деятельности</w:t>
      </w:r>
      <w:proofErr w:type="gramStart"/>
      <w:r w:rsidRPr="001C0EA5">
        <w:rPr>
          <w:rFonts w:ascii="Times New Roman" w:hAnsi="Times New Roman"/>
          <w:sz w:val="24"/>
          <w:szCs w:val="28"/>
          <w:lang w:eastAsia="ru-RU"/>
        </w:rPr>
        <w:t xml:space="preserve"> ,</w:t>
      </w:r>
      <w:proofErr w:type="gramEnd"/>
      <w:r w:rsidRPr="001C0EA5">
        <w:rPr>
          <w:rFonts w:ascii="Times New Roman" w:hAnsi="Times New Roman"/>
          <w:sz w:val="24"/>
          <w:szCs w:val="28"/>
          <w:lang w:eastAsia="ru-RU"/>
        </w:rPr>
        <w:t xml:space="preserve"> при защите исследовательских работ в рамках школьного научного общества обучающихся «Эра Знаний». </w:t>
      </w:r>
    </w:p>
    <w:p w:rsidR="001C0EA5" w:rsidRPr="001C0EA5" w:rsidRDefault="001C0EA5" w:rsidP="0069712D">
      <w:pPr>
        <w:widowControl w:val="0"/>
        <w:shd w:val="clear" w:color="auto" w:fill="FFFFCC"/>
        <w:autoSpaceDE w:val="0"/>
        <w:autoSpaceDN w:val="0"/>
        <w:adjustRightInd w:val="0"/>
        <w:spacing w:after="0" w:line="240" w:lineRule="auto"/>
        <w:ind w:left="1276" w:hanging="736"/>
        <w:rPr>
          <w:rFonts w:ascii="Times New Roman" w:hAnsi="Times New Roman"/>
          <w:sz w:val="24"/>
          <w:szCs w:val="28"/>
          <w:lang w:eastAsia="ru-RU"/>
        </w:rPr>
      </w:pPr>
      <w:r w:rsidRPr="001C0EA5">
        <w:rPr>
          <w:rFonts w:ascii="Times New Roman" w:hAnsi="Times New Roman"/>
          <w:sz w:val="24"/>
          <w:szCs w:val="28"/>
          <w:lang w:eastAsia="ru-RU"/>
        </w:rPr>
        <w:t xml:space="preserve">Все общешкольные мероприятия проходят с использование компьютера и проектора. </w:t>
      </w:r>
    </w:p>
    <w:p w:rsidR="001C0EA5" w:rsidRPr="001C0EA5" w:rsidRDefault="001C0EA5" w:rsidP="0069712D">
      <w:pPr>
        <w:widowControl w:val="0"/>
        <w:shd w:val="clear" w:color="auto" w:fill="FFFFCC"/>
        <w:autoSpaceDE w:val="0"/>
        <w:autoSpaceDN w:val="0"/>
        <w:adjustRightInd w:val="0"/>
        <w:spacing w:after="0" w:line="240" w:lineRule="auto"/>
        <w:ind w:left="1276" w:hanging="736"/>
        <w:rPr>
          <w:rFonts w:ascii="Times New Roman" w:hAnsi="Times New Roman"/>
          <w:sz w:val="24"/>
          <w:szCs w:val="28"/>
          <w:lang w:eastAsia="ru-RU"/>
        </w:rPr>
      </w:pPr>
      <w:r w:rsidRPr="001C0EA5">
        <w:rPr>
          <w:rFonts w:ascii="Times New Roman" w:hAnsi="Times New Roman"/>
          <w:sz w:val="24"/>
          <w:szCs w:val="28"/>
          <w:lang w:eastAsia="ru-RU"/>
        </w:rPr>
        <w:t xml:space="preserve">В </w:t>
      </w:r>
      <w:r w:rsidRPr="001C0EA5">
        <w:rPr>
          <w:rFonts w:ascii="Times New Roman" w:hAnsi="Times New Roman"/>
          <w:b/>
          <w:sz w:val="24"/>
          <w:szCs w:val="28"/>
          <w:lang w:eastAsia="ru-RU"/>
        </w:rPr>
        <w:t>олимпиаде по программированию</w:t>
      </w:r>
      <w:r w:rsidRPr="001C0EA5">
        <w:rPr>
          <w:rFonts w:ascii="Times New Roman" w:hAnsi="Times New Roman"/>
          <w:sz w:val="24"/>
          <w:szCs w:val="28"/>
          <w:lang w:eastAsia="ru-RU"/>
        </w:rPr>
        <w:t xml:space="preserve"> на школьном уровне принимали участие 32 </w:t>
      </w:r>
      <w:proofErr w:type="gramStart"/>
      <w:r w:rsidRPr="001C0EA5">
        <w:rPr>
          <w:rFonts w:ascii="Times New Roman" w:hAnsi="Times New Roman"/>
          <w:sz w:val="24"/>
          <w:szCs w:val="28"/>
          <w:lang w:eastAsia="ru-RU"/>
        </w:rPr>
        <w:t>обучающихся</w:t>
      </w:r>
      <w:proofErr w:type="gramEnd"/>
      <w:r w:rsidRPr="001C0EA5">
        <w:rPr>
          <w:rFonts w:ascii="Times New Roman" w:hAnsi="Times New Roman"/>
          <w:sz w:val="24"/>
          <w:szCs w:val="28"/>
          <w:lang w:eastAsia="ru-RU"/>
        </w:rPr>
        <w:t xml:space="preserve">, на муниципальном уровне от школы выступала </w:t>
      </w:r>
      <w:proofErr w:type="spellStart"/>
      <w:r w:rsidRPr="001C0EA5">
        <w:rPr>
          <w:rFonts w:ascii="Times New Roman" w:hAnsi="Times New Roman"/>
          <w:sz w:val="24"/>
          <w:szCs w:val="28"/>
          <w:lang w:eastAsia="ru-RU"/>
        </w:rPr>
        <w:t>Ситеева</w:t>
      </w:r>
      <w:proofErr w:type="spellEnd"/>
      <w:r w:rsidRPr="001C0EA5">
        <w:rPr>
          <w:rFonts w:ascii="Times New Roman" w:hAnsi="Times New Roman"/>
          <w:sz w:val="24"/>
          <w:szCs w:val="28"/>
          <w:lang w:eastAsia="ru-RU"/>
        </w:rPr>
        <w:t xml:space="preserve"> Анастасия.</w:t>
      </w:r>
    </w:p>
    <w:p w:rsidR="001C0EA5" w:rsidRPr="001C0EA5" w:rsidRDefault="001C0EA5" w:rsidP="0069712D">
      <w:pPr>
        <w:widowControl w:val="0"/>
        <w:shd w:val="clear" w:color="auto" w:fill="FFFFCC"/>
        <w:autoSpaceDE w:val="0"/>
        <w:autoSpaceDN w:val="0"/>
        <w:adjustRightInd w:val="0"/>
        <w:spacing w:after="0" w:line="240" w:lineRule="auto"/>
        <w:ind w:left="1276" w:hanging="736"/>
        <w:rPr>
          <w:rFonts w:ascii="Times New Roman" w:hAnsi="Times New Roman"/>
          <w:sz w:val="24"/>
          <w:szCs w:val="28"/>
          <w:lang w:eastAsia="ru-RU"/>
        </w:rPr>
      </w:pPr>
      <w:r w:rsidRPr="001C0EA5">
        <w:rPr>
          <w:rFonts w:ascii="Times New Roman" w:hAnsi="Times New Roman"/>
          <w:sz w:val="24"/>
          <w:szCs w:val="28"/>
          <w:lang w:eastAsia="ru-RU"/>
        </w:rPr>
        <w:t xml:space="preserve">40 обучающихся участвовали в </w:t>
      </w:r>
      <w:r w:rsidRPr="001C0EA5">
        <w:rPr>
          <w:rFonts w:ascii="Times New Roman" w:hAnsi="Times New Roman"/>
          <w:b/>
          <w:sz w:val="24"/>
          <w:szCs w:val="28"/>
          <w:lang w:eastAsia="ru-RU"/>
        </w:rPr>
        <w:t>дистанционной олимпиаде МИФ</w:t>
      </w:r>
      <w:r w:rsidRPr="001C0EA5">
        <w:rPr>
          <w:rFonts w:ascii="Times New Roman" w:hAnsi="Times New Roman"/>
          <w:sz w:val="24"/>
          <w:szCs w:val="28"/>
          <w:lang w:eastAsia="ru-RU"/>
        </w:rPr>
        <w:t xml:space="preserve"> (математика, информатика, физика), 7 учащихся прошли в очный тур, но только двое приняли участие Рыбкина Алина 7б </w:t>
      </w:r>
      <w:proofErr w:type="spellStart"/>
      <w:r w:rsidRPr="001C0EA5">
        <w:rPr>
          <w:rFonts w:ascii="Times New Roman" w:hAnsi="Times New Roman"/>
          <w:sz w:val="24"/>
          <w:szCs w:val="28"/>
          <w:lang w:eastAsia="ru-RU"/>
        </w:rPr>
        <w:t>кл</w:t>
      </w:r>
      <w:proofErr w:type="spellEnd"/>
      <w:r w:rsidRPr="001C0EA5">
        <w:rPr>
          <w:rFonts w:ascii="Times New Roman" w:hAnsi="Times New Roman"/>
          <w:sz w:val="24"/>
          <w:szCs w:val="28"/>
          <w:lang w:eastAsia="ru-RU"/>
        </w:rPr>
        <w:t xml:space="preserve">. и Силаева Ольга 7а </w:t>
      </w:r>
      <w:proofErr w:type="spellStart"/>
      <w:r w:rsidRPr="001C0EA5">
        <w:rPr>
          <w:rFonts w:ascii="Times New Roman" w:hAnsi="Times New Roman"/>
          <w:sz w:val="24"/>
          <w:szCs w:val="28"/>
          <w:lang w:eastAsia="ru-RU"/>
        </w:rPr>
        <w:t>кл</w:t>
      </w:r>
      <w:proofErr w:type="spellEnd"/>
      <w:r w:rsidRPr="001C0EA5">
        <w:rPr>
          <w:rFonts w:ascii="Times New Roman" w:hAnsi="Times New Roman"/>
          <w:sz w:val="24"/>
          <w:szCs w:val="28"/>
          <w:lang w:eastAsia="ru-RU"/>
        </w:rPr>
        <w:t>.</w:t>
      </w:r>
    </w:p>
    <w:p w:rsidR="001C0EA5" w:rsidRPr="001C0EA5" w:rsidRDefault="001C0EA5" w:rsidP="0069712D">
      <w:pPr>
        <w:widowControl w:val="0"/>
        <w:shd w:val="clear" w:color="auto" w:fill="FFFFCC"/>
        <w:autoSpaceDE w:val="0"/>
        <w:autoSpaceDN w:val="0"/>
        <w:adjustRightInd w:val="0"/>
        <w:spacing w:after="0" w:line="240" w:lineRule="auto"/>
        <w:ind w:left="1276" w:hanging="736"/>
        <w:rPr>
          <w:rFonts w:ascii="Times New Roman" w:hAnsi="Times New Roman"/>
          <w:sz w:val="24"/>
          <w:szCs w:val="28"/>
          <w:lang w:eastAsia="ru-RU"/>
        </w:rPr>
      </w:pPr>
      <w:r w:rsidRPr="001C0EA5">
        <w:rPr>
          <w:rFonts w:ascii="Times New Roman" w:hAnsi="Times New Roman"/>
          <w:b/>
          <w:sz w:val="24"/>
          <w:szCs w:val="28"/>
          <w:lang w:eastAsia="ru-RU"/>
        </w:rPr>
        <w:t>В конкурсе компьютерной графики</w:t>
      </w:r>
      <w:r w:rsidRPr="001C0EA5">
        <w:rPr>
          <w:rFonts w:ascii="Times New Roman" w:hAnsi="Times New Roman"/>
          <w:sz w:val="24"/>
          <w:szCs w:val="28"/>
          <w:lang w:eastAsia="ru-RU"/>
        </w:rPr>
        <w:t xml:space="preserve"> Надежда </w:t>
      </w:r>
      <w:proofErr w:type="spellStart"/>
      <w:r w:rsidRPr="001C0EA5">
        <w:rPr>
          <w:rFonts w:ascii="Times New Roman" w:hAnsi="Times New Roman"/>
          <w:sz w:val="24"/>
          <w:szCs w:val="28"/>
          <w:lang w:eastAsia="ru-RU"/>
        </w:rPr>
        <w:t>Лубнина</w:t>
      </w:r>
      <w:proofErr w:type="spellEnd"/>
      <w:r w:rsidRPr="001C0EA5">
        <w:rPr>
          <w:rFonts w:ascii="Times New Roman" w:hAnsi="Times New Roman"/>
          <w:sz w:val="24"/>
          <w:szCs w:val="28"/>
          <w:lang w:eastAsia="ru-RU"/>
        </w:rPr>
        <w:t xml:space="preserve"> участвовала с рисунком «Мечты мальчишек». Вышла в очный тур.</w:t>
      </w:r>
    </w:p>
    <w:p w:rsidR="001C0EA5" w:rsidRPr="001C0EA5" w:rsidRDefault="001C0EA5" w:rsidP="0069712D">
      <w:pPr>
        <w:widowControl w:val="0"/>
        <w:shd w:val="clear" w:color="auto" w:fill="FFFFCC"/>
        <w:autoSpaceDE w:val="0"/>
        <w:autoSpaceDN w:val="0"/>
        <w:adjustRightInd w:val="0"/>
        <w:spacing w:after="0" w:line="240" w:lineRule="auto"/>
        <w:ind w:left="1276" w:hanging="736"/>
        <w:rPr>
          <w:rFonts w:ascii="Times New Roman" w:hAnsi="Times New Roman"/>
          <w:sz w:val="24"/>
          <w:szCs w:val="28"/>
          <w:lang w:eastAsia="ru-RU"/>
        </w:rPr>
      </w:pPr>
      <w:r w:rsidRPr="001C0EA5">
        <w:rPr>
          <w:rFonts w:ascii="Times New Roman" w:hAnsi="Times New Roman"/>
          <w:b/>
          <w:sz w:val="24"/>
          <w:szCs w:val="28"/>
          <w:lang w:eastAsia="ru-RU"/>
        </w:rPr>
        <w:t xml:space="preserve">Горбатенко Артем </w:t>
      </w:r>
      <w:r w:rsidRPr="001C0EA5">
        <w:rPr>
          <w:rFonts w:ascii="Times New Roman" w:hAnsi="Times New Roman"/>
          <w:sz w:val="24"/>
          <w:szCs w:val="28"/>
          <w:lang w:eastAsia="ru-RU"/>
        </w:rPr>
        <w:t>принял участие в международном конкурсе научно-исследовательских и творческих работ учащихся «Старт в науке», награжден дипломом победителя третьей степени.</w:t>
      </w:r>
    </w:p>
    <w:p w:rsidR="001C0EA5" w:rsidRPr="001C0EA5" w:rsidRDefault="001C0EA5" w:rsidP="0069712D">
      <w:pPr>
        <w:shd w:val="clear" w:color="auto" w:fill="FFFFCC"/>
        <w:tabs>
          <w:tab w:val="left" w:pos="1276"/>
        </w:tabs>
        <w:autoSpaceDE w:val="0"/>
        <w:autoSpaceDN w:val="0"/>
        <w:adjustRightInd w:val="0"/>
        <w:spacing w:after="0" w:line="240" w:lineRule="auto"/>
        <w:ind w:left="1134" w:hanging="567"/>
        <w:jc w:val="left"/>
        <w:rPr>
          <w:rFonts w:ascii="Times New Roman" w:eastAsiaTheme="minorHAnsi" w:hAnsi="Times New Roman"/>
          <w:color w:val="000000"/>
          <w:sz w:val="24"/>
          <w:szCs w:val="24"/>
        </w:rPr>
      </w:pPr>
      <w:r w:rsidRPr="001C0EA5">
        <w:rPr>
          <w:rFonts w:ascii="Times New Roman" w:eastAsiaTheme="minorHAnsi" w:hAnsi="Times New Roman"/>
          <w:b/>
          <w:color w:val="000000"/>
          <w:sz w:val="24"/>
          <w:szCs w:val="28"/>
        </w:rPr>
        <w:t xml:space="preserve">Все семиклассники прошли </w:t>
      </w:r>
      <w:proofErr w:type="spellStart"/>
      <w:r w:rsidRPr="001C0EA5">
        <w:rPr>
          <w:rFonts w:ascii="Times New Roman" w:eastAsiaTheme="minorHAnsi" w:hAnsi="Times New Roman"/>
          <w:b/>
          <w:color w:val="000000"/>
          <w:sz w:val="24"/>
          <w:szCs w:val="28"/>
        </w:rPr>
        <w:t>профориентационное</w:t>
      </w:r>
      <w:proofErr w:type="spellEnd"/>
      <w:r w:rsidRPr="001C0EA5">
        <w:rPr>
          <w:rFonts w:ascii="Times New Roman" w:eastAsiaTheme="minorHAnsi" w:hAnsi="Times New Roman"/>
          <w:b/>
          <w:color w:val="000000"/>
          <w:sz w:val="24"/>
          <w:szCs w:val="28"/>
        </w:rPr>
        <w:t xml:space="preserve">  тестирование «Путевка в жизнь»  </w:t>
      </w:r>
      <w:hyperlink r:id="rId133" w:history="1">
        <w:r w:rsidRPr="001C0EA5">
          <w:rPr>
            <w:rFonts w:ascii="Times New Roman" w:eastAsiaTheme="minorHAnsi" w:hAnsi="Times New Roman"/>
            <w:color w:val="0000FF"/>
            <w:sz w:val="24"/>
            <w:szCs w:val="24"/>
            <w:u w:val="single"/>
          </w:rPr>
          <w:t>https://test-mo.kolomna.college</w:t>
        </w:r>
      </w:hyperlink>
      <w:r w:rsidRPr="001C0EA5">
        <w:rPr>
          <w:rFonts w:ascii="Times New Roman" w:eastAsiaTheme="minorHAnsi" w:hAnsi="Times New Roman"/>
          <w:color w:val="000000"/>
          <w:sz w:val="24"/>
          <w:szCs w:val="24"/>
        </w:rPr>
        <w:t xml:space="preserve">. </w:t>
      </w:r>
    </w:p>
    <w:p w:rsidR="001C0EA5" w:rsidRPr="001C0EA5" w:rsidRDefault="001C0EA5" w:rsidP="001C0EA5">
      <w:pPr>
        <w:autoSpaceDN w:val="0"/>
        <w:adjustRightInd w:val="0"/>
        <w:spacing w:after="0" w:line="240" w:lineRule="auto"/>
        <w:ind w:left="567" w:hanging="567"/>
        <w:jc w:val="left"/>
        <w:rPr>
          <w:rFonts w:ascii="Times New Roman" w:hAnsi="Times New Roman"/>
          <w:sz w:val="24"/>
          <w:szCs w:val="24"/>
          <w:lang w:eastAsia="ru-RU"/>
        </w:rPr>
      </w:pPr>
    </w:p>
    <w:p w:rsidR="001C0EA5" w:rsidRPr="001C0EA5" w:rsidRDefault="001C0EA5" w:rsidP="001C0EA5">
      <w:pPr>
        <w:autoSpaceDN w:val="0"/>
        <w:adjustRightInd w:val="0"/>
        <w:spacing w:after="0" w:line="240" w:lineRule="auto"/>
        <w:ind w:left="993" w:hanging="567"/>
        <w:jc w:val="left"/>
        <w:rPr>
          <w:rFonts w:ascii="Times New Roman" w:hAnsi="Times New Roman"/>
          <w:b/>
          <w:color w:val="454545"/>
          <w:sz w:val="24"/>
          <w:szCs w:val="24"/>
          <w:lang w:eastAsia="ru-RU"/>
        </w:rPr>
      </w:pPr>
      <w:r w:rsidRPr="001C0EA5">
        <w:rPr>
          <w:rFonts w:ascii="Times New Roman" w:hAnsi="Times New Roman"/>
          <w:b/>
          <w:sz w:val="24"/>
          <w:szCs w:val="24"/>
          <w:lang w:eastAsia="ru-RU"/>
        </w:rPr>
        <w:t xml:space="preserve">Школа активно приняла участие в </w:t>
      </w:r>
      <w:r w:rsidRPr="001C0EA5">
        <w:rPr>
          <w:rFonts w:ascii="Times New Roman" w:hAnsi="Times New Roman"/>
          <w:b/>
          <w:color w:val="454545"/>
          <w:sz w:val="24"/>
          <w:szCs w:val="24"/>
          <w:lang w:eastAsia="ru-RU"/>
        </w:rPr>
        <w:t xml:space="preserve"> </w:t>
      </w:r>
      <w:r w:rsidRPr="001C0EA5">
        <w:rPr>
          <w:rFonts w:ascii="Times New Roman" w:hAnsi="Times New Roman"/>
          <w:b/>
          <w:sz w:val="24"/>
          <w:szCs w:val="24"/>
          <w:lang w:eastAsia="ru-RU"/>
        </w:rPr>
        <w:t>едином уроке по безопасности в сети Интернет</w:t>
      </w:r>
    </w:p>
    <w:p w:rsidR="001C0EA5" w:rsidRPr="001C0EA5" w:rsidRDefault="001C0EA5" w:rsidP="001C0EA5">
      <w:pPr>
        <w:widowControl w:val="0"/>
        <w:autoSpaceDE w:val="0"/>
        <w:autoSpaceDN w:val="0"/>
        <w:adjustRightInd w:val="0"/>
        <w:spacing w:after="0" w:line="240" w:lineRule="auto"/>
        <w:ind w:left="993"/>
        <w:rPr>
          <w:rFonts w:ascii="Times New Roman" w:hAnsi="Times New Roman"/>
          <w:sz w:val="24"/>
          <w:szCs w:val="24"/>
          <w:lang w:eastAsia="ru-RU"/>
        </w:rPr>
      </w:pPr>
      <w:r w:rsidRPr="001C0EA5">
        <w:rPr>
          <w:rFonts w:ascii="Times New Roman" w:hAnsi="Times New Roman"/>
          <w:sz w:val="24"/>
          <w:szCs w:val="24"/>
          <w:lang w:eastAsia="ru-RU"/>
        </w:rPr>
        <w:t xml:space="preserve"> С 16 по 23 октября в школе проводились уроки по безопасности в сети Интернет. Были охвачены все классы с 1 по 11.</w:t>
      </w:r>
    </w:p>
    <w:p w:rsidR="001C0EA5" w:rsidRPr="001C0EA5" w:rsidRDefault="001C0EA5" w:rsidP="001C0EA5">
      <w:pPr>
        <w:widowControl w:val="0"/>
        <w:autoSpaceDE w:val="0"/>
        <w:autoSpaceDN w:val="0"/>
        <w:adjustRightInd w:val="0"/>
        <w:spacing w:after="0" w:line="240" w:lineRule="auto"/>
        <w:ind w:left="993"/>
        <w:rPr>
          <w:rFonts w:ascii="Times New Roman" w:hAnsi="Times New Roman"/>
          <w:sz w:val="24"/>
          <w:szCs w:val="24"/>
          <w:lang w:eastAsia="ru-RU"/>
        </w:rPr>
      </w:pPr>
      <w:r w:rsidRPr="001C0EA5">
        <w:rPr>
          <w:rFonts w:ascii="Times New Roman" w:hAnsi="Times New Roman"/>
          <w:sz w:val="24"/>
          <w:szCs w:val="24"/>
          <w:lang w:eastAsia="ru-RU"/>
        </w:rPr>
        <w:t>Начальная школа в игровой форме изучала проблему безопасности. Дети нарисовали свои компьютеры, посмотрели красочную и поучительную презентацию.</w:t>
      </w:r>
    </w:p>
    <w:p w:rsidR="001C0EA5" w:rsidRPr="001C0EA5" w:rsidRDefault="001C0EA5" w:rsidP="001C0EA5">
      <w:pPr>
        <w:widowControl w:val="0"/>
        <w:autoSpaceDE w:val="0"/>
        <w:autoSpaceDN w:val="0"/>
        <w:adjustRightInd w:val="0"/>
        <w:spacing w:after="0" w:line="240" w:lineRule="auto"/>
        <w:ind w:left="993"/>
        <w:rPr>
          <w:rFonts w:ascii="Times New Roman" w:hAnsi="Times New Roman"/>
          <w:sz w:val="24"/>
          <w:szCs w:val="24"/>
          <w:lang w:eastAsia="ru-RU"/>
        </w:rPr>
      </w:pPr>
      <w:r w:rsidRPr="001C0EA5">
        <w:rPr>
          <w:rFonts w:ascii="Times New Roman" w:hAnsi="Times New Roman"/>
          <w:sz w:val="24"/>
          <w:szCs w:val="24"/>
          <w:lang w:eastAsia="ru-RU"/>
        </w:rPr>
        <w:t>На классных часах  в 5-6 классах обсуждали происшествия в Интернете, которые произошли с их знакомыми. Обсудили правила безопасной работы в сети Интернет.</w:t>
      </w:r>
    </w:p>
    <w:p w:rsidR="001C0EA5" w:rsidRPr="001C0EA5" w:rsidRDefault="001C0EA5" w:rsidP="001C0EA5">
      <w:pPr>
        <w:widowControl w:val="0"/>
        <w:autoSpaceDE w:val="0"/>
        <w:autoSpaceDN w:val="0"/>
        <w:adjustRightInd w:val="0"/>
        <w:spacing w:after="0" w:line="240" w:lineRule="auto"/>
        <w:ind w:left="993"/>
        <w:rPr>
          <w:rFonts w:ascii="Times New Roman" w:hAnsi="Times New Roman"/>
          <w:sz w:val="24"/>
          <w:szCs w:val="24"/>
          <w:lang w:eastAsia="ru-RU"/>
        </w:rPr>
      </w:pPr>
      <w:r w:rsidRPr="001C0EA5">
        <w:rPr>
          <w:rFonts w:ascii="Times New Roman" w:hAnsi="Times New Roman"/>
          <w:sz w:val="24"/>
          <w:szCs w:val="24"/>
          <w:lang w:eastAsia="ru-RU"/>
        </w:rPr>
        <w:t>7-8 классы на внеурочных занятиях создали памятку по безопасности в Интернет.</w:t>
      </w:r>
    </w:p>
    <w:p w:rsidR="001C0EA5" w:rsidRPr="001C0EA5" w:rsidRDefault="001C0EA5" w:rsidP="001C0EA5">
      <w:pPr>
        <w:widowControl w:val="0"/>
        <w:autoSpaceDE w:val="0"/>
        <w:autoSpaceDN w:val="0"/>
        <w:adjustRightInd w:val="0"/>
        <w:spacing w:after="0" w:line="240" w:lineRule="auto"/>
        <w:ind w:left="993"/>
        <w:rPr>
          <w:rFonts w:ascii="Times New Roman" w:hAnsi="Times New Roman"/>
          <w:sz w:val="24"/>
          <w:szCs w:val="24"/>
          <w:lang w:eastAsia="ru-RU"/>
        </w:rPr>
      </w:pPr>
      <w:r w:rsidRPr="001C0EA5">
        <w:rPr>
          <w:rFonts w:ascii="Times New Roman" w:hAnsi="Times New Roman"/>
          <w:sz w:val="24"/>
          <w:szCs w:val="24"/>
          <w:lang w:eastAsia="ru-RU"/>
        </w:rPr>
        <w:t>9-11 классы просмотрели видеоролики и прошли компьютерное тестирование, получив при этом сертификат о прохождении тестирования по безопасности в Интернет, набрав  от 70 до 98 % баллов за правильные ответы.</w:t>
      </w:r>
    </w:p>
    <w:p w:rsidR="001C0EA5" w:rsidRPr="001C0EA5" w:rsidRDefault="001C0EA5" w:rsidP="001C0EA5">
      <w:pPr>
        <w:widowControl w:val="0"/>
        <w:autoSpaceDE w:val="0"/>
        <w:autoSpaceDN w:val="0"/>
        <w:adjustRightInd w:val="0"/>
        <w:spacing w:after="0" w:line="240" w:lineRule="auto"/>
        <w:ind w:left="993"/>
        <w:rPr>
          <w:rFonts w:ascii="Times New Roman" w:hAnsi="Times New Roman"/>
          <w:sz w:val="24"/>
          <w:szCs w:val="24"/>
          <w:lang w:eastAsia="ru-RU"/>
        </w:rPr>
      </w:pPr>
      <w:r w:rsidRPr="001C0EA5">
        <w:rPr>
          <w:rFonts w:ascii="Times New Roman" w:hAnsi="Times New Roman"/>
          <w:sz w:val="24"/>
          <w:szCs w:val="24"/>
          <w:lang w:eastAsia="ru-RU"/>
        </w:rPr>
        <w:t xml:space="preserve">В дневники обучающимся были вклеены листочки о проведении урока безопасности и приглашение родителей </w:t>
      </w:r>
      <w:proofErr w:type="gramStart"/>
      <w:r w:rsidRPr="001C0EA5">
        <w:rPr>
          <w:rFonts w:ascii="Times New Roman" w:hAnsi="Times New Roman"/>
          <w:sz w:val="24"/>
          <w:szCs w:val="24"/>
          <w:lang w:eastAsia="ru-RU"/>
        </w:rPr>
        <w:t>принять</w:t>
      </w:r>
      <w:proofErr w:type="gramEnd"/>
      <w:r w:rsidRPr="001C0EA5">
        <w:rPr>
          <w:rFonts w:ascii="Times New Roman" w:hAnsi="Times New Roman"/>
          <w:sz w:val="24"/>
          <w:szCs w:val="24"/>
          <w:lang w:eastAsia="ru-RU"/>
        </w:rPr>
        <w:t xml:space="preserve"> участие в опросе.</w:t>
      </w:r>
    </w:p>
    <w:p w:rsidR="001C0EA5" w:rsidRPr="001C0EA5" w:rsidRDefault="001C0EA5" w:rsidP="001C0EA5">
      <w:pPr>
        <w:widowControl w:val="0"/>
        <w:autoSpaceDE w:val="0"/>
        <w:autoSpaceDN w:val="0"/>
        <w:adjustRightInd w:val="0"/>
        <w:spacing w:after="0" w:line="240" w:lineRule="auto"/>
        <w:ind w:left="993"/>
        <w:rPr>
          <w:rFonts w:ascii="Times New Roman" w:hAnsi="Times New Roman"/>
          <w:sz w:val="24"/>
          <w:szCs w:val="24"/>
          <w:lang w:eastAsia="ru-RU"/>
        </w:rPr>
      </w:pPr>
      <w:r w:rsidRPr="001C0EA5">
        <w:rPr>
          <w:rFonts w:ascii="Times New Roman" w:hAnsi="Times New Roman"/>
          <w:sz w:val="24"/>
          <w:szCs w:val="24"/>
          <w:lang w:eastAsia="ru-RU"/>
        </w:rPr>
        <w:t xml:space="preserve">На родительских собраниях были обсуждены вопросы, связанные с безопасностью в Интернете.  </w:t>
      </w:r>
    </w:p>
    <w:p w:rsidR="001C0EA5" w:rsidRPr="001C0EA5" w:rsidRDefault="001C0EA5" w:rsidP="001C0EA5">
      <w:pPr>
        <w:widowControl w:val="0"/>
        <w:autoSpaceDE w:val="0"/>
        <w:autoSpaceDN w:val="0"/>
        <w:adjustRightInd w:val="0"/>
        <w:spacing w:after="0" w:line="240" w:lineRule="auto"/>
        <w:ind w:left="993"/>
        <w:rPr>
          <w:rFonts w:ascii="Times New Roman" w:hAnsi="Times New Roman"/>
          <w:sz w:val="24"/>
          <w:szCs w:val="24"/>
          <w:lang w:eastAsia="ru-RU"/>
        </w:rPr>
      </w:pPr>
      <w:r w:rsidRPr="001C0EA5">
        <w:rPr>
          <w:rFonts w:ascii="Times New Roman" w:hAnsi="Times New Roman"/>
          <w:sz w:val="24"/>
          <w:szCs w:val="24"/>
          <w:lang w:eastAsia="ru-RU"/>
        </w:rPr>
        <w:t xml:space="preserve">На школьном сайте размещена информация о проведении урока безопасности </w:t>
      </w:r>
    </w:p>
    <w:p w:rsidR="001C0EA5" w:rsidRPr="001C0EA5" w:rsidRDefault="001C0EA5" w:rsidP="001C0EA5">
      <w:pPr>
        <w:autoSpaceDN w:val="0"/>
        <w:adjustRightInd w:val="0"/>
        <w:spacing w:after="0" w:line="240" w:lineRule="auto"/>
        <w:ind w:left="993"/>
        <w:rPr>
          <w:rFonts w:ascii="Arial" w:hAnsi="Arial" w:cstheme="minorBidi"/>
          <w:sz w:val="22"/>
          <w:szCs w:val="56"/>
          <w:lang w:eastAsia="ru-RU"/>
        </w:rPr>
      </w:pPr>
      <w:r w:rsidRPr="001C0EA5">
        <w:rPr>
          <w:rFonts w:ascii="Times New Roman" w:hAnsi="Times New Roman" w:cs="Arial"/>
          <w:noProof/>
          <w:sz w:val="24"/>
          <w:lang w:eastAsia="ru-RU"/>
        </w:rPr>
        <w:drawing>
          <wp:inline distT="0" distB="0" distL="0" distR="0" wp14:anchorId="70F29F77" wp14:editId="26DC9211">
            <wp:extent cx="1495605" cy="841248"/>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16_090030.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496202" cy="841584"/>
                    </a:xfrm>
                    <a:prstGeom prst="rect">
                      <a:avLst/>
                    </a:prstGeom>
                  </pic:spPr>
                </pic:pic>
              </a:graphicData>
            </a:graphic>
          </wp:inline>
        </w:drawing>
      </w:r>
      <w:r w:rsidRPr="001C0EA5">
        <w:rPr>
          <w:rFonts w:ascii="Times New Roman" w:hAnsi="Times New Roman" w:cs="Arial"/>
          <w:noProof/>
          <w:sz w:val="24"/>
          <w:lang w:eastAsia="ru-RU"/>
        </w:rPr>
        <w:drawing>
          <wp:inline distT="0" distB="0" distL="0" distR="0" wp14:anchorId="76DC56FC" wp14:editId="7E020651">
            <wp:extent cx="1480099" cy="832526"/>
            <wp:effectExtent l="0" t="0" r="6350" b="571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16_094208.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478051" cy="831374"/>
                    </a:xfrm>
                    <a:prstGeom prst="rect">
                      <a:avLst/>
                    </a:prstGeom>
                  </pic:spPr>
                </pic:pic>
              </a:graphicData>
            </a:graphic>
          </wp:inline>
        </w:drawing>
      </w:r>
      <w:r w:rsidRPr="001C0EA5">
        <w:rPr>
          <w:rFonts w:ascii="Times New Roman" w:hAnsi="Times New Roman" w:cs="Arial"/>
          <w:noProof/>
          <w:sz w:val="24"/>
          <w:lang w:eastAsia="ru-RU"/>
        </w:rPr>
        <w:drawing>
          <wp:inline distT="0" distB="0" distL="0" distR="0" wp14:anchorId="2EB94C89" wp14:editId="15B9E808">
            <wp:extent cx="936346" cy="824704"/>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19_093014.jpg"/>
                    <pic:cNvPicPr/>
                  </pic:nvPicPr>
                  <pic:blipFill rotWithShape="1">
                    <a:blip r:embed="rId136" cstate="print">
                      <a:extLst>
                        <a:ext uri="{28A0092B-C50C-407E-A947-70E740481C1C}">
                          <a14:useLocalDpi xmlns:a14="http://schemas.microsoft.com/office/drawing/2010/main" val="0"/>
                        </a:ext>
                      </a:extLst>
                    </a:blip>
                    <a:srcRect t="15469" b="34985"/>
                    <a:stretch/>
                  </pic:blipFill>
                  <pic:spPr bwMode="auto">
                    <a:xfrm>
                      <a:off x="0" y="0"/>
                      <a:ext cx="938003" cy="826164"/>
                    </a:xfrm>
                    <a:prstGeom prst="rect">
                      <a:avLst/>
                    </a:prstGeom>
                    <a:ln>
                      <a:noFill/>
                    </a:ln>
                    <a:extLst>
                      <a:ext uri="{53640926-AAD7-44D8-BBD7-CCE9431645EC}">
                        <a14:shadowObscured xmlns:a14="http://schemas.microsoft.com/office/drawing/2010/main"/>
                      </a:ext>
                    </a:extLst>
                  </pic:spPr>
                </pic:pic>
              </a:graphicData>
            </a:graphic>
          </wp:inline>
        </w:drawing>
      </w:r>
    </w:p>
    <w:p w:rsidR="001C0EA5" w:rsidRPr="001C0EA5" w:rsidRDefault="001C0EA5" w:rsidP="001C0EA5">
      <w:pPr>
        <w:widowControl w:val="0"/>
        <w:autoSpaceDE w:val="0"/>
        <w:autoSpaceDN w:val="0"/>
        <w:adjustRightInd w:val="0"/>
        <w:spacing w:after="0" w:line="360" w:lineRule="auto"/>
        <w:jc w:val="left"/>
        <w:rPr>
          <w:rFonts w:ascii="Times New Roman" w:hAnsi="Times New Roman" w:cs="Arial"/>
          <w:sz w:val="24"/>
          <w:lang w:eastAsia="ru-RU"/>
        </w:rPr>
      </w:pPr>
      <w:r w:rsidRPr="001C0EA5">
        <w:rPr>
          <w:rFonts w:ascii="Times New Roman" w:hAnsi="Times New Roman" w:cs="Arial"/>
          <w:sz w:val="24"/>
          <w:lang w:eastAsia="ru-RU"/>
        </w:rPr>
        <w:lastRenderedPageBreak/>
        <w:t xml:space="preserve">      </w:t>
      </w:r>
      <w:r w:rsidRPr="001C0EA5">
        <w:rPr>
          <w:rFonts w:ascii="Times New Roman" w:hAnsi="Times New Roman" w:cs="Arial"/>
          <w:noProof/>
          <w:sz w:val="24"/>
          <w:lang w:eastAsia="ru-RU"/>
        </w:rPr>
        <w:drawing>
          <wp:inline distT="0" distB="0" distL="0" distR="0" wp14:anchorId="18074098" wp14:editId="6945B7D8">
            <wp:extent cx="1324051" cy="993002"/>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19-WA0002.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329558" cy="997132"/>
                    </a:xfrm>
                    <a:prstGeom prst="rect">
                      <a:avLst/>
                    </a:prstGeom>
                  </pic:spPr>
                </pic:pic>
              </a:graphicData>
            </a:graphic>
          </wp:inline>
        </w:drawing>
      </w:r>
      <w:r w:rsidRPr="001C0EA5">
        <w:rPr>
          <w:rFonts w:ascii="Times New Roman" w:hAnsi="Times New Roman" w:cs="Arial"/>
          <w:sz w:val="24"/>
          <w:lang w:eastAsia="ru-RU"/>
        </w:rPr>
        <w:t xml:space="preserve">   </w:t>
      </w:r>
      <w:r w:rsidRPr="001C0EA5">
        <w:rPr>
          <w:rFonts w:ascii="Times New Roman" w:hAnsi="Times New Roman" w:cs="Arial"/>
          <w:noProof/>
          <w:sz w:val="24"/>
          <w:lang w:eastAsia="ru-RU"/>
        </w:rPr>
        <w:drawing>
          <wp:inline distT="0" distB="0" distL="0" distR="0" wp14:anchorId="32AAD540" wp14:editId="5EC3D4C9">
            <wp:extent cx="965607" cy="1017591"/>
            <wp:effectExtent l="0" t="0" r="635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19-WA0003.jpg"/>
                    <pic:cNvPicPr/>
                  </pic:nvPicPr>
                  <pic:blipFill rotWithShape="1">
                    <a:blip r:embed="rId138" cstate="print">
                      <a:extLst>
                        <a:ext uri="{28A0092B-C50C-407E-A947-70E740481C1C}">
                          <a14:useLocalDpi xmlns:a14="http://schemas.microsoft.com/office/drawing/2010/main" val="0"/>
                        </a:ext>
                      </a:extLst>
                    </a:blip>
                    <a:srcRect t="20960"/>
                    <a:stretch/>
                  </pic:blipFill>
                  <pic:spPr bwMode="auto">
                    <a:xfrm>
                      <a:off x="0" y="0"/>
                      <a:ext cx="966697" cy="1018740"/>
                    </a:xfrm>
                    <a:prstGeom prst="rect">
                      <a:avLst/>
                    </a:prstGeom>
                    <a:ln>
                      <a:noFill/>
                    </a:ln>
                    <a:extLst>
                      <a:ext uri="{53640926-AAD7-44D8-BBD7-CCE9431645EC}">
                        <a14:shadowObscured xmlns:a14="http://schemas.microsoft.com/office/drawing/2010/main"/>
                      </a:ext>
                    </a:extLst>
                  </pic:spPr>
                </pic:pic>
              </a:graphicData>
            </a:graphic>
          </wp:inline>
        </w:drawing>
      </w:r>
      <w:r w:rsidRPr="001C0EA5">
        <w:rPr>
          <w:rFonts w:ascii="Times New Roman" w:hAnsi="Times New Roman" w:cs="Arial"/>
          <w:sz w:val="24"/>
          <w:lang w:eastAsia="ru-RU"/>
        </w:rPr>
        <w:t xml:space="preserve">   </w:t>
      </w:r>
      <w:r w:rsidRPr="001C0EA5">
        <w:rPr>
          <w:rFonts w:ascii="Times New Roman" w:hAnsi="Times New Roman" w:cs="Arial"/>
          <w:noProof/>
          <w:sz w:val="24"/>
          <w:lang w:eastAsia="ru-RU"/>
        </w:rPr>
        <w:drawing>
          <wp:inline distT="0" distB="0" distL="0" distR="0" wp14:anchorId="19C70960" wp14:editId="03BF6000">
            <wp:extent cx="1054995" cy="1016072"/>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19-WA0004.jpg"/>
                    <pic:cNvPicPr/>
                  </pic:nvPicPr>
                  <pic:blipFill rotWithShape="1">
                    <a:blip r:embed="rId139" cstate="print">
                      <a:extLst>
                        <a:ext uri="{28A0092B-C50C-407E-A947-70E740481C1C}">
                          <a14:useLocalDpi xmlns:a14="http://schemas.microsoft.com/office/drawing/2010/main" val="0"/>
                        </a:ext>
                      </a:extLst>
                    </a:blip>
                    <a:srcRect t="27765"/>
                    <a:stretch/>
                  </pic:blipFill>
                  <pic:spPr bwMode="auto">
                    <a:xfrm>
                      <a:off x="0" y="0"/>
                      <a:ext cx="1057172" cy="1018169"/>
                    </a:xfrm>
                    <a:prstGeom prst="rect">
                      <a:avLst/>
                    </a:prstGeom>
                    <a:ln>
                      <a:noFill/>
                    </a:ln>
                    <a:extLst>
                      <a:ext uri="{53640926-AAD7-44D8-BBD7-CCE9431645EC}">
                        <a14:shadowObscured xmlns:a14="http://schemas.microsoft.com/office/drawing/2010/main"/>
                      </a:ext>
                    </a:extLst>
                  </pic:spPr>
                </pic:pic>
              </a:graphicData>
            </a:graphic>
          </wp:inline>
        </w:drawing>
      </w:r>
      <w:r w:rsidRPr="001C0EA5">
        <w:rPr>
          <w:rFonts w:ascii="Times New Roman" w:hAnsi="Times New Roman" w:cs="Arial"/>
          <w:sz w:val="24"/>
          <w:lang w:eastAsia="ru-RU"/>
        </w:rPr>
        <w:t xml:space="preserve">   </w:t>
      </w:r>
      <w:r w:rsidRPr="001C0EA5">
        <w:rPr>
          <w:rFonts w:ascii="Times New Roman" w:hAnsi="Times New Roman" w:cs="Arial"/>
          <w:noProof/>
          <w:sz w:val="24"/>
          <w:lang w:eastAsia="ru-RU"/>
        </w:rPr>
        <w:drawing>
          <wp:inline distT="0" distB="0" distL="0" distR="0" wp14:anchorId="5FD29559" wp14:editId="2CB85DC3">
            <wp:extent cx="992041" cy="1014263"/>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19-WA0005.jpg"/>
                    <pic:cNvPicPr/>
                  </pic:nvPicPr>
                  <pic:blipFill rotWithShape="1">
                    <a:blip r:embed="rId140" cstate="print">
                      <a:extLst>
                        <a:ext uri="{28A0092B-C50C-407E-A947-70E740481C1C}">
                          <a14:useLocalDpi xmlns:a14="http://schemas.microsoft.com/office/drawing/2010/main" val="0"/>
                        </a:ext>
                      </a:extLst>
                    </a:blip>
                    <a:srcRect t="23318"/>
                    <a:stretch/>
                  </pic:blipFill>
                  <pic:spPr bwMode="auto">
                    <a:xfrm>
                      <a:off x="0" y="0"/>
                      <a:ext cx="995792" cy="1018098"/>
                    </a:xfrm>
                    <a:prstGeom prst="rect">
                      <a:avLst/>
                    </a:prstGeom>
                    <a:ln>
                      <a:noFill/>
                    </a:ln>
                    <a:extLst>
                      <a:ext uri="{53640926-AAD7-44D8-BBD7-CCE9431645EC}">
                        <a14:shadowObscured xmlns:a14="http://schemas.microsoft.com/office/drawing/2010/main"/>
                      </a:ext>
                    </a:extLst>
                  </pic:spPr>
                </pic:pic>
              </a:graphicData>
            </a:graphic>
          </wp:inline>
        </w:drawing>
      </w:r>
    </w:p>
    <w:p w:rsidR="001C0EA5" w:rsidRPr="001C0EA5" w:rsidRDefault="001C0EA5" w:rsidP="001C0EA5">
      <w:pPr>
        <w:autoSpaceDN w:val="0"/>
        <w:adjustRightInd w:val="0"/>
        <w:spacing w:after="0" w:line="240" w:lineRule="auto"/>
        <w:ind w:left="993"/>
        <w:rPr>
          <w:rFonts w:ascii="Arial" w:hAnsi="Arial" w:cstheme="minorBidi"/>
          <w:sz w:val="22"/>
          <w:szCs w:val="56"/>
          <w:lang w:eastAsia="ru-RU"/>
        </w:rPr>
      </w:pPr>
    </w:p>
    <w:p w:rsidR="001C0EA5" w:rsidRPr="001C0EA5" w:rsidRDefault="001C0EA5" w:rsidP="001C0EA5">
      <w:pPr>
        <w:autoSpaceDN w:val="0"/>
        <w:adjustRightInd w:val="0"/>
        <w:spacing w:after="0" w:line="240" w:lineRule="auto"/>
        <w:ind w:left="993" w:hanging="709"/>
        <w:jc w:val="left"/>
        <w:rPr>
          <w:rFonts w:ascii="Times New Roman" w:hAnsi="Times New Roman"/>
          <w:color w:val="000000"/>
          <w:sz w:val="6"/>
          <w:szCs w:val="28"/>
          <w:lang w:eastAsia="ru-RU"/>
        </w:rPr>
      </w:pPr>
    </w:p>
    <w:p w:rsidR="001C0EA5" w:rsidRPr="001C0EA5" w:rsidRDefault="001C0EA5" w:rsidP="0069712D">
      <w:pPr>
        <w:widowControl w:val="0"/>
        <w:shd w:val="clear" w:color="auto" w:fill="FFFFCC"/>
        <w:suppressAutoHyphens/>
        <w:autoSpaceDE w:val="0"/>
        <w:spacing w:after="0" w:line="240" w:lineRule="auto"/>
        <w:rPr>
          <w:rFonts w:ascii="Times New Roman" w:hAnsi="Times New Roman"/>
          <w:b/>
          <w:sz w:val="24"/>
          <w:szCs w:val="28"/>
          <w:lang w:eastAsia="ru-RU"/>
        </w:rPr>
      </w:pPr>
      <w:r w:rsidRPr="001C0EA5">
        <w:rPr>
          <w:rFonts w:ascii="Times New Roman" w:hAnsi="Times New Roman"/>
          <w:b/>
          <w:sz w:val="24"/>
          <w:szCs w:val="28"/>
          <w:lang w:eastAsia="ru-RU"/>
        </w:rPr>
        <w:t>Внедрение электронных дневников и журналов.</w:t>
      </w:r>
    </w:p>
    <w:p w:rsidR="001C0EA5" w:rsidRPr="001C0EA5" w:rsidRDefault="001C0EA5" w:rsidP="0069712D">
      <w:pPr>
        <w:widowControl w:val="0"/>
        <w:shd w:val="clear" w:color="auto" w:fill="FFFFCC"/>
        <w:autoSpaceDE w:val="0"/>
        <w:autoSpaceDN w:val="0"/>
        <w:adjustRightInd w:val="0"/>
        <w:spacing w:after="0" w:line="240" w:lineRule="auto"/>
        <w:ind w:left="851"/>
        <w:rPr>
          <w:rFonts w:ascii="Times New Roman" w:hAnsi="Times New Roman"/>
          <w:sz w:val="24"/>
          <w:szCs w:val="28"/>
          <w:lang w:eastAsia="ru-RU"/>
        </w:rPr>
      </w:pPr>
      <w:r w:rsidRPr="001C0EA5">
        <w:rPr>
          <w:rFonts w:ascii="Times New Roman" w:hAnsi="Times New Roman"/>
          <w:sz w:val="24"/>
          <w:szCs w:val="28"/>
          <w:lang w:eastAsia="ru-RU"/>
        </w:rPr>
        <w:t>Школа второй год работала с электронным журналом - Школьный портал Московской области school.mosreg.ru.</w:t>
      </w:r>
    </w:p>
    <w:p w:rsidR="001C0EA5" w:rsidRPr="001C0EA5" w:rsidRDefault="001C0EA5" w:rsidP="0069712D">
      <w:pPr>
        <w:widowControl w:val="0"/>
        <w:shd w:val="clear" w:color="auto" w:fill="FFFFCC"/>
        <w:autoSpaceDE w:val="0"/>
        <w:autoSpaceDN w:val="0"/>
        <w:adjustRightInd w:val="0"/>
        <w:spacing w:after="0" w:line="240" w:lineRule="auto"/>
        <w:ind w:left="851"/>
        <w:rPr>
          <w:rFonts w:ascii="Times New Roman" w:hAnsi="Times New Roman"/>
          <w:sz w:val="24"/>
          <w:szCs w:val="28"/>
          <w:lang w:eastAsia="ru-RU"/>
        </w:rPr>
      </w:pPr>
      <w:r w:rsidRPr="001C0EA5">
        <w:rPr>
          <w:rFonts w:ascii="Times New Roman" w:hAnsi="Times New Roman"/>
          <w:sz w:val="24"/>
          <w:szCs w:val="28"/>
          <w:lang w:eastAsia="ru-RU"/>
        </w:rPr>
        <w:t>Весь год коллектив школы трудился над заполнением электронного журнала.</w:t>
      </w:r>
    </w:p>
    <w:p w:rsidR="001C0EA5" w:rsidRPr="001C0EA5" w:rsidRDefault="001C0EA5" w:rsidP="00920BA4">
      <w:pPr>
        <w:widowControl w:val="0"/>
        <w:numPr>
          <w:ilvl w:val="0"/>
          <w:numId w:val="42"/>
        </w:numPr>
        <w:shd w:val="clear" w:color="auto" w:fill="FFFFCC"/>
        <w:suppressAutoHyphens/>
        <w:autoSpaceDE w:val="0"/>
        <w:autoSpaceDN w:val="0"/>
        <w:adjustRightInd w:val="0"/>
        <w:spacing w:after="0" w:line="240" w:lineRule="auto"/>
        <w:jc w:val="left"/>
        <w:rPr>
          <w:rFonts w:ascii="Times New Roman" w:hAnsi="Times New Roman"/>
          <w:sz w:val="24"/>
          <w:szCs w:val="28"/>
          <w:lang w:eastAsia="ru-RU"/>
        </w:rPr>
      </w:pPr>
      <w:r w:rsidRPr="001C0EA5">
        <w:rPr>
          <w:rFonts w:ascii="Times New Roman" w:hAnsi="Times New Roman"/>
          <w:sz w:val="24"/>
          <w:lang w:eastAsia="ru-RU"/>
        </w:rPr>
        <w:t>Были обновлены списки всех обучающихся и их родителей, сотрудников школы</w:t>
      </w:r>
      <w:proofErr w:type="gramStart"/>
      <w:r w:rsidRPr="001C0EA5">
        <w:rPr>
          <w:rFonts w:ascii="Times New Roman" w:hAnsi="Times New Roman"/>
          <w:sz w:val="24"/>
          <w:lang w:eastAsia="ru-RU"/>
        </w:rPr>
        <w:t xml:space="preserve">  </w:t>
      </w:r>
      <w:r w:rsidRPr="001C0EA5">
        <w:rPr>
          <w:rFonts w:ascii="Times New Roman" w:hAnsi="Times New Roman"/>
          <w:sz w:val="24"/>
          <w:szCs w:val="28"/>
          <w:lang w:eastAsia="ru-RU"/>
        </w:rPr>
        <w:t>.</w:t>
      </w:r>
      <w:proofErr w:type="gramEnd"/>
    </w:p>
    <w:p w:rsidR="001C0EA5" w:rsidRPr="001C0EA5" w:rsidRDefault="001C0EA5" w:rsidP="00920BA4">
      <w:pPr>
        <w:widowControl w:val="0"/>
        <w:numPr>
          <w:ilvl w:val="0"/>
          <w:numId w:val="42"/>
        </w:numPr>
        <w:shd w:val="clear" w:color="auto" w:fill="FFFFCC"/>
        <w:suppressAutoHyphens/>
        <w:autoSpaceDE w:val="0"/>
        <w:autoSpaceDN w:val="0"/>
        <w:adjustRightInd w:val="0"/>
        <w:spacing w:after="0" w:line="240" w:lineRule="auto"/>
        <w:jc w:val="left"/>
        <w:rPr>
          <w:rFonts w:ascii="Times New Roman" w:hAnsi="Times New Roman"/>
          <w:sz w:val="24"/>
          <w:szCs w:val="28"/>
          <w:lang w:eastAsia="ru-RU"/>
        </w:rPr>
      </w:pPr>
      <w:r w:rsidRPr="001C0EA5">
        <w:rPr>
          <w:rFonts w:ascii="Times New Roman" w:hAnsi="Times New Roman"/>
          <w:sz w:val="24"/>
          <w:szCs w:val="28"/>
          <w:lang w:eastAsia="ru-RU"/>
        </w:rPr>
        <w:t>Внесена  информация об учебном процессе (количество классов, классные руководители, аудиторный фонд</w:t>
      </w:r>
      <w:proofErr w:type="gramStart"/>
      <w:r w:rsidRPr="001C0EA5">
        <w:rPr>
          <w:rFonts w:ascii="Times New Roman" w:hAnsi="Times New Roman"/>
          <w:sz w:val="24"/>
          <w:szCs w:val="28"/>
          <w:lang w:eastAsia="ru-RU"/>
        </w:rPr>
        <w:t>, …).</w:t>
      </w:r>
      <w:proofErr w:type="gramEnd"/>
    </w:p>
    <w:p w:rsidR="001C0EA5" w:rsidRPr="001C0EA5" w:rsidRDefault="001C0EA5" w:rsidP="00920BA4">
      <w:pPr>
        <w:widowControl w:val="0"/>
        <w:numPr>
          <w:ilvl w:val="0"/>
          <w:numId w:val="42"/>
        </w:numPr>
        <w:shd w:val="clear" w:color="auto" w:fill="FFFFCC"/>
        <w:suppressAutoHyphens/>
        <w:autoSpaceDE w:val="0"/>
        <w:autoSpaceDN w:val="0"/>
        <w:adjustRightInd w:val="0"/>
        <w:spacing w:after="0" w:line="240" w:lineRule="auto"/>
        <w:jc w:val="left"/>
        <w:rPr>
          <w:rFonts w:ascii="Times New Roman" w:hAnsi="Times New Roman"/>
          <w:sz w:val="24"/>
          <w:szCs w:val="28"/>
          <w:lang w:eastAsia="ru-RU"/>
        </w:rPr>
      </w:pPr>
      <w:r w:rsidRPr="001C0EA5">
        <w:rPr>
          <w:rFonts w:ascii="Times New Roman" w:hAnsi="Times New Roman"/>
          <w:sz w:val="24"/>
          <w:szCs w:val="28"/>
          <w:lang w:eastAsia="ru-RU"/>
        </w:rPr>
        <w:t>В течени</w:t>
      </w:r>
      <w:proofErr w:type="gramStart"/>
      <w:r w:rsidRPr="001C0EA5">
        <w:rPr>
          <w:rFonts w:ascii="Times New Roman" w:hAnsi="Times New Roman"/>
          <w:sz w:val="24"/>
          <w:szCs w:val="28"/>
          <w:lang w:eastAsia="ru-RU"/>
        </w:rPr>
        <w:t>и</w:t>
      </w:r>
      <w:proofErr w:type="gramEnd"/>
      <w:r w:rsidRPr="001C0EA5">
        <w:rPr>
          <w:rFonts w:ascii="Times New Roman" w:hAnsi="Times New Roman"/>
          <w:sz w:val="24"/>
          <w:szCs w:val="28"/>
          <w:lang w:eastAsia="ru-RU"/>
        </w:rPr>
        <w:t xml:space="preserve"> года, в связи с производственной необходимостью, четыре раза менялось расписание уроков.</w:t>
      </w:r>
    </w:p>
    <w:p w:rsidR="001C0EA5" w:rsidRPr="001C0EA5" w:rsidRDefault="001C0EA5" w:rsidP="00920BA4">
      <w:pPr>
        <w:widowControl w:val="0"/>
        <w:numPr>
          <w:ilvl w:val="0"/>
          <w:numId w:val="42"/>
        </w:numPr>
        <w:shd w:val="clear" w:color="auto" w:fill="FFFFCC"/>
        <w:suppressAutoHyphens/>
        <w:autoSpaceDE w:val="0"/>
        <w:autoSpaceDN w:val="0"/>
        <w:adjustRightInd w:val="0"/>
        <w:spacing w:after="0" w:line="240" w:lineRule="auto"/>
        <w:jc w:val="left"/>
        <w:rPr>
          <w:rFonts w:ascii="Times New Roman" w:hAnsi="Times New Roman"/>
          <w:sz w:val="24"/>
          <w:szCs w:val="28"/>
          <w:lang w:eastAsia="ru-RU"/>
        </w:rPr>
      </w:pPr>
      <w:r w:rsidRPr="001C0EA5">
        <w:rPr>
          <w:rFonts w:ascii="Times New Roman" w:hAnsi="Times New Roman"/>
          <w:sz w:val="24"/>
          <w:szCs w:val="28"/>
          <w:lang w:eastAsia="ru-RU"/>
        </w:rPr>
        <w:t>В течени</w:t>
      </w:r>
      <w:proofErr w:type="gramStart"/>
      <w:r w:rsidRPr="001C0EA5">
        <w:rPr>
          <w:rFonts w:ascii="Times New Roman" w:hAnsi="Times New Roman"/>
          <w:sz w:val="24"/>
          <w:szCs w:val="28"/>
          <w:lang w:eastAsia="ru-RU"/>
        </w:rPr>
        <w:t>и</w:t>
      </w:r>
      <w:proofErr w:type="gramEnd"/>
      <w:r w:rsidRPr="001C0EA5">
        <w:rPr>
          <w:rFonts w:ascii="Times New Roman" w:hAnsi="Times New Roman"/>
          <w:sz w:val="24"/>
          <w:szCs w:val="28"/>
          <w:lang w:eastAsia="ru-RU"/>
        </w:rPr>
        <w:t xml:space="preserve"> года вносилась успеваемость и посещаемость учащихся. Прописывались темы уроков и домашние задания. Учителя использовали создаваемые отчеты в портале в своей работе (успеваемость класса и отдельных учеников, качество знаний и количество выставленных оценок по предмету, посещаемость родителями дневника ребенка и т.д.). Создавались отчеты по школе.</w:t>
      </w:r>
    </w:p>
    <w:p w:rsidR="001C0EA5" w:rsidRPr="001C0EA5" w:rsidRDefault="001C0EA5" w:rsidP="00920BA4">
      <w:pPr>
        <w:widowControl w:val="0"/>
        <w:numPr>
          <w:ilvl w:val="0"/>
          <w:numId w:val="42"/>
        </w:numPr>
        <w:shd w:val="clear" w:color="auto" w:fill="FFFFCC"/>
        <w:suppressAutoHyphens/>
        <w:autoSpaceDE w:val="0"/>
        <w:autoSpaceDN w:val="0"/>
        <w:adjustRightInd w:val="0"/>
        <w:spacing w:after="0" w:line="240" w:lineRule="auto"/>
        <w:jc w:val="left"/>
        <w:rPr>
          <w:rFonts w:ascii="Times New Roman" w:hAnsi="Times New Roman"/>
          <w:sz w:val="24"/>
          <w:szCs w:val="28"/>
          <w:lang w:eastAsia="ru-RU"/>
        </w:rPr>
      </w:pPr>
      <w:r w:rsidRPr="001C0EA5">
        <w:rPr>
          <w:rFonts w:ascii="Times New Roman" w:hAnsi="Times New Roman"/>
          <w:sz w:val="24"/>
          <w:szCs w:val="28"/>
          <w:lang w:eastAsia="ru-RU"/>
        </w:rPr>
        <w:t xml:space="preserve">Можно отметить работу  учителей всегда вовремя и качественно заполнявших журнал – это Самсонова Г.В., </w:t>
      </w:r>
      <w:proofErr w:type="spellStart"/>
      <w:r w:rsidRPr="001C0EA5">
        <w:rPr>
          <w:rFonts w:ascii="Times New Roman" w:hAnsi="Times New Roman"/>
          <w:sz w:val="24"/>
          <w:szCs w:val="28"/>
          <w:lang w:eastAsia="ru-RU"/>
        </w:rPr>
        <w:t>Нетылева</w:t>
      </w:r>
      <w:proofErr w:type="spellEnd"/>
      <w:r w:rsidRPr="001C0EA5">
        <w:rPr>
          <w:rFonts w:ascii="Times New Roman" w:hAnsi="Times New Roman"/>
          <w:sz w:val="24"/>
          <w:szCs w:val="28"/>
          <w:lang w:eastAsia="ru-RU"/>
        </w:rPr>
        <w:t xml:space="preserve"> И.В., Забияка Е.Д., </w:t>
      </w:r>
      <w:proofErr w:type="spellStart"/>
      <w:r w:rsidRPr="001C0EA5">
        <w:rPr>
          <w:rFonts w:ascii="Times New Roman" w:hAnsi="Times New Roman"/>
          <w:sz w:val="24"/>
          <w:szCs w:val="28"/>
          <w:lang w:eastAsia="ru-RU"/>
        </w:rPr>
        <w:t>Болдышева</w:t>
      </w:r>
      <w:proofErr w:type="spellEnd"/>
      <w:r w:rsidRPr="001C0EA5">
        <w:rPr>
          <w:rFonts w:ascii="Times New Roman" w:hAnsi="Times New Roman"/>
          <w:sz w:val="24"/>
          <w:szCs w:val="28"/>
          <w:lang w:eastAsia="ru-RU"/>
        </w:rPr>
        <w:t xml:space="preserve"> В.В., </w:t>
      </w:r>
      <w:proofErr w:type="spellStart"/>
      <w:r w:rsidRPr="001C0EA5">
        <w:rPr>
          <w:rFonts w:ascii="Times New Roman" w:hAnsi="Times New Roman"/>
          <w:sz w:val="24"/>
          <w:szCs w:val="28"/>
          <w:lang w:eastAsia="ru-RU"/>
        </w:rPr>
        <w:t>Курьян</w:t>
      </w:r>
      <w:proofErr w:type="spellEnd"/>
      <w:r w:rsidRPr="001C0EA5">
        <w:rPr>
          <w:rFonts w:ascii="Times New Roman" w:hAnsi="Times New Roman"/>
          <w:sz w:val="24"/>
          <w:szCs w:val="28"/>
          <w:lang w:eastAsia="ru-RU"/>
        </w:rPr>
        <w:t xml:space="preserve"> В.Н., </w:t>
      </w:r>
      <w:proofErr w:type="spellStart"/>
      <w:r w:rsidRPr="001C0EA5">
        <w:rPr>
          <w:rFonts w:ascii="Times New Roman" w:hAnsi="Times New Roman"/>
          <w:sz w:val="24"/>
          <w:szCs w:val="28"/>
          <w:lang w:eastAsia="ru-RU"/>
        </w:rPr>
        <w:t>Светикова</w:t>
      </w:r>
      <w:proofErr w:type="spellEnd"/>
      <w:r w:rsidRPr="001C0EA5">
        <w:rPr>
          <w:rFonts w:ascii="Times New Roman" w:hAnsi="Times New Roman"/>
          <w:sz w:val="24"/>
          <w:szCs w:val="28"/>
          <w:lang w:eastAsia="ru-RU"/>
        </w:rPr>
        <w:t xml:space="preserve"> Н.В., Савенкова Е.С., </w:t>
      </w:r>
      <w:proofErr w:type="spellStart"/>
      <w:r w:rsidRPr="001C0EA5">
        <w:rPr>
          <w:rFonts w:ascii="Times New Roman" w:hAnsi="Times New Roman"/>
          <w:sz w:val="24"/>
          <w:szCs w:val="28"/>
          <w:lang w:eastAsia="ru-RU"/>
        </w:rPr>
        <w:t>Мамзина</w:t>
      </w:r>
      <w:proofErr w:type="spellEnd"/>
      <w:r w:rsidRPr="001C0EA5">
        <w:rPr>
          <w:rFonts w:ascii="Times New Roman" w:hAnsi="Times New Roman"/>
          <w:sz w:val="24"/>
          <w:szCs w:val="28"/>
          <w:lang w:eastAsia="ru-RU"/>
        </w:rPr>
        <w:t xml:space="preserve"> Э.Ю., </w:t>
      </w:r>
    </w:p>
    <w:p w:rsidR="001C0EA5" w:rsidRPr="001C0EA5" w:rsidRDefault="001C0EA5" w:rsidP="00920BA4">
      <w:pPr>
        <w:widowControl w:val="0"/>
        <w:numPr>
          <w:ilvl w:val="0"/>
          <w:numId w:val="42"/>
        </w:numPr>
        <w:shd w:val="clear" w:color="auto" w:fill="FFFFCC"/>
        <w:suppressAutoHyphens/>
        <w:autoSpaceDE w:val="0"/>
        <w:autoSpaceDN w:val="0"/>
        <w:adjustRightInd w:val="0"/>
        <w:spacing w:after="0" w:line="240" w:lineRule="auto"/>
        <w:jc w:val="left"/>
        <w:rPr>
          <w:rFonts w:ascii="Times New Roman" w:hAnsi="Times New Roman"/>
          <w:sz w:val="24"/>
          <w:szCs w:val="28"/>
          <w:lang w:eastAsia="ru-RU"/>
        </w:rPr>
      </w:pPr>
      <w:r w:rsidRPr="001C0EA5">
        <w:rPr>
          <w:rFonts w:ascii="Times New Roman" w:hAnsi="Times New Roman"/>
          <w:sz w:val="24"/>
          <w:szCs w:val="28"/>
          <w:lang w:eastAsia="ru-RU"/>
        </w:rPr>
        <w:t xml:space="preserve">Год мы закончили со следующими проверяемыми показателями, хотя средние показатели за год были в норме, они оказались </w:t>
      </w:r>
      <w:proofErr w:type="gramStart"/>
      <w:r w:rsidRPr="001C0EA5">
        <w:rPr>
          <w:rFonts w:ascii="Times New Roman" w:hAnsi="Times New Roman"/>
          <w:sz w:val="24"/>
          <w:szCs w:val="28"/>
          <w:lang w:eastAsia="ru-RU"/>
        </w:rPr>
        <w:t>ниже</w:t>
      </w:r>
      <w:proofErr w:type="gramEnd"/>
      <w:r w:rsidRPr="001C0EA5">
        <w:rPr>
          <w:rFonts w:ascii="Times New Roman" w:hAnsi="Times New Roman"/>
          <w:sz w:val="24"/>
          <w:szCs w:val="28"/>
          <w:lang w:eastAsia="ru-RU"/>
        </w:rPr>
        <w:t xml:space="preserve"> чем по области (98%)</w:t>
      </w:r>
      <w:r w:rsidRPr="001C0EA5">
        <w:rPr>
          <w:rFonts w:ascii="Times New Roman" w:hAnsi="Times New Roman"/>
          <w:sz w:val="24"/>
          <w:szCs w:val="28"/>
          <w:lang w:eastAsia="ru-RU"/>
        </w:rPr>
        <w:br/>
      </w:r>
    </w:p>
    <w:tbl>
      <w:tblPr>
        <w:tblStyle w:val="14"/>
        <w:tblW w:w="0" w:type="auto"/>
        <w:tblInd w:w="1440" w:type="dxa"/>
        <w:tblLook w:val="04A0" w:firstRow="1" w:lastRow="0" w:firstColumn="1" w:lastColumn="0" w:noHBand="0" w:noVBand="1"/>
      </w:tblPr>
      <w:tblGrid>
        <w:gridCol w:w="4206"/>
        <w:gridCol w:w="3925"/>
      </w:tblGrid>
      <w:tr w:rsidR="001C0EA5" w:rsidRPr="001C0EA5" w:rsidTr="001C0EA5">
        <w:tc>
          <w:tcPr>
            <w:tcW w:w="4206" w:type="dxa"/>
          </w:tcPr>
          <w:p w:rsidR="001C0EA5" w:rsidRPr="001C0EA5" w:rsidRDefault="001C0EA5" w:rsidP="001C0EA5">
            <w:pPr>
              <w:widowControl w:val="0"/>
              <w:suppressAutoHyphens/>
              <w:autoSpaceDE w:val="0"/>
              <w:rPr>
                <w:rFonts w:ascii="Times New Roman" w:hAnsi="Times New Roman"/>
                <w:sz w:val="24"/>
                <w:szCs w:val="28"/>
                <w:lang w:eastAsia="ru-RU"/>
              </w:rPr>
            </w:pPr>
            <w:r w:rsidRPr="001C0EA5">
              <w:rPr>
                <w:color w:val="000000"/>
                <w:sz w:val="22"/>
                <w:szCs w:val="22"/>
                <w:lang w:eastAsia="ru-RU"/>
              </w:rPr>
              <w:t>Степень наполненности расписания, не менее 100%</w:t>
            </w:r>
          </w:p>
        </w:tc>
        <w:tc>
          <w:tcPr>
            <w:tcW w:w="3925" w:type="dxa"/>
          </w:tcPr>
          <w:p w:rsidR="001C0EA5" w:rsidRPr="001C0EA5" w:rsidRDefault="001C0EA5" w:rsidP="001C0EA5">
            <w:pPr>
              <w:widowControl w:val="0"/>
              <w:suppressAutoHyphens/>
              <w:autoSpaceDE w:val="0"/>
              <w:rPr>
                <w:rFonts w:ascii="Times New Roman" w:hAnsi="Times New Roman"/>
                <w:sz w:val="24"/>
                <w:szCs w:val="28"/>
                <w:lang w:eastAsia="ru-RU"/>
              </w:rPr>
            </w:pPr>
            <w:r w:rsidRPr="001C0EA5">
              <w:rPr>
                <w:color w:val="000000"/>
                <w:sz w:val="22"/>
                <w:szCs w:val="22"/>
                <w:lang w:eastAsia="ru-RU"/>
              </w:rPr>
              <w:t>100,00%</w:t>
            </w:r>
          </w:p>
        </w:tc>
      </w:tr>
      <w:tr w:rsidR="001C0EA5" w:rsidRPr="001C0EA5" w:rsidTr="001C0EA5">
        <w:tc>
          <w:tcPr>
            <w:tcW w:w="4206" w:type="dxa"/>
          </w:tcPr>
          <w:p w:rsidR="001C0EA5" w:rsidRPr="001C0EA5" w:rsidRDefault="001C0EA5" w:rsidP="001C0EA5">
            <w:pPr>
              <w:widowControl w:val="0"/>
              <w:suppressAutoHyphens/>
              <w:autoSpaceDE w:val="0"/>
              <w:rPr>
                <w:rFonts w:ascii="Times New Roman" w:hAnsi="Times New Roman"/>
                <w:sz w:val="24"/>
                <w:szCs w:val="28"/>
                <w:lang w:eastAsia="ru-RU"/>
              </w:rPr>
            </w:pPr>
            <w:r w:rsidRPr="001C0EA5">
              <w:rPr>
                <w:color w:val="000000"/>
                <w:sz w:val="22"/>
                <w:szCs w:val="22"/>
                <w:lang w:eastAsia="ru-RU"/>
              </w:rPr>
              <w:t>ведение планирования, не менее 95%</w:t>
            </w:r>
          </w:p>
        </w:tc>
        <w:tc>
          <w:tcPr>
            <w:tcW w:w="3925" w:type="dxa"/>
          </w:tcPr>
          <w:p w:rsidR="001C0EA5" w:rsidRPr="001C0EA5" w:rsidRDefault="001C0EA5" w:rsidP="001C0EA5">
            <w:pPr>
              <w:widowControl w:val="0"/>
              <w:suppressAutoHyphens/>
              <w:autoSpaceDE w:val="0"/>
              <w:rPr>
                <w:rFonts w:ascii="Times New Roman" w:hAnsi="Times New Roman"/>
                <w:sz w:val="24"/>
                <w:szCs w:val="28"/>
                <w:lang w:eastAsia="ru-RU"/>
              </w:rPr>
            </w:pPr>
            <w:r w:rsidRPr="001C0EA5">
              <w:rPr>
                <w:color w:val="000000"/>
                <w:sz w:val="22"/>
                <w:szCs w:val="22"/>
                <w:lang w:eastAsia="ru-RU"/>
              </w:rPr>
              <w:t>98,28%</w:t>
            </w:r>
          </w:p>
        </w:tc>
      </w:tr>
      <w:tr w:rsidR="001C0EA5" w:rsidRPr="001C0EA5" w:rsidTr="001C0EA5">
        <w:tc>
          <w:tcPr>
            <w:tcW w:w="4206" w:type="dxa"/>
          </w:tcPr>
          <w:p w:rsidR="001C0EA5" w:rsidRPr="001C0EA5" w:rsidRDefault="001C0EA5" w:rsidP="001C0EA5">
            <w:pPr>
              <w:widowControl w:val="0"/>
              <w:suppressAutoHyphens/>
              <w:autoSpaceDE w:val="0"/>
              <w:rPr>
                <w:rFonts w:ascii="Times New Roman" w:hAnsi="Times New Roman"/>
                <w:sz w:val="24"/>
                <w:szCs w:val="28"/>
                <w:lang w:eastAsia="ru-RU"/>
              </w:rPr>
            </w:pPr>
            <w:r w:rsidRPr="001C0EA5">
              <w:rPr>
                <w:color w:val="000000"/>
                <w:sz w:val="22"/>
                <w:szCs w:val="22"/>
                <w:lang w:eastAsia="ru-RU"/>
              </w:rPr>
              <w:t>ведение журнала, не менее 90%</w:t>
            </w:r>
          </w:p>
        </w:tc>
        <w:tc>
          <w:tcPr>
            <w:tcW w:w="3925" w:type="dxa"/>
          </w:tcPr>
          <w:p w:rsidR="001C0EA5" w:rsidRPr="001C0EA5" w:rsidRDefault="001C0EA5" w:rsidP="001C0EA5">
            <w:pPr>
              <w:widowControl w:val="0"/>
              <w:suppressAutoHyphens/>
              <w:autoSpaceDE w:val="0"/>
              <w:rPr>
                <w:rFonts w:ascii="Times New Roman" w:hAnsi="Times New Roman"/>
                <w:sz w:val="24"/>
                <w:szCs w:val="28"/>
                <w:lang w:eastAsia="ru-RU"/>
              </w:rPr>
            </w:pPr>
            <w:r w:rsidRPr="001C0EA5">
              <w:rPr>
                <w:color w:val="000000"/>
                <w:sz w:val="22"/>
                <w:szCs w:val="22"/>
                <w:lang w:eastAsia="ru-RU"/>
              </w:rPr>
              <w:t>98,41%</w:t>
            </w:r>
          </w:p>
        </w:tc>
      </w:tr>
      <w:tr w:rsidR="001C0EA5" w:rsidRPr="001C0EA5" w:rsidTr="001C0EA5">
        <w:tc>
          <w:tcPr>
            <w:tcW w:w="4206" w:type="dxa"/>
          </w:tcPr>
          <w:p w:rsidR="001C0EA5" w:rsidRPr="001C0EA5" w:rsidRDefault="001C0EA5" w:rsidP="001C0EA5">
            <w:pPr>
              <w:widowControl w:val="0"/>
              <w:suppressAutoHyphens/>
              <w:autoSpaceDE w:val="0"/>
              <w:rPr>
                <w:rFonts w:ascii="Times New Roman" w:hAnsi="Times New Roman"/>
                <w:sz w:val="24"/>
                <w:szCs w:val="28"/>
                <w:lang w:eastAsia="ru-RU"/>
              </w:rPr>
            </w:pPr>
            <w:r w:rsidRPr="001C0EA5">
              <w:rPr>
                <w:color w:val="000000"/>
                <w:sz w:val="22"/>
                <w:szCs w:val="22"/>
                <w:lang w:eastAsia="ru-RU"/>
              </w:rPr>
              <w:t>ОО, в которых активировано не менее 60% аккаунтов</w:t>
            </w:r>
          </w:p>
        </w:tc>
        <w:tc>
          <w:tcPr>
            <w:tcW w:w="3925" w:type="dxa"/>
          </w:tcPr>
          <w:p w:rsidR="001C0EA5" w:rsidRPr="001C0EA5" w:rsidRDefault="001C0EA5" w:rsidP="001C0EA5">
            <w:pPr>
              <w:widowControl w:val="0"/>
              <w:suppressAutoHyphens/>
              <w:autoSpaceDE w:val="0"/>
              <w:rPr>
                <w:rFonts w:ascii="Times New Roman" w:hAnsi="Times New Roman"/>
                <w:sz w:val="24"/>
                <w:szCs w:val="28"/>
                <w:lang w:eastAsia="ru-RU"/>
              </w:rPr>
            </w:pPr>
            <w:r w:rsidRPr="001C0EA5">
              <w:rPr>
                <w:rFonts w:ascii="Times New Roman" w:hAnsi="Times New Roman"/>
                <w:sz w:val="24"/>
                <w:szCs w:val="28"/>
                <w:lang w:eastAsia="ru-RU"/>
              </w:rPr>
              <w:t>1</w:t>
            </w:r>
          </w:p>
        </w:tc>
      </w:tr>
      <w:tr w:rsidR="001C0EA5" w:rsidRPr="001C0EA5" w:rsidTr="001C0EA5">
        <w:tc>
          <w:tcPr>
            <w:tcW w:w="4206" w:type="dxa"/>
          </w:tcPr>
          <w:p w:rsidR="001C0EA5" w:rsidRPr="001C0EA5" w:rsidRDefault="001C0EA5" w:rsidP="001C0EA5">
            <w:pPr>
              <w:widowControl w:val="0"/>
              <w:suppressAutoHyphens/>
              <w:autoSpaceDE w:val="0"/>
              <w:rPr>
                <w:rFonts w:ascii="Times New Roman" w:hAnsi="Times New Roman"/>
                <w:sz w:val="24"/>
                <w:szCs w:val="28"/>
                <w:lang w:eastAsia="ru-RU"/>
              </w:rPr>
            </w:pPr>
            <w:r w:rsidRPr="001C0EA5">
              <w:rPr>
                <w:color w:val="000000"/>
                <w:sz w:val="22"/>
                <w:szCs w:val="22"/>
                <w:lang w:eastAsia="ru-RU"/>
              </w:rPr>
              <w:t>Доля Родителей, не менее 80%</w:t>
            </w:r>
          </w:p>
        </w:tc>
        <w:tc>
          <w:tcPr>
            <w:tcW w:w="3925" w:type="dxa"/>
          </w:tcPr>
          <w:p w:rsidR="001C0EA5" w:rsidRPr="001C0EA5" w:rsidRDefault="001C0EA5" w:rsidP="001C0EA5">
            <w:pPr>
              <w:widowControl w:val="0"/>
              <w:suppressAutoHyphens/>
              <w:autoSpaceDE w:val="0"/>
              <w:rPr>
                <w:rFonts w:ascii="Times New Roman" w:hAnsi="Times New Roman"/>
                <w:color w:val="C00000"/>
                <w:sz w:val="24"/>
                <w:szCs w:val="28"/>
                <w:lang w:eastAsia="ru-RU"/>
              </w:rPr>
            </w:pPr>
            <w:r w:rsidRPr="001C0EA5">
              <w:rPr>
                <w:color w:val="C00000"/>
                <w:sz w:val="22"/>
                <w:szCs w:val="22"/>
                <w:lang w:eastAsia="ru-RU"/>
              </w:rPr>
              <w:t>97,78%</w:t>
            </w:r>
          </w:p>
        </w:tc>
      </w:tr>
      <w:tr w:rsidR="001C0EA5" w:rsidRPr="001C0EA5" w:rsidTr="001C0EA5">
        <w:tc>
          <w:tcPr>
            <w:tcW w:w="4206" w:type="dxa"/>
          </w:tcPr>
          <w:p w:rsidR="001C0EA5" w:rsidRPr="001C0EA5" w:rsidRDefault="001C0EA5" w:rsidP="001C0EA5">
            <w:pPr>
              <w:widowControl w:val="0"/>
              <w:suppressAutoHyphens/>
              <w:autoSpaceDE w:val="0"/>
              <w:rPr>
                <w:rFonts w:ascii="Times New Roman" w:hAnsi="Times New Roman"/>
                <w:sz w:val="24"/>
                <w:szCs w:val="28"/>
                <w:lang w:eastAsia="ru-RU"/>
              </w:rPr>
            </w:pPr>
            <w:r w:rsidRPr="001C0EA5">
              <w:rPr>
                <w:color w:val="000000"/>
                <w:sz w:val="22"/>
                <w:szCs w:val="22"/>
                <w:lang w:eastAsia="ru-RU"/>
              </w:rPr>
              <w:t>Своевременное ведение журнала, не менее 90%</w:t>
            </w:r>
          </w:p>
        </w:tc>
        <w:tc>
          <w:tcPr>
            <w:tcW w:w="3925" w:type="dxa"/>
          </w:tcPr>
          <w:p w:rsidR="001C0EA5" w:rsidRPr="001C0EA5" w:rsidRDefault="001C0EA5" w:rsidP="001C0EA5">
            <w:pPr>
              <w:widowControl w:val="0"/>
              <w:suppressAutoHyphens/>
              <w:autoSpaceDE w:val="0"/>
              <w:rPr>
                <w:rFonts w:ascii="Times New Roman" w:hAnsi="Times New Roman"/>
                <w:color w:val="C00000"/>
                <w:sz w:val="24"/>
                <w:szCs w:val="28"/>
                <w:lang w:eastAsia="ru-RU"/>
              </w:rPr>
            </w:pPr>
            <w:r w:rsidRPr="001C0EA5">
              <w:rPr>
                <w:color w:val="C00000"/>
                <w:sz w:val="22"/>
                <w:szCs w:val="22"/>
                <w:lang w:eastAsia="ru-RU"/>
              </w:rPr>
              <w:t>97,06%</w:t>
            </w:r>
          </w:p>
        </w:tc>
      </w:tr>
    </w:tbl>
    <w:p w:rsidR="001C0EA5" w:rsidRPr="001C0EA5" w:rsidRDefault="001C0EA5" w:rsidP="00920BA4">
      <w:pPr>
        <w:widowControl w:val="0"/>
        <w:numPr>
          <w:ilvl w:val="0"/>
          <w:numId w:val="42"/>
        </w:numPr>
        <w:shd w:val="clear" w:color="auto" w:fill="FFFFCC"/>
        <w:suppressAutoHyphens/>
        <w:autoSpaceDE w:val="0"/>
        <w:autoSpaceDN w:val="0"/>
        <w:adjustRightInd w:val="0"/>
        <w:spacing w:after="0" w:line="240" w:lineRule="auto"/>
        <w:jc w:val="left"/>
        <w:rPr>
          <w:rFonts w:ascii="Times New Roman" w:hAnsi="Times New Roman"/>
          <w:sz w:val="24"/>
          <w:szCs w:val="28"/>
          <w:lang w:eastAsia="ru-RU"/>
        </w:rPr>
      </w:pPr>
      <w:r w:rsidRPr="001C0EA5">
        <w:rPr>
          <w:rFonts w:ascii="Times New Roman" w:hAnsi="Times New Roman"/>
          <w:sz w:val="24"/>
          <w:szCs w:val="28"/>
          <w:lang w:eastAsia="ru-RU"/>
        </w:rPr>
        <w:t>В течени</w:t>
      </w:r>
      <w:proofErr w:type="gramStart"/>
      <w:r w:rsidRPr="001C0EA5">
        <w:rPr>
          <w:rFonts w:ascii="Times New Roman" w:hAnsi="Times New Roman"/>
          <w:sz w:val="24"/>
          <w:szCs w:val="28"/>
          <w:lang w:eastAsia="ru-RU"/>
        </w:rPr>
        <w:t>и</w:t>
      </w:r>
      <w:proofErr w:type="gramEnd"/>
      <w:r w:rsidRPr="001C0EA5">
        <w:rPr>
          <w:rFonts w:ascii="Times New Roman" w:hAnsi="Times New Roman"/>
          <w:sz w:val="24"/>
          <w:szCs w:val="28"/>
          <w:lang w:eastAsia="ru-RU"/>
        </w:rPr>
        <w:t xml:space="preserve"> года проводились семинары и консультации по работе в системе.</w:t>
      </w:r>
    </w:p>
    <w:p w:rsidR="001C0EA5" w:rsidRPr="001C0EA5" w:rsidRDefault="001C0EA5" w:rsidP="00920BA4">
      <w:pPr>
        <w:widowControl w:val="0"/>
        <w:numPr>
          <w:ilvl w:val="0"/>
          <w:numId w:val="42"/>
        </w:numPr>
        <w:shd w:val="clear" w:color="auto" w:fill="FFFFCC"/>
        <w:suppressAutoHyphens/>
        <w:autoSpaceDE w:val="0"/>
        <w:autoSpaceDN w:val="0"/>
        <w:adjustRightInd w:val="0"/>
        <w:spacing w:after="0" w:line="240" w:lineRule="auto"/>
        <w:jc w:val="left"/>
        <w:rPr>
          <w:rFonts w:ascii="Times New Roman" w:hAnsi="Times New Roman"/>
          <w:sz w:val="24"/>
          <w:szCs w:val="28"/>
          <w:lang w:eastAsia="ru-RU"/>
        </w:rPr>
      </w:pPr>
      <w:r w:rsidRPr="001C0EA5">
        <w:rPr>
          <w:rFonts w:ascii="Times New Roman" w:hAnsi="Times New Roman"/>
          <w:sz w:val="24"/>
          <w:szCs w:val="28"/>
          <w:lang w:eastAsia="ru-RU"/>
        </w:rPr>
        <w:t>Ученики активно использовали электронный дневник.</w:t>
      </w:r>
    </w:p>
    <w:p w:rsidR="001C0EA5" w:rsidRPr="001C0EA5" w:rsidRDefault="001C0EA5" w:rsidP="00920BA4">
      <w:pPr>
        <w:widowControl w:val="0"/>
        <w:numPr>
          <w:ilvl w:val="0"/>
          <w:numId w:val="42"/>
        </w:numPr>
        <w:shd w:val="clear" w:color="auto" w:fill="FFFFCC"/>
        <w:suppressAutoHyphens/>
        <w:autoSpaceDE w:val="0"/>
        <w:autoSpaceDN w:val="0"/>
        <w:adjustRightInd w:val="0"/>
        <w:spacing w:after="0" w:line="240" w:lineRule="auto"/>
        <w:jc w:val="left"/>
        <w:rPr>
          <w:rFonts w:ascii="Times New Roman" w:hAnsi="Times New Roman"/>
          <w:sz w:val="24"/>
          <w:szCs w:val="28"/>
          <w:lang w:eastAsia="ru-RU"/>
        </w:rPr>
      </w:pPr>
      <w:r w:rsidRPr="001C0EA5">
        <w:rPr>
          <w:rFonts w:ascii="Times New Roman" w:hAnsi="Times New Roman"/>
          <w:sz w:val="24"/>
          <w:szCs w:val="28"/>
          <w:lang w:eastAsia="ru-RU"/>
        </w:rPr>
        <w:t>Но родители не очень активно использовали возможности электронного дневника. В некоторых классах активность родителей была только около 50%.</w:t>
      </w:r>
    </w:p>
    <w:p w:rsidR="001C0EA5" w:rsidRPr="001C0EA5" w:rsidRDefault="001C0EA5" w:rsidP="0069712D">
      <w:pPr>
        <w:widowControl w:val="0"/>
        <w:shd w:val="clear" w:color="auto" w:fill="FFFFCC"/>
        <w:autoSpaceDE w:val="0"/>
        <w:autoSpaceDN w:val="0"/>
        <w:adjustRightInd w:val="0"/>
        <w:spacing w:after="0" w:line="240" w:lineRule="auto"/>
        <w:ind w:left="1440"/>
        <w:rPr>
          <w:rFonts w:ascii="Times New Roman" w:hAnsi="Times New Roman"/>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ind w:left="709"/>
        <w:rPr>
          <w:rFonts w:ascii="Times New Roman" w:hAnsi="Times New Roman"/>
          <w:sz w:val="24"/>
          <w:szCs w:val="28"/>
          <w:lang w:eastAsia="ru-RU"/>
        </w:rPr>
      </w:pPr>
      <w:r w:rsidRPr="001C0EA5">
        <w:rPr>
          <w:rFonts w:ascii="Times New Roman" w:hAnsi="Times New Roman"/>
          <w:sz w:val="24"/>
          <w:szCs w:val="28"/>
          <w:lang w:eastAsia="ru-RU"/>
        </w:rPr>
        <w:t>На следующий учебный год необходимо:</w:t>
      </w:r>
    </w:p>
    <w:p w:rsidR="001C0EA5" w:rsidRPr="001C0EA5" w:rsidRDefault="001C0EA5" w:rsidP="00920BA4">
      <w:pPr>
        <w:widowControl w:val="0"/>
        <w:numPr>
          <w:ilvl w:val="0"/>
          <w:numId w:val="43"/>
        </w:numPr>
        <w:shd w:val="clear" w:color="auto" w:fill="FFFFCC"/>
        <w:suppressAutoHyphens/>
        <w:autoSpaceDE w:val="0"/>
        <w:autoSpaceDN w:val="0"/>
        <w:adjustRightInd w:val="0"/>
        <w:spacing w:after="0" w:line="240" w:lineRule="auto"/>
        <w:ind w:left="1701"/>
        <w:jc w:val="left"/>
        <w:rPr>
          <w:rFonts w:ascii="Times New Roman" w:hAnsi="Times New Roman"/>
          <w:sz w:val="24"/>
          <w:szCs w:val="28"/>
          <w:lang w:eastAsia="ru-RU"/>
        </w:rPr>
      </w:pPr>
      <w:r w:rsidRPr="001C0EA5">
        <w:rPr>
          <w:rFonts w:ascii="Times New Roman" w:hAnsi="Times New Roman"/>
          <w:sz w:val="24"/>
          <w:szCs w:val="28"/>
          <w:lang w:eastAsia="ru-RU"/>
        </w:rPr>
        <w:t>Своевременно выполнять заполнение журнала учителями и администраторами школы</w:t>
      </w:r>
    </w:p>
    <w:p w:rsidR="001C0EA5" w:rsidRPr="001C0EA5" w:rsidRDefault="001C0EA5" w:rsidP="00920BA4">
      <w:pPr>
        <w:widowControl w:val="0"/>
        <w:numPr>
          <w:ilvl w:val="0"/>
          <w:numId w:val="43"/>
        </w:numPr>
        <w:shd w:val="clear" w:color="auto" w:fill="FFFFCC"/>
        <w:suppressAutoHyphens/>
        <w:autoSpaceDE w:val="0"/>
        <w:autoSpaceDN w:val="0"/>
        <w:adjustRightInd w:val="0"/>
        <w:spacing w:after="0" w:line="240" w:lineRule="auto"/>
        <w:ind w:left="1701"/>
        <w:jc w:val="left"/>
        <w:rPr>
          <w:rFonts w:ascii="Times New Roman" w:hAnsi="Times New Roman"/>
          <w:sz w:val="24"/>
          <w:szCs w:val="28"/>
          <w:lang w:eastAsia="ru-RU"/>
        </w:rPr>
      </w:pPr>
      <w:r w:rsidRPr="001C0EA5">
        <w:rPr>
          <w:rFonts w:ascii="Times New Roman" w:hAnsi="Times New Roman"/>
          <w:sz w:val="24"/>
          <w:szCs w:val="28"/>
          <w:lang w:eastAsia="ru-RU"/>
        </w:rPr>
        <w:t>Проводить проверки и архивирование данных.</w:t>
      </w:r>
    </w:p>
    <w:p w:rsidR="001C0EA5" w:rsidRPr="001C0EA5" w:rsidRDefault="001C0EA5" w:rsidP="00920BA4">
      <w:pPr>
        <w:widowControl w:val="0"/>
        <w:numPr>
          <w:ilvl w:val="0"/>
          <w:numId w:val="43"/>
        </w:numPr>
        <w:shd w:val="clear" w:color="auto" w:fill="FFFFCC"/>
        <w:suppressAutoHyphens/>
        <w:autoSpaceDE w:val="0"/>
        <w:autoSpaceDN w:val="0"/>
        <w:adjustRightInd w:val="0"/>
        <w:spacing w:after="0" w:line="240" w:lineRule="auto"/>
        <w:ind w:left="1701"/>
        <w:jc w:val="left"/>
        <w:rPr>
          <w:rFonts w:ascii="Times New Roman" w:hAnsi="Times New Roman"/>
          <w:sz w:val="24"/>
          <w:szCs w:val="28"/>
          <w:lang w:eastAsia="ru-RU"/>
        </w:rPr>
      </w:pPr>
      <w:r w:rsidRPr="001C0EA5">
        <w:rPr>
          <w:rFonts w:ascii="Times New Roman" w:hAnsi="Times New Roman"/>
          <w:sz w:val="24"/>
          <w:szCs w:val="28"/>
          <w:lang w:eastAsia="ru-RU"/>
        </w:rPr>
        <w:t xml:space="preserve"> установить календарно-тематическое планирование учителе</w:t>
      </w:r>
      <w:proofErr w:type="gramStart"/>
      <w:r w:rsidRPr="001C0EA5">
        <w:rPr>
          <w:rFonts w:ascii="Times New Roman" w:hAnsi="Times New Roman"/>
          <w:sz w:val="24"/>
          <w:szCs w:val="28"/>
          <w:lang w:eastAsia="ru-RU"/>
        </w:rPr>
        <w:t>й-</w:t>
      </w:r>
      <w:proofErr w:type="gramEnd"/>
      <w:r w:rsidRPr="001C0EA5">
        <w:rPr>
          <w:rFonts w:ascii="Times New Roman" w:hAnsi="Times New Roman"/>
          <w:sz w:val="24"/>
          <w:szCs w:val="28"/>
          <w:lang w:eastAsia="ru-RU"/>
        </w:rPr>
        <w:t xml:space="preserve"> предметников;</w:t>
      </w:r>
    </w:p>
    <w:p w:rsidR="001C0EA5" w:rsidRPr="001C0EA5" w:rsidRDefault="001C0EA5" w:rsidP="00920BA4">
      <w:pPr>
        <w:widowControl w:val="0"/>
        <w:numPr>
          <w:ilvl w:val="0"/>
          <w:numId w:val="43"/>
        </w:numPr>
        <w:shd w:val="clear" w:color="auto" w:fill="FFFFCC"/>
        <w:suppressAutoHyphens/>
        <w:autoSpaceDE w:val="0"/>
        <w:autoSpaceDN w:val="0"/>
        <w:adjustRightInd w:val="0"/>
        <w:spacing w:after="0" w:line="240" w:lineRule="auto"/>
        <w:ind w:left="1701"/>
        <w:jc w:val="left"/>
        <w:rPr>
          <w:rFonts w:ascii="Times New Roman" w:hAnsi="Times New Roman"/>
          <w:sz w:val="24"/>
          <w:szCs w:val="28"/>
          <w:lang w:eastAsia="ru-RU"/>
        </w:rPr>
      </w:pPr>
      <w:r w:rsidRPr="001C0EA5">
        <w:rPr>
          <w:rFonts w:ascii="Times New Roman" w:hAnsi="Times New Roman"/>
          <w:sz w:val="24"/>
          <w:szCs w:val="28"/>
          <w:lang w:eastAsia="ru-RU"/>
        </w:rPr>
        <w:t>создать новое расписание;</w:t>
      </w:r>
    </w:p>
    <w:p w:rsidR="001C0EA5" w:rsidRPr="001C0EA5" w:rsidRDefault="001C0EA5" w:rsidP="00920BA4">
      <w:pPr>
        <w:widowControl w:val="0"/>
        <w:numPr>
          <w:ilvl w:val="0"/>
          <w:numId w:val="43"/>
        </w:numPr>
        <w:shd w:val="clear" w:color="auto" w:fill="FFFFCC"/>
        <w:suppressAutoHyphens/>
        <w:autoSpaceDE w:val="0"/>
        <w:autoSpaceDN w:val="0"/>
        <w:adjustRightInd w:val="0"/>
        <w:spacing w:after="0" w:line="240" w:lineRule="auto"/>
        <w:ind w:left="1701"/>
        <w:jc w:val="left"/>
        <w:rPr>
          <w:rFonts w:ascii="Times New Roman" w:hAnsi="Times New Roman"/>
          <w:sz w:val="24"/>
          <w:szCs w:val="28"/>
          <w:lang w:eastAsia="ru-RU"/>
        </w:rPr>
      </w:pPr>
      <w:r w:rsidRPr="001C0EA5">
        <w:rPr>
          <w:rFonts w:ascii="Times New Roman" w:hAnsi="Times New Roman"/>
          <w:sz w:val="24"/>
          <w:szCs w:val="28"/>
          <w:lang w:eastAsia="ru-RU"/>
        </w:rPr>
        <w:t>организовать методическую и практическую помощь для работы с электронным журналом;</w:t>
      </w:r>
    </w:p>
    <w:p w:rsidR="001C0EA5" w:rsidRPr="001C0EA5" w:rsidRDefault="001C0EA5" w:rsidP="00920BA4">
      <w:pPr>
        <w:widowControl w:val="0"/>
        <w:numPr>
          <w:ilvl w:val="0"/>
          <w:numId w:val="43"/>
        </w:numPr>
        <w:shd w:val="clear" w:color="auto" w:fill="FFFFCC"/>
        <w:suppressAutoHyphens/>
        <w:autoSpaceDE w:val="0"/>
        <w:autoSpaceDN w:val="0"/>
        <w:adjustRightInd w:val="0"/>
        <w:spacing w:after="0" w:line="240" w:lineRule="auto"/>
        <w:ind w:left="1701"/>
        <w:jc w:val="left"/>
        <w:rPr>
          <w:rFonts w:ascii="Times New Roman" w:hAnsi="Times New Roman"/>
          <w:sz w:val="24"/>
          <w:szCs w:val="28"/>
          <w:lang w:eastAsia="ru-RU"/>
        </w:rPr>
      </w:pPr>
      <w:r w:rsidRPr="001C0EA5">
        <w:rPr>
          <w:rFonts w:ascii="Times New Roman" w:hAnsi="Times New Roman"/>
          <w:sz w:val="24"/>
          <w:szCs w:val="28"/>
          <w:lang w:eastAsia="ru-RU"/>
        </w:rPr>
        <w:t xml:space="preserve">усилить </w:t>
      </w:r>
      <w:proofErr w:type="gramStart"/>
      <w:r w:rsidRPr="001C0EA5">
        <w:rPr>
          <w:rFonts w:ascii="Times New Roman" w:hAnsi="Times New Roman"/>
          <w:sz w:val="24"/>
          <w:szCs w:val="28"/>
          <w:lang w:eastAsia="ru-RU"/>
        </w:rPr>
        <w:t>контроль за</w:t>
      </w:r>
      <w:proofErr w:type="gramEnd"/>
      <w:r w:rsidRPr="001C0EA5">
        <w:rPr>
          <w:rFonts w:ascii="Times New Roman" w:hAnsi="Times New Roman"/>
          <w:sz w:val="24"/>
          <w:szCs w:val="28"/>
          <w:lang w:eastAsia="ru-RU"/>
        </w:rPr>
        <w:t xml:space="preserve"> ведением и своевременным заполнением журнала. Достичь показателей не менее 99%.</w:t>
      </w:r>
    </w:p>
    <w:p w:rsidR="001C0EA5" w:rsidRPr="001C0EA5" w:rsidRDefault="001C0EA5" w:rsidP="0069712D">
      <w:pPr>
        <w:widowControl w:val="0"/>
        <w:shd w:val="clear" w:color="auto" w:fill="FFFFCC"/>
        <w:suppressAutoHyphens/>
        <w:autoSpaceDE w:val="0"/>
        <w:spacing w:after="0" w:line="240" w:lineRule="auto"/>
        <w:rPr>
          <w:rFonts w:ascii="Times New Roman" w:hAnsi="Times New Roman"/>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ind w:firstLine="540"/>
        <w:jc w:val="left"/>
        <w:rPr>
          <w:rFonts w:ascii="Times New Roman" w:hAnsi="Times New Roman"/>
          <w:b/>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ind w:firstLine="540"/>
        <w:jc w:val="left"/>
        <w:rPr>
          <w:rFonts w:ascii="Times New Roman" w:hAnsi="Times New Roman"/>
          <w:b/>
          <w:sz w:val="24"/>
          <w:szCs w:val="28"/>
          <w:lang w:eastAsia="ru-RU"/>
        </w:rPr>
      </w:pPr>
      <w:r w:rsidRPr="001C0EA5">
        <w:rPr>
          <w:rFonts w:ascii="Times New Roman" w:hAnsi="Times New Roman"/>
          <w:sz w:val="24"/>
          <w:szCs w:val="28"/>
          <w:lang w:eastAsia="ru-RU"/>
        </w:rPr>
        <w:t xml:space="preserve">Несмотря на положительную динамику в работе по информатизации школы, использования в образовательном процессе информационных технологий, остается ряд </w:t>
      </w:r>
      <w:r w:rsidRPr="001C0EA5">
        <w:rPr>
          <w:rFonts w:ascii="Times New Roman" w:hAnsi="Times New Roman"/>
          <w:b/>
          <w:sz w:val="24"/>
          <w:szCs w:val="28"/>
          <w:lang w:eastAsia="ru-RU"/>
        </w:rPr>
        <w:t>проблем:</w:t>
      </w:r>
    </w:p>
    <w:p w:rsidR="001C0EA5" w:rsidRPr="001C0EA5" w:rsidRDefault="001C0EA5" w:rsidP="00920BA4">
      <w:pPr>
        <w:widowControl w:val="0"/>
        <w:numPr>
          <w:ilvl w:val="0"/>
          <w:numId w:val="38"/>
        </w:numPr>
        <w:shd w:val="clear" w:color="auto" w:fill="FFFFCC"/>
        <w:autoSpaceDE w:val="0"/>
        <w:autoSpaceDN w:val="0"/>
        <w:adjustRightInd w:val="0"/>
        <w:spacing w:after="0" w:line="240" w:lineRule="auto"/>
        <w:jc w:val="left"/>
        <w:rPr>
          <w:rFonts w:ascii="Times New Roman" w:hAnsi="Times New Roman"/>
          <w:sz w:val="24"/>
          <w:szCs w:val="28"/>
          <w:lang w:eastAsia="ru-RU"/>
        </w:rPr>
      </w:pPr>
      <w:proofErr w:type="gramStart"/>
      <w:r w:rsidRPr="001C0EA5">
        <w:rPr>
          <w:rFonts w:ascii="Times New Roman" w:hAnsi="Times New Roman"/>
          <w:sz w:val="24"/>
          <w:szCs w:val="28"/>
          <w:lang w:eastAsia="ru-RU"/>
        </w:rPr>
        <w:t>Недостаточная</w:t>
      </w:r>
      <w:proofErr w:type="gramEnd"/>
      <w:r w:rsidRPr="001C0EA5">
        <w:rPr>
          <w:rFonts w:ascii="Times New Roman" w:hAnsi="Times New Roman"/>
          <w:sz w:val="24"/>
          <w:szCs w:val="28"/>
          <w:lang w:eastAsia="ru-RU"/>
        </w:rPr>
        <w:t xml:space="preserve"> ИКТ-грамотность части преподавателей. Негативное отношение к использованию информационных технологий в образовательном процессе;</w:t>
      </w:r>
    </w:p>
    <w:p w:rsidR="001C0EA5" w:rsidRPr="001C0EA5" w:rsidRDefault="001C0EA5" w:rsidP="00920BA4">
      <w:pPr>
        <w:widowControl w:val="0"/>
        <w:numPr>
          <w:ilvl w:val="0"/>
          <w:numId w:val="38"/>
        </w:numPr>
        <w:shd w:val="clear" w:color="auto" w:fill="FFFFCC"/>
        <w:autoSpaceDE w:val="0"/>
        <w:autoSpaceDN w:val="0"/>
        <w:adjustRightInd w:val="0"/>
        <w:spacing w:after="0" w:line="240" w:lineRule="auto"/>
        <w:jc w:val="left"/>
        <w:rPr>
          <w:rFonts w:ascii="Times New Roman" w:hAnsi="Times New Roman"/>
          <w:sz w:val="24"/>
          <w:szCs w:val="28"/>
          <w:lang w:eastAsia="ru-RU"/>
        </w:rPr>
      </w:pPr>
      <w:r w:rsidRPr="001C0EA5">
        <w:rPr>
          <w:rFonts w:ascii="Times New Roman" w:hAnsi="Times New Roman"/>
          <w:sz w:val="24"/>
          <w:szCs w:val="28"/>
          <w:lang w:eastAsia="ru-RU"/>
        </w:rPr>
        <w:t>Эпизодическое применение информационных технологий рядом учителей;</w:t>
      </w:r>
    </w:p>
    <w:p w:rsidR="001C0EA5" w:rsidRPr="001C0EA5" w:rsidRDefault="001C0EA5" w:rsidP="00920BA4">
      <w:pPr>
        <w:widowControl w:val="0"/>
        <w:numPr>
          <w:ilvl w:val="0"/>
          <w:numId w:val="38"/>
        </w:numPr>
        <w:shd w:val="clear" w:color="auto" w:fill="FFFFCC"/>
        <w:autoSpaceDE w:val="0"/>
        <w:autoSpaceDN w:val="0"/>
        <w:adjustRightInd w:val="0"/>
        <w:spacing w:after="0" w:line="240" w:lineRule="auto"/>
        <w:jc w:val="left"/>
        <w:rPr>
          <w:rFonts w:ascii="Times New Roman" w:hAnsi="Times New Roman"/>
          <w:sz w:val="24"/>
          <w:szCs w:val="28"/>
          <w:lang w:eastAsia="ru-RU"/>
        </w:rPr>
      </w:pPr>
      <w:r w:rsidRPr="001C0EA5">
        <w:rPr>
          <w:rFonts w:ascii="Times New Roman" w:hAnsi="Times New Roman"/>
          <w:sz w:val="24"/>
          <w:szCs w:val="28"/>
          <w:lang w:eastAsia="ru-RU"/>
        </w:rPr>
        <w:t>Введение уроков информатики в начальной школе и 5-х-6-х классах.</w:t>
      </w:r>
    </w:p>
    <w:p w:rsidR="001C0EA5" w:rsidRPr="001C0EA5" w:rsidRDefault="001C0EA5" w:rsidP="00920BA4">
      <w:pPr>
        <w:widowControl w:val="0"/>
        <w:numPr>
          <w:ilvl w:val="0"/>
          <w:numId w:val="38"/>
        </w:numPr>
        <w:shd w:val="clear" w:color="auto" w:fill="FFFFCC"/>
        <w:autoSpaceDE w:val="0"/>
        <w:autoSpaceDN w:val="0"/>
        <w:adjustRightInd w:val="0"/>
        <w:spacing w:after="0" w:line="240" w:lineRule="auto"/>
        <w:jc w:val="left"/>
        <w:rPr>
          <w:rFonts w:ascii="Times New Roman" w:hAnsi="Times New Roman"/>
          <w:sz w:val="24"/>
          <w:szCs w:val="28"/>
          <w:lang w:eastAsia="ru-RU"/>
        </w:rPr>
      </w:pPr>
      <w:r w:rsidRPr="001C0EA5">
        <w:rPr>
          <w:rFonts w:ascii="Times New Roman" w:hAnsi="Times New Roman"/>
          <w:sz w:val="24"/>
          <w:szCs w:val="28"/>
          <w:lang w:eastAsia="ru-RU"/>
        </w:rPr>
        <w:t>Недостаточная материально-техническая оснащенность школы ИКТ;</w:t>
      </w:r>
    </w:p>
    <w:p w:rsidR="001C0EA5" w:rsidRPr="001C0EA5" w:rsidRDefault="001C0EA5" w:rsidP="00920BA4">
      <w:pPr>
        <w:widowControl w:val="0"/>
        <w:numPr>
          <w:ilvl w:val="0"/>
          <w:numId w:val="38"/>
        </w:numPr>
        <w:shd w:val="clear" w:color="auto" w:fill="FFFFCC"/>
        <w:autoSpaceDE w:val="0"/>
        <w:autoSpaceDN w:val="0"/>
        <w:adjustRightInd w:val="0"/>
        <w:spacing w:after="0" w:line="240" w:lineRule="auto"/>
        <w:jc w:val="left"/>
        <w:rPr>
          <w:rFonts w:ascii="Times New Roman" w:hAnsi="Times New Roman"/>
          <w:sz w:val="24"/>
          <w:szCs w:val="28"/>
          <w:lang w:eastAsia="ru-RU"/>
        </w:rPr>
      </w:pPr>
      <w:r w:rsidRPr="001C0EA5">
        <w:rPr>
          <w:rFonts w:ascii="Times New Roman" w:hAnsi="Times New Roman"/>
          <w:sz w:val="24"/>
          <w:szCs w:val="28"/>
          <w:lang w:eastAsia="ru-RU"/>
        </w:rPr>
        <w:t>Трудности, возникающие у обучающихся при использовании информационных ресурсов.</w:t>
      </w:r>
    </w:p>
    <w:p w:rsidR="001C0EA5" w:rsidRPr="001C0EA5" w:rsidRDefault="001C0EA5" w:rsidP="00920BA4">
      <w:pPr>
        <w:widowControl w:val="0"/>
        <w:numPr>
          <w:ilvl w:val="0"/>
          <w:numId w:val="38"/>
        </w:numPr>
        <w:shd w:val="clear" w:color="auto" w:fill="FFFFCC"/>
        <w:autoSpaceDE w:val="0"/>
        <w:autoSpaceDN w:val="0"/>
        <w:adjustRightInd w:val="0"/>
        <w:spacing w:after="0" w:line="240" w:lineRule="auto"/>
        <w:jc w:val="left"/>
        <w:rPr>
          <w:rFonts w:ascii="Times New Roman" w:hAnsi="Times New Roman"/>
          <w:sz w:val="24"/>
          <w:szCs w:val="28"/>
          <w:lang w:eastAsia="ru-RU"/>
        </w:rPr>
      </w:pPr>
      <w:r w:rsidRPr="001C0EA5">
        <w:rPr>
          <w:rFonts w:ascii="Times New Roman" w:hAnsi="Times New Roman"/>
          <w:sz w:val="24"/>
          <w:szCs w:val="28"/>
          <w:lang w:eastAsia="ru-RU"/>
        </w:rPr>
        <w:t>Настройка сети Интернет и ее модернизация для устойчивой работы и покрытия доступа во всех уголках школы.</w:t>
      </w:r>
    </w:p>
    <w:p w:rsidR="001C0EA5" w:rsidRPr="001C0EA5" w:rsidRDefault="001C0EA5" w:rsidP="0069712D">
      <w:pPr>
        <w:widowControl w:val="0"/>
        <w:shd w:val="clear" w:color="auto" w:fill="FFFFCC"/>
        <w:autoSpaceDE w:val="0"/>
        <w:autoSpaceDN w:val="0"/>
        <w:adjustRightInd w:val="0"/>
        <w:spacing w:after="0" w:line="360" w:lineRule="auto"/>
        <w:ind w:left="166" w:hanging="130"/>
        <w:jc w:val="center"/>
        <w:rPr>
          <w:rFonts w:ascii="Times New Roman" w:hAnsi="Times New Roman"/>
          <w:b/>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rPr>
          <w:rFonts w:ascii="Times New Roman" w:hAnsi="Times New Roman"/>
          <w:sz w:val="24"/>
          <w:szCs w:val="28"/>
          <w:lang w:eastAsia="ru-RU"/>
        </w:rPr>
      </w:pPr>
    </w:p>
    <w:p w:rsidR="001C0EA5" w:rsidRPr="001C0EA5" w:rsidRDefault="001C0EA5" w:rsidP="0069712D">
      <w:pPr>
        <w:widowControl w:val="0"/>
        <w:shd w:val="clear" w:color="auto" w:fill="FFFFCC"/>
        <w:autoSpaceDE w:val="0"/>
        <w:autoSpaceDN w:val="0"/>
        <w:adjustRightInd w:val="0"/>
        <w:spacing w:after="0" w:line="240" w:lineRule="auto"/>
        <w:jc w:val="left"/>
        <w:rPr>
          <w:rFonts w:ascii="Times New Roman" w:hAnsi="Times New Roman"/>
          <w:sz w:val="24"/>
          <w:szCs w:val="28"/>
          <w:lang w:eastAsia="ru-RU"/>
        </w:rPr>
      </w:pPr>
    </w:p>
    <w:p w:rsidR="001C0EA5" w:rsidRPr="001C0EA5" w:rsidRDefault="001C0EA5" w:rsidP="001C0EA5">
      <w:pPr>
        <w:widowControl w:val="0"/>
        <w:autoSpaceDE w:val="0"/>
        <w:autoSpaceDN w:val="0"/>
        <w:adjustRightInd w:val="0"/>
        <w:spacing w:after="0" w:line="240" w:lineRule="auto"/>
        <w:jc w:val="left"/>
        <w:rPr>
          <w:rFonts w:ascii="Arial" w:hAnsi="Arial" w:cs="Arial"/>
          <w:lang w:eastAsia="ru-RU"/>
        </w:rPr>
      </w:pPr>
    </w:p>
    <w:p w:rsidR="001C0EA5" w:rsidRPr="00DF19FB" w:rsidRDefault="001C0EA5" w:rsidP="00E176FD">
      <w:pPr>
        <w:rPr>
          <w:rFonts w:ascii="Times New Roman" w:hAnsi="Times New Roman"/>
          <w:sz w:val="24"/>
          <w:szCs w:val="24"/>
        </w:rPr>
      </w:pPr>
    </w:p>
    <w:sectPr w:rsidR="001C0EA5" w:rsidRPr="00DF19FB" w:rsidSect="00AC589F">
      <w:pgSz w:w="11906" w:h="16838"/>
      <w:pgMar w:top="1134" w:right="707" w:bottom="567" w:left="709"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7EC" w:rsidRDefault="00FF07EC" w:rsidP="0063275C">
      <w:pPr>
        <w:spacing w:after="0" w:line="240" w:lineRule="auto"/>
      </w:pPr>
      <w:r>
        <w:separator/>
      </w:r>
    </w:p>
  </w:endnote>
  <w:endnote w:type="continuationSeparator" w:id="0">
    <w:p w:rsidR="00FF07EC" w:rsidRDefault="00FF07EC" w:rsidP="00632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632814"/>
      <w:docPartObj>
        <w:docPartGallery w:val="Page Numbers (Bottom of Page)"/>
        <w:docPartUnique/>
      </w:docPartObj>
    </w:sdtPr>
    <w:sdtContent>
      <w:p w:rsidR="00F70DA1" w:rsidRDefault="00F70DA1">
        <w:pPr>
          <w:pStyle w:val="ab"/>
          <w:jc w:val="right"/>
        </w:pPr>
        <w:r>
          <w:fldChar w:fldCharType="begin"/>
        </w:r>
        <w:r>
          <w:instrText>PAGE   \* MERGEFORMAT</w:instrText>
        </w:r>
        <w:r>
          <w:fldChar w:fldCharType="separate"/>
        </w:r>
        <w:r w:rsidR="00D507D4">
          <w:rPr>
            <w:noProof/>
          </w:rPr>
          <w:t>6</w:t>
        </w:r>
        <w:r>
          <w:fldChar w:fldCharType="end"/>
        </w:r>
      </w:p>
    </w:sdtContent>
  </w:sdt>
  <w:p w:rsidR="00F70DA1" w:rsidRDefault="00F70DA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7EC" w:rsidRDefault="00FF07EC" w:rsidP="0063275C">
      <w:pPr>
        <w:spacing w:after="0" w:line="240" w:lineRule="auto"/>
      </w:pPr>
      <w:r>
        <w:separator/>
      </w:r>
    </w:p>
  </w:footnote>
  <w:footnote w:type="continuationSeparator" w:id="0">
    <w:p w:rsidR="00FF07EC" w:rsidRDefault="00FF07EC" w:rsidP="006327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5pt;height:11.5pt" o:bullet="t">
        <v:imagedata r:id="rId1" o:title="mso2FA0"/>
      </v:shape>
    </w:pict>
  </w:numPicBullet>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1">
    <w:nsid w:val="00000003"/>
    <w:multiLevelType w:val="singleLevel"/>
    <w:tmpl w:val="00000003"/>
    <w:name w:val="WW8Num3"/>
    <w:lvl w:ilvl="0">
      <w:start w:val="1"/>
      <w:numFmt w:val="bullet"/>
      <w:lvlText w:val=""/>
      <w:lvlJc w:val="left"/>
      <w:pPr>
        <w:tabs>
          <w:tab w:val="num" w:pos="0"/>
        </w:tabs>
        <w:ind w:left="1146" w:hanging="360"/>
      </w:pPr>
      <w:rPr>
        <w:rFonts w:ascii="Symbol" w:hAnsi="Symbol" w:cs="Symbol"/>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3">
    <w:nsid w:val="00C47CD6"/>
    <w:multiLevelType w:val="hybridMultilevel"/>
    <w:tmpl w:val="C366C0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D774D8"/>
    <w:multiLevelType w:val="hybridMultilevel"/>
    <w:tmpl w:val="B7803E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FC784E"/>
    <w:multiLevelType w:val="hybridMultilevel"/>
    <w:tmpl w:val="87680D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2720FF"/>
    <w:multiLevelType w:val="hybridMultilevel"/>
    <w:tmpl w:val="2D0EF37C"/>
    <w:lvl w:ilvl="0" w:tplc="04190003">
      <w:start w:val="1"/>
      <w:numFmt w:val="bullet"/>
      <w:lvlText w:val="o"/>
      <w:lvlJc w:val="left"/>
      <w:pPr>
        <w:ind w:left="2160" w:hanging="360"/>
      </w:pPr>
      <w:rPr>
        <w:rFonts w:ascii="Courier New" w:hAnsi="Courier New" w:cs="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
    <w:nsid w:val="112E40A0"/>
    <w:multiLevelType w:val="hybridMultilevel"/>
    <w:tmpl w:val="B4EC44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486B21"/>
    <w:multiLevelType w:val="hybridMultilevel"/>
    <w:tmpl w:val="19F8A7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7C35D9"/>
    <w:multiLevelType w:val="hybridMultilevel"/>
    <w:tmpl w:val="16201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A402A3"/>
    <w:multiLevelType w:val="hybridMultilevel"/>
    <w:tmpl w:val="FED4B0B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A8682F"/>
    <w:multiLevelType w:val="hybridMultilevel"/>
    <w:tmpl w:val="607E3A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2F6D8F"/>
    <w:multiLevelType w:val="hybridMultilevel"/>
    <w:tmpl w:val="706416FC"/>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F860A60"/>
    <w:multiLevelType w:val="hybridMultilevel"/>
    <w:tmpl w:val="545EFC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1DA5149"/>
    <w:multiLevelType w:val="hybridMultilevel"/>
    <w:tmpl w:val="67AA7E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551AF3"/>
    <w:multiLevelType w:val="hybridMultilevel"/>
    <w:tmpl w:val="1638BF7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5F4CF0"/>
    <w:multiLevelType w:val="hybridMultilevel"/>
    <w:tmpl w:val="950A1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D71362"/>
    <w:multiLevelType w:val="hybridMultilevel"/>
    <w:tmpl w:val="0D90B4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5D3A9A"/>
    <w:multiLevelType w:val="hybridMultilevel"/>
    <w:tmpl w:val="E73EF67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3B35275F"/>
    <w:multiLevelType w:val="hybridMultilevel"/>
    <w:tmpl w:val="4A4E25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C64051A"/>
    <w:multiLevelType w:val="hybridMultilevel"/>
    <w:tmpl w:val="B440845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CB11066"/>
    <w:multiLevelType w:val="hybridMultilevel"/>
    <w:tmpl w:val="8340A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894F94"/>
    <w:multiLevelType w:val="hybridMultilevel"/>
    <w:tmpl w:val="AFBC48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B14C26"/>
    <w:multiLevelType w:val="hybridMultilevel"/>
    <w:tmpl w:val="470858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5545E8"/>
    <w:multiLevelType w:val="hybridMultilevel"/>
    <w:tmpl w:val="5AFC049E"/>
    <w:lvl w:ilvl="0" w:tplc="04190011">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8065D98"/>
    <w:multiLevelType w:val="hybridMultilevel"/>
    <w:tmpl w:val="F27C2E28"/>
    <w:lvl w:ilvl="0" w:tplc="B5A29BA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4C9E1571"/>
    <w:multiLevelType w:val="hybridMultilevel"/>
    <w:tmpl w:val="89EA7B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0B7830"/>
    <w:multiLevelType w:val="hybridMultilevel"/>
    <w:tmpl w:val="99BAF3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1A3337"/>
    <w:multiLevelType w:val="hybridMultilevel"/>
    <w:tmpl w:val="0AD00C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F620F5"/>
    <w:multiLevelType w:val="hybridMultilevel"/>
    <w:tmpl w:val="2780D0E6"/>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210054B"/>
    <w:multiLevelType w:val="hybridMultilevel"/>
    <w:tmpl w:val="11B00C2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0013C1"/>
    <w:multiLevelType w:val="hybridMultilevel"/>
    <w:tmpl w:val="8F066902"/>
    <w:lvl w:ilvl="0" w:tplc="15745C2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5A052D0B"/>
    <w:multiLevelType w:val="hybridMultilevel"/>
    <w:tmpl w:val="61C88D4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nsid w:val="5A960095"/>
    <w:multiLevelType w:val="hybridMultilevel"/>
    <w:tmpl w:val="54C459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DB28BB"/>
    <w:multiLevelType w:val="hybridMultilevel"/>
    <w:tmpl w:val="F5AA29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733AC7"/>
    <w:multiLevelType w:val="hybridMultilevel"/>
    <w:tmpl w:val="28DE20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FB644C"/>
    <w:multiLevelType w:val="hybridMultilevel"/>
    <w:tmpl w:val="6A5E0D5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0585CD7"/>
    <w:multiLevelType w:val="hybridMultilevel"/>
    <w:tmpl w:val="F02E9DD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62A64E7C"/>
    <w:multiLevelType w:val="hybridMultilevel"/>
    <w:tmpl w:val="77D6D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80C70F5"/>
    <w:multiLevelType w:val="hybridMultilevel"/>
    <w:tmpl w:val="F4D405DE"/>
    <w:lvl w:ilvl="0" w:tplc="7F02FF8C">
      <w:start w:val="1"/>
      <w:numFmt w:val="bullet"/>
      <w:lvlText w:val=""/>
      <w:lvlJc w:val="left"/>
      <w:pPr>
        <w:ind w:left="644" w:hanging="360"/>
      </w:pPr>
      <w:rPr>
        <w:rFonts w:ascii="Wingdings" w:hAnsi="Wingdings"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0">
    <w:nsid w:val="6A016D7A"/>
    <w:multiLevelType w:val="hybridMultilevel"/>
    <w:tmpl w:val="9E26C91E"/>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66F45A5"/>
    <w:multiLevelType w:val="hybridMultilevel"/>
    <w:tmpl w:val="9190B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4C31D1"/>
    <w:multiLevelType w:val="hybridMultilevel"/>
    <w:tmpl w:val="70D05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55026D"/>
    <w:multiLevelType w:val="hybridMultilevel"/>
    <w:tmpl w:val="7B76C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43"/>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8"/>
  </w:num>
  <w:num w:numId="7">
    <w:abstractNumId w:val="39"/>
  </w:num>
  <w:num w:numId="8">
    <w:abstractNumId w:val="28"/>
  </w:num>
  <w:num w:numId="9">
    <w:abstractNumId w:val="3"/>
  </w:num>
  <w:num w:numId="10">
    <w:abstractNumId w:val="13"/>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9"/>
  </w:num>
  <w:num w:numId="14">
    <w:abstractNumId w:val="35"/>
  </w:num>
  <w:num w:numId="15">
    <w:abstractNumId w:val="11"/>
  </w:num>
  <w:num w:numId="16">
    <w:abstractNumId w:val="26"/>
  </w:num>
  <w:num w:numId="17">
    <w:abstractNumId w:val="30"/>
  </w:num>
  <w:num w:numId="18">
    <w:abstractNumId w:val="42"/>
  </w:num>
  <w:num w:numId="19">
    <w:abstractNumId w:val="14"/>
  </w:num>
  <w:num w:numId="20">
    <w:abstractNumId w:val="40"/>
  </w:num>
  <w:num w:numId="21">
    <w:abstractNumId w:val="22"/>
  </w:num>
  <w:num w:numId="22">
    <w:abstractNumId w:val="23"/>
  </w:num>
  <w:num w:numId="23">
    <w:abstractNumId w:val="34"/>
  </w:num>
  <w:num w:numId="24">
    <w:abstractNumId w:val="29"/>
  </w:num>
  <w:num w:numId="25">
    <w:abstractNumId w:val="38"/>
  </w:num>
  <w:num w:numId="26">
    <w:abstractNumId w:val="16"/>
  </w:num>
  <w:num w:numId="27">
    <w:abstractNumId w:val="10"/>
  </w:num>
  <w:num w:numId="28">
    <w:abstractNumId w:val="27"/>
  </w:num>
  <w:num w:numId="29">
    <w:abstractNumId w:val="12"/>
  </w:num>
  <w:num w:numId="30">
    <w:abstractNumId w:val="5"/>
  </w:num>
  <w:num w:numId="31">
    <w:abstractNumId w:val="41"/>
  </w:num>
  <w:num w:numId="32">
    <w:abstractNumId w:val="15"/>
  </w:num>
  <w:num w:numId="33">
    <w:abstractNumId w:val="36"/>
  </w:num>
  <w:num w:numId="34">
    <w:abstractNumId w:val="7"/>
  </w:num>
  <w:num w:numId="35">
    <w:abstractNumId w:val="17"/>
  </w:num>
  <w:num w:numId="36">
    <w:abstractNumId w:val="33"/>
  </w:num>
  <w:num w:numId="37">
    <w:abstractNumId w:val="4"/>
  </w:num>
  <w:num w:numId="38">
    <w:abstractNumId w:val="32"/>
  </w:num>
  <w:num w:numId="39">
    <w:abstractNumId w:val="0"/>
  </w:num>
  <w:num w:numId="40">
    <w:abstractNumId w:val="1"/>
  </w:num>
  <w:num w:numId="41">
    <w:abstractNumId w:val="2"/>
  </w:num>
  <w:num w:numId="42">
    <w:abstractNumId w:val="31"/>
  </w:num>
  <w:num w:numId="43">
    <w:abstractNumId w:val="6"/>
  </w:num>
  <w:num w:numId="44">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7B7"/>
    <w:rsid w:val="00003D01"/>
    <w:rsid w:val="000060A6"/>
    <w:rsid w:val="00011505"/>
    <w:rsid w:val="000115C0"/>
    <w:rsid w:val="000172F0"/>
    <w:rsid w:val="00027F06"/>
    <w:rsid w:val="00030531"/>
    <w:rsid w:val="0003276D"/>
    <w:rsid w:val="000347DD"/>
    <w:rsid w:val="00035F6D"/>
    <w:rsid w:val="00036AFD"/>
    <w:rsid w:val="00036F0C"/>
    <w:rsid w:val="000426CE"/>
    <w:rsid w:val="00043C92"/>
    <w:rsid w:val="000442B2"/>
    <w:rsid w:val="0004687F"/>
    <w:rsid w:val="0004702D"/>
    <w:rsid w:val="000476DB"/>
    <w:rsid w:val="00047F98"/>
    <w:rsid w:val="00051DB0"/>
    <w:rsid w:val="000551BC"/>
    <w:rsid w:val="000734C5"/>
    <w:rsid w:val="00075475"/>
    <w:rsid w:val="000802B3"/>
    <w:rsid w:val="00080BCA"/>
    <w:rsid w:val="00081787"/>
    <w:rsid w:val="000819D6"/>
    <w:rsid w:val="000851B3"/>
    <w:rsid w:val="00085E13"/>
    <w:rsid w:val="0009053E"/>
    <w:rsid w:val="00094021"/>
    <w:rsid w:val="00097BF0"/>
    <w:rsid w:val="000A3F6D"/>
    <w:rsid w:val="000A79EB"/>
    <w:rsid w:val="000A7B48"/>
    <w:rsid w:val="000B3553"/>
    <w:rsid w:val="000B515F"/>
    <w:rsid w:val="000B51B0"/>
    <w:rsid w:val="000C4227"/>
    <w:rsid w:val="000C452D"/>
    <w:rsid w:val="000C60EC"/>
    <w:rsid w:val="000C765F"/>
    <w:rsid w:val="000D0CF6"/>
    <w:rsid w:val="000D49B7"/>
    <w:rsid w:val="000E3E35"/>
    <w:rsid w:val="000E4F7C"/>
    <w:rsid w:val="000F187E"/>
    <w:rsid w:val="000F215D"/>
    <w:rsid w:val="00107CFA"/>
    <w:rsid w:val="00113EAA"/>
    <w:rsid w:val="00114E2F"/>
    <w:rsid w:val="00115930"/>
    <w:rsid w:val="00116290"/>
    <w:rsid w:val="00124331"/>
    <w:rsid w:val="00126832"/>
    <w:rsid w:val="00126A11"/>
    <w:rsid w:val="00130650"/>
    <w:rsid w:val="00130D41"/>
    <w:rsid w:val="00132881"/>
    <w:rsid w:val="00134087"/>
    <w:rsid w:val="00134ACB"/>
    <w:rsid w:val="001355AD"/>
    <w:rsid w:val="00136FBC"/>
    <w:rsid w:val="00143717"/>
    <w:rsid w:val="00143C10"/>
    <w:rsid w:val="00144F10"/>
    <w:rsid w:val="00147C52"/>
    <w:rsid w:val="00151CA6"/>
    <w:rsid w:val="0015410F"/>
    <w:rsid w:val="001543D8"/>
    <w:rsid w:val="00163F48"/>
    <w:rsid w:val="00165586"/>
    <w:rsid w:val="0016647D"/>
    <w:rsid w:val="0017098C"/>
    <w:rsid w:val="001715BC"/>
    <w:rsid w:val="001736C4"/>
    <w:rsid w:val="00174D70"/>
    <w:rsid w:val="00175F8F"/>
    <w:rsid w:val="00176187"/>
    <w:rsid w:val="001827C8"/>
    <w:rsid w:val="001833D8"/>
    <w:rsid w:val="00186E87"/>
    <w:rsid w:val="00193534"/>
    <w:rsid w:val="001A0FCB"/>
    <w:rsid w:val="001A3C56"/>
    <w:rsid w:val="001A642F"/>
    <w:rsid w:val="001A79CC"/>
    <w:rsid w:val="001B15AF"/>
    <w:rsid w:val="001B3451"/>
    <w:rsid w:val="001B42D1"/>
    <w:rsid w:val="001B6439"/>
    <w:rsid w:val="001C0EA5"/>
    <w:rsid w:val="001C24B9"/>
    <w:rsid w:val="001C32B7"/>
    <w:rsid w:val="001C4AD0"/>
    <w:rsid w:val="001D3689"/>
    <w:rsid w:val="001E1560"/>
    <w:rsid w:val="001E44C4"/>
    <w:rsid w:val="001E5078"/>
    <w:rsid w:val="001F0EB7"/>
    <w:rsid w:val="001F159C"/>
    <w:rsid w:val="001F191A"/>
    <w:rsid w:val="001F2415"/>
    <w:rsid w:val="001F4109"/>
    <w:rsid w:val="001F7168"/>
    <w:rsid w:val="00200337"/>
    <w:rsid w:val="0020608B"/>
    <w:rsid w:val="002064FF"/>
    <w:rsid w:val="00211E05"/>
    <w:rsid w:val="0021383B"/>
    <w:rsid w:val="00215FC9"/>
    <w:rsid w:val="00222F1E"/>
    <w:rsid w:val="002238CF"/>
    <w:rsid w:val="002350F3"/>
    <w:rsid w:val="00235D3E"/>
    <w:rsid w:val="0023737A"/>
    <w:rsid w:val="0024103A"/>
    <w:rsid w:val="002418C4"/>
    <w:rsid w:val="002427B7"/>
    <w:rsid w:val="00246074"/>
    <w:rsid w:val="002620C2"/>
    <w:rsid w:val="00267C53"/>
    <w:rsid w:val="00270DAD"/>
    <w:rsid w:val="00271FDB"/>
    <w:rsid w:val="00273AC1"/>
    <w:rsid w:val="0028093A"/>
    <w:rsid w:val="00290259"/>
    <w:rsid w:val="00292D87"/>
    <w:rsid w:val="00293087"/>
    <w:rsid w:val="00297A71"/>
    <w:rsid w:val="00297FDC"/>
    <w:rsid w:val="002A17F3"/>
    <w:rsid w:val="002A278A"/>
    <w:rsid w:val="002A3341"/>
    <w:rsid w:val="002A42E6"/>
    <w:rsid w:val="002A4A92"/>
    <w:rsid w:val="002A7484"/>
    <w:rsid w:val="002B33E8"/>
    <w:rsid w:val="002B54DC"/>
    <w:rsid w:val="002B70D1"/>
    <w:rsid w:val="002C445B"/>
    <w:rsid w:val="002C455D"/>
    <w:rsid w:val="002C5176"/>
    <w:rsid w:val="002C5401"/>
    <w:rsid w:val="002D172C"/>
    <w:rsid w:val="002D2696"/>
    <w:rsid w:val="002D6C91"/>
    <w:rsid w:val="002D7DC9"/>
    <w:rsid w:val="002E171F"/>
    <w:rsid w:val="002E4410"/>
    <w:rsid w:val="002F02BD"/>
    <w:rsid w:val="002F1B32"/>
    <w:rsid w:val="002F22F3"/>
    <w:rsid w:val="002F6345"/>
    <w:rsid w:val="002F6C17"/>
    <w:rsid w:val="002F75C6"/>
    <w:rsid w:val="00302945"/>
    <w:rsid w:val="003051CC"/>
    <w:rsid w:val="00306CD2"/>
    <w:rsid w:val="00310785"/>
    <w:rsid w:val="003139D2"/>
    <w:rsid w:val="00314A37"/>
    <w:rsid w:val="00317E72"/>
    <w:rsid w:val="00325923"/>
    <w:rsid w:val="00332274"/>
    <w:rsid w:val="00332733"/>
    <w:rsid w:val="00333BEC"/>
    <w:rsid w:val="003377BB"/>
    <w:rsid w:val="00340EF5"/>
    <w:rsid w:val="00341F57"/>
    <w:rsid w:val="0034328B"/>
    <w:rsid w:val="0034495D"/>
    <w:rsid w:val="00352C48"/>
    <w:rsid w:val="003548E6"/>
    <w:rsid w:val="00356FF4"/>
    <w:rsid w:val="003573F3"/>
    <w:rsid w:val="003574A2"/>
    <w:rsid w:val="00357B0C"/>
    <w:rsid w:val="003600C7"/>
    <w:rsid w:val="003621CE"/>
    <w:rsid w:val="00364389"/>
    <w:rsid w:val="00367BC6"/>
    <w:rsid w:val="00371EF8"/>
    <w:rsid w:val="00377A10"/>
    <w:rsid w:val="00382A2D"/>
    <w:rsid w:val="003841AE"/>
    <w:rsid w:val="00384A82"/>
    <w:rsid w:val="00387AC3"/>
    <w:rsid w:val="00390D82"/>
    <w:rsid w:val="003912FD"/>
    <w:rsid w:val="003942DF"/>
    <w:rsid w:val="003954EE"/>
    <w:rsid w:val="00396154"/>
    <w:rsid w:val="0039638B"/>
    <w:rsid w:val="003A1965"/>
    <w:rsid w:val="003A33C7"/>
    <w:rsid w:val="003A5AC8"/>
    <w:rsid w:val="003B0352"/>
    <w:rsid w:val="003B400C"/>
    <w:rsid w:val="003C1F08"/>
    <w:rsid w:val="003C4324"/>
    <w:rsid w:val="003D0960"/>
    <w:rsid w:val="003D3E8E"/>
    <w:rsid w:val="003E002A"/>
    <w:rsid w:val="003E2851"/>
    <w:rsid w:val="003E2E40"/>
    <w:rsid w:val="003E64F1"/>
    <w:rsid w:val="003F32F0"/>
    <w:rsid w:val="003F579F"/>
    <w:rsid w:val="004008EC"/>
    <w:rsid w:val="00401774"/>
    <w:rsid w:val="00404162"/>
    <w:rsid w:val="00412648"/>
    <w:rsid w:val="004139BB"/>
    <w:rsid w:val="00415CE8"/>
    <w:rsid w:val="0041620F"/>
    <w:rsid w:val="00427968"/>
    <w:rsid w:val="00430A83"/>
    <w:rsid w:val="00431FAB"/>
    <w:rsid w:val="00432861"/>
    <w:rsid w:val="004329DE"/>
    <w:rsid w:val="00432F40"/>
    <w:rsid w:val="004447A5"/>
    <w:rsid w:val="00452663"/>
    <w:rsid w:val="00455CF8"/>
    <w:rsid w:val="0046114D"/>
    <w:rsid w:val="00464D93"/>
    <w:rsid w:val="0047113A"/>
    <w:rsid w:val="00471491"/>
    <w:rsid w:val="00472CF7"/>
    <w:rsid w:val="004771E3"/>
    <w:rsid w:val="00482C9C"/>
    <w:rsid w:val="004863B6"/>
    <w:rsid w:val="00491307"/>
    <w:rsid w:val="00491623"/>
    <w:rsid w:val="0049178F"/>
    <w:rsid w:val="0049353F"/>
    <w:rsid w:val="0049777F"/>
    <w:rsid w:val="004A1470"/>
    <w:rsid w:val="004A5DC3"/>
    <w:rsid w:val="004A7F0B"/>
    <w:rsid w:val="004B6A99"/>
    <w:rsid w:val="004B7ED1"/>
    <w:rsid w:val="004C08F8"/>
    <w:rsid w:val="004C0923"/>
    <w:rsid w:val="004C12D8"/>
    <w:rsid w:val="004C3412"/>
    <w:rsid w:val="004C390E"/>
    <w:rsid w:val="004D15C0"/>
    <w:rsid w:val="004D1835"/>
    <w:rsid w:val="004E298D"/>
    <w:rsid w:val="004E3B67"/>
    <w:rsid w:val="004E6B33"/>
    <w:rsid w:val="004E7B47"/>
    <w:rsid w:val="004E7D2D"/>
    <w:rsid w:val="004F1395"/>
    <w:rsid w:val="004F3433"/>
    <w:rsid w:val="004F4BD3"/>
    <w:rsid w:val="004F4FF4"/>
    <w:rsid w:val="004F5C7E"/>
    <w:rsid w:val="00500750"/>
    <w:rsid w:val="00504F0B"/>
    <w:rsid w:val="005073A7"/>
    <w:rsid w:val="00513676"/>
    <w:rsid w:val="00513EB8"/>
    <w:rsid w:val="00515794"/>
    <w:rsid w:val="005258D6"/>
    <w:rsid w:val="00531509"/>
    <w:rsid w:val="005330CA"/>
    <w:rsid w:val="00533AB1"/>
    <w:rsid w:val="00537932"/>
    <w:rsid w:val="005402A5"/>
    <w:rsid w:val="00541529"/>
    <w:rsid w:val="00544836"/>
    <w:rsid w:val="005527DA"/>
    <w:rsid w:val="00567D25"/>
    <w:rsid w:val="005711CB"/>
    <w:rsid w:val="0057422D"/>
    <w:rsid w:val="00575F75"/>
    <w:rsid w:val="00576ACF"/>
    <w:rsid w:val="00581B9E"/>
    <w:rsid w:val="00581D84"/>
    <w:rsid w:val="00584D9B"/>
    <w:rsid w:val="005856AE"/>
    <w:rsid w:val="005857DD"/>
    <w:rsid w:val="00596DD7"/>
    <w:rsid w:val="005A1041"/>
    <w:rsid w:val="005A130A"/>
    <w:rsid w:val="005A1A20"/>
    <w:rsid w:val="005A4110"/>
    <w:rsid w:val="005A4F5C"/>
    <w:rsid w:val="005A5AE7"/>
    <w:rsid w:val="005A74D6"/>
    <w:rsid w:val="005A7AED"/>
    <w:rsid w:val="005B3540"/>
    <w:rsid w:val="005B5673"/>
    <w:rsid w:val="005B590C"/>
    <w:rsid w:val="005B6DC2"/>
    <w:rsid w:val="005B7FDD"/>
    <w:rsid w:val="005C1F63"/>
    <w:rsid w:val="005C28FC"/>
    <w:rsid w:val="005C32E8"/>
    <w:rsid w:val="005C5864"/>
    <w:rsid w:val="005D302F"/>
    <w:rsid w:val="005D6E7E"/>
    <w:rsid w:val="005E37FC"/>
    <w:rsid w:val="005E408F"/>
    <w:rsid w:val="005E4257"/>
    <w:rsid w:val="005E43C6"/>
    <w:rsid w:val="005F19DE"/>
    <w:rsid w:val="005F4129"/>
    <w:rsid w:val="005F45A0"/>
    <w:rsid w:val="005F59B1"/>
    <w:rsid w:val="006024AA"/>
    <w:rsid w:val="00603B04"/>
    <w:rsid w:val="00615831"/>
    <w:rsid w:val="00621190"/>
    <w:rsid w:val="006226D2"/>
    <w:rsid w:val="006243B9"/>
    <w:rsid w:val="006256F5"/>
    <w:rsid w:val="00625DDF"/>
    <w:rsid w:val="006326AE"/>
    <w:rsid w:val="0063275C"/>
    <w:rsid w:val="00632B25"/>
    <w:rsid w:val="0064079B"/>
    <w:rsid w:val="00641CBA"/>
    <w:rsid w:val="00642B4A"/>
    <w:rsid w:val="0065187A"/>
    <w:rsid w:val="0065214B"/>
    <w:rsid w:val="006564D4"/>
    <w:rsid w:val="00656B92"/>
    <w:rsid w:val="00657532"/>
    <w:rsid w:val="006576E1"/>
    <w:rsid w:val="00663AD0"/>
    <w:rsid w:val="0066747E"/>
    <w:rsid w:val="006726C7"/>
    <w:rsid w:val="00672E49"/>
    <w:rsid w:val="00674B60"/>
    <w:rsid w:val="0067654F"/>
    <w:rsid w:val="00681C9E"/>
    <w:rsid w:val="006874D1"/>
    <w:rsid w:val="0069126C"/>
    <w:rsid w:val="0069712D"/>
    <w:rsid w:val="00697508"/>
    <w:rsid w:val="006A240E"/>
    <w:rsid w:val="006B2C51"/>
    <w:rsid w:val="006B7040"/>
    <w:rsid w:val="006C049E"/>
    <w:rsid w:val="006C1D88"/>
    <w:rsid w:val="006C56B7"/>
    <w:rsid w:val="006C6701"/>
    <w:rsid w:val="006C761A"/>
    <w:rsid w:val="006D2B0F"/>
    <w:rsid w:val="006D706F"/>
    <w:rsid w:val="006E07F9"/>
    <w:rsid w:val="006E140A"/>
    <w:rsid w:val="006E6755"/>
    <w:rsid w:val="006F2911"/>
    <w:rsid w:val="006F639E"/>
    <w:rsid w:val="006F7A2D"/>
    <w:rsid w:val="007041CC"/>
    <w:rsid w:val="007048B0"/>
    <w:rsid w:val="00706937"/>
    <w:rsid w:val="00706BAA"/>
    <w:rsid w:val="00710F19"/>
    <w:rsid w:val="00713D41"/>
    <w:rsid w:val="00720DC9"/>
    <w:rsid w:val="0072567D"/>
    <w:rsid w:val="007278CF"/>
    <w:rsid w:val="00730364"/>
    <w:rsid w:val="007310F2"/>
    <w:rsid w:val="00733B79"/>
    <w:rsid w:val="00734446"/>
    <w:rsid w:val="007351DB"/>
    <w:rsid w:val="0073561A"/>
    <w:rsid w:val="007379CB"/>
    <w:rsid w:val="00750C22"/>
    <w:rsid w:val="00756644"/>
    <w:rsid w:val="00757CBB"/>
    <w:rsid w:val="0076077E"/>
    <w:rsid w:val="0076548B"/>
    <w:rsid w:val="00773683"/>
    <w:rsid w:val="00782A68"/>
    <w:rsid w:val="00783CA5"/>
    <w:rsid w:val="00787A72"/>
    <w:rsid w:val="00791661"/>
    <w:rsid w:val="00794AF4"/>
    <w:rsid w:val="00795D04"/>
    <w:rsid w:val="00796AA2"/>
    <w:rsid w:val="00796EE6"/>
    <w:rsid w:val="007A25D9"/>
    <w:rsid w:val="007B0F5D"/>
    <w:rsid w:val="007B25AD"/>
    <w:rsid w:val="007C0247"/>
    <w:rsid w:val="007C0F47"/>
    <w:rsid w:val="007C162A"/>
    <w:rsid w:val="007D058B"/>
    <w:rsid w:val="007D097A"/>
    <w:rsid w:val="007D0D0B"/>
    <w:rsid w:val="007D1C85"/>
    <w:rsid w:val="007D4206"/>
    <w:rsid w:val="007D43C1"/>
    <w:rsid w:val="007D491F"/>
    <w:rsid w:val="007E0CCA"/>
    <w:rsid w:val="007E2573"/>
    <w:rsid w:val="007F1142"/>
    <w:rsid w:val="007F73A7"/>
    <w:rsid w:val="007F7D4C"/>
    <w:rsid w:val="008013B2"/>
    <w:rsid w:val="0080212B"/>
    <w:rsid w:val="00807BD2"/>
    <w:rsid w:val="00807E20"/>
    <w:rsid w:val="0081013C"/>
    <w:rsid w:val="008122A8"/>
    <w:rsid w:val="00815E61"/>
    <w:rsid w:val="00820E50"/>
    <w:rsid w:val="00821076"/>
    <w:rsid w:val="00822662"/>
    <w:rsid w:val="00832D54"/>
    <w:rsid w:val="00840241"/>
    <w:rsid w:val="008402F3"/>
    <w:rsid w:val="00841A9B"/>
    <w:rsid w:val="008549CB"/>
    <w:rsid w:val="00860C27"/>
    <w:rsid w:val="00862C84"/>
    <w:rsid w:val="00863D27"/>
    <w:rsid w:val="00871E39"/>
    <w:rsid w:val="00877D1C"/>
    <w:rsid w:val="008828EF"/>
    <w:rsid w:val="008864DE"/>
    <w:rsid w:val="00893AD5"/>
    <w:rsid w:val="008A2F27"/>
    <w:rsid w:val="008A3290"/>
    <w:rsid w:val="008A5E92"/>
    <w:rsid w:val="008A7BDB"/>
    <w:rsid w:val="008B01E1"/>
    <w:rsid w:val="008B3906"/>
    <w:rsid w:val="008B57AA"/>
    <w:rsid w:val="008C02A6"/>
    <w:rsid w:val="008C0E4F"/>
    <w:rsid w:val="008C1D1A"/>
    <w:rsid w:val="008C2373"/>
    <w:rsid w:val="008C5771"/>
    <w:rsid w:val="008C70B1"/>
    <w:rsid w:val="008D0289"/>
    <w:rsid w:val="008D2911"/>
    <w:rsid w:val="008D43D1"/>
    <w:rsid w:val="008D6308"/>
    <w:rsid w:val="008D7CB4"/>
    <w:rsid w:val="008E13A5"/>
    <w:rsid w:val="008E1827"/>
    <w:rsid w:val="008E295C"/>
    <w:rsid w:val="008E2EAC"/>
    <w:rsid w:val="008E6106"/>
    <w:rsid w:val="008F049B"/>
    <w:rsid w:val="008F115C"/>
    <w:rsid w:val="008F7193"/>
    <w:rsid w:val="009042F6"/>
    <w:rsid w:val="009049BC"/>
    <w:rsid w:val="00906139"/>
    <w:rsid w:val="00906C8B"/>
    <w:rsid w:val="00911497"/>
    <w:rsid w:val="0091365B"/>
    <w:rsid w:val="009169DB"/>
    <w:rsid w:val="00920BA4"/>
    <w:rsid w:val="00923217"/>
    <w:rsid w:val="009247E2"/>
    <w:rsid w:val="00926DEA"/>
    <w:rsid w:val="009278E7"/>
    <w:rsid w:val="00941E47"/>
    <w:rsid w:val="0094265E"/>
    <w:rsid w:val="00943B9C"/>
    <w:rsid w:val="009456EF"/>
    <w:rsid w:val="00950432"/>
    <w:rsid w:val="0095121C"/>
    <w:rsid w:val="00952EA7"/>
    <w:rsid w:val="00962B58"/>
    <w:rsid w:val="00974B40"/>
    <w:rsid w:val="0097536A"/>
    <w:rsid w:val="009823FB"/>
    <w:rsid w:val="0098714F"/>
    <w:rsid w:val="00991046"/>
    <w:rsid w:val="00991E84"/>
    <w:rsid w:val="00995FB4"/>
    <w:rsid w:val="009964A4"/>
    <w:rsid w:val="00996D84"/>
    <w:rsid w:val="009A07A4"/>
    <w:rsid w:val="009A0B91"/>
    <w:rsid w:val="009A2D94"/>
    <w:rsid w:val="009B2129"/>
    <w:rsid w:val="009B3DCE"/>
    <w:rsid w:val="009B5952"/>
    <w:rsid w:val="009B606A"/>
    <w:rsid w:val="009C3053"/>
    <w:rsid w:val="009C5685"/>
    <w:rsid w:val="009C56FA"/>
    <w:rsid w:val="009C64A1"/>
    <w:rsid w:val="009C680B"/>
    <w:rsid w:val="009C7510"/>
    <w:rsid w:val="009D42C6"/>
    <w:rsid w:val="009D5AF6"/>
    <w:rsid w:val="009F41B6"/>
    <w:rsid w:val="009F4E76"/>
    <w:rsid w:val="009F7ECB"/>
    <w:rsid w:val="00A001D4"/>
    <w:rsid w:val="00A00209"/>
    <w:rsid w:val="00A030C3"/>
    <w:rsid w:val="00A035C5"/>
    <w:rsid w:val="00A10C1A"/>
    <w:rsid w:val="00A11147"/>
    <w:rsid w:val="00A11961"/>
    <w:rsid w:val="00A1696B"/>
    <w:rsid w:val="00A22501"/>
    <w:rsid w:val="00A228FF"/>
    <w:rsid w:val="00A25778"/>
    <w:rsid w:val="00A25915"/>
    <w:rsid w:val="00A32A8F"/>
    <w:rsid w:val="00A32F90"/>
    <w:rsid w:val="00A334A4"/>
    <w:rsid w:val="00A3351D"/>
    <w:rsid w:val="00A3356F"/>
    <w:rsid w:val="00A3653D"/>
    <w:rsid w:val="00A37199"/>
    <w:rsid w:val="00A372B2"/>
    <w:rsid w:val="00A5640A"/>
    <w:rsid w:val="00A5654C"/>
    <w:rsid w:val="00A57F94"/>
    <w:rsid w:val="00A62A03"/>
    <w:rsid w:val="00A70CB1"/>
    <w:rsid w:val="00A76B7A"/>
    <w:rsid w:val="00A82BBE"/>
    <w:rsid w:val="00A83F43"/>
    <w:rsid w:val="00A850B0"/>
    <w:rsid w:val="00A9289D"/>
    <w:rsid w:val="00A9785C"/>
    <w:rsid w:val="00AA423F"/>
    <w:rsid w:val="00AA55D8"/>
    <w:rsid w:val="00AA6B6A"/>
    <w:rsid w:val="00AB15C0"/>
    <w:rsid w:val="00AB53A5"/>
    <w:rsid w:val="00AB6B43"/>
    <w:rsid w:val="00AB6C4D"/>
    <w:rsid w:val="00AC2048"/>
    <w:rsid w:val="00AC2D6D"/>
    <w:rsid w:val="00AC4B54"/>
    <w:rsid w:val="00AC561C"/>
    <w:rsid w:val="00AC589F"/>
    <w:rsid w:val="00AD3F86"/>
    <w:rsid w:val="00AE4B7C"/>
    <w:rsid w:val="00AE5FC0"/>
    <w:rsid w:val="00AE719D"/>
    <w:rsid w:val="00AE7998"/>
    <w:rsid w:val="00AE7A78"/>
    <w:rsid w:val="00AF3D0C"/>
    <w:rsid w:val="00B005E5"/>
    <w:rsid w:val="00B05393"/>
    <w:rsid w:val="00B053D1"/>
    <w:rsid w:val="00B05CCA"/>
    <w:rsid w:val="00B06400"/>
    <w:rsid w:val="00B1008F"/>
    <w:rsid w:val="00B2049F"/>
    <w:rsid w:val="00B20C10"/>
    <w:rsid w:val="00B217B8"/>
    <w:rsid w:val="00B217D4"/>
    <w:rsid w:val="00B21CC7"/>
    <w:rsid w:val="00B26B04"/>
    <w:rsid w:val="00B43459"/>
    <w:rsid w:val="00B44391"/>
    <w:rsid w:val="00B44762"/>
    <w:rsid w:val="00B44F7D"/>
    <w:rsid w:val="00B458AA"/>
    <w:rsid w:val="00B4633F"/>
    <w:rsid w:val="00B52FFD"/>
    <w:rsid w:val="00B531ED"/>
    <w:rsid w:val="00B53817"/>
    <w:rsid w:val="00B53D2C"/>
    <w:rsid w:val="00B60232"/>
    <w:rsid w:val="00B64B67"/>
    <w:rsid w:val="00B6674A"/>
    <w:rsid w:val="00B6746D"/>
    <w:rsid w:val="00B708C9"/>
    <w:rsid w:val="00B7094D"/>
    <w:rsid w:val="00B74B66"/>
    <w:rsid w:val="00B775BF"/>
    <w:rsid w:val="00B8495A"/>
    <w:rsid w:val="00B90F72"/>
    <w:rsid w:val="00B912E7"/>
    <w:rsid w:val="00BA0CE3"/>
    <w:rsid w:val="00BA488A"/>
    <w:rsid w:val="00BA53B5"/>
    <w:rsid w:val="00BA59F2"/>
    <w:rsid w:val="00BA5D2E"/>
    <w:rsid w:val="00BA70A1"/>
    <w:rsid w:val="00BB7BF1"/>
    <w:rsid w:val="00BC2008"/>
    <w:rsid w:val="00BC3A0A"/>
    <w:rsid w:val="00BC59EC"/>
    <w:rsid w:val="00BD44F9"/>
    <w:rsid w:val="00BE05AE"/>
    <w:rsid w:val="00BE0DEE"/>
    <w:rsid w:val="00BE4DF0"/>
    <w:rsid w:val="00BE5FF4"/>
    <w:rsid w:val="00BF3520"/>
    <w:rsid w:val="00C00C53"/>
    <w:rsid w:val="00C01F9C"/>
    <w:rsid w:val="00C0365B"/>
    <w:rsid w:val="00C036C7"/>
    <w:rsid w:val="00C0468D"/>
    <w:rsid w:val="00C10158"/>
    <w:rsid w:val="00C13784"/>
    <w:rsid w:val="00C15945"/>
    <w:rsid w:val="00C15C63"/>
    <w:rsid w:val="00C24FA3"/>
    <w:rsid w:val="00C31B4D"/>
    <w:rsid w:val="00C33781"/>
    <w:rsid w:val="00C40199"/>
    <w:rsid w:val="00C42BC4"/>
    <w:rsid w:val="00C43243"/>
    <w:rsid w:val="00C45816"/>
    <w:rsid w:val="00C510AF"/>
    <w:rsid w:val="00C536A6"/>
    <w:rsid w:val="00C548E3"/>
    <w:rsid w:val="00C6226F"/>
    <w:rsid w:val="00C64F2A"/>
    <w:rsid w:val="00C6651A"/>
    <w:rsid w:val="00C668AE"/>
    <w:rsid w:val="00C77C3B"/>
    <w:rsid w:val="00C80E21"/>
    <w:rsid w:val="00C837AB"/>
    <w:rsid w:val="00C83CCE"/>
    <w:rsid w:val="00C85E0B"/>
    <w:rsid w:val="00C92675"/>
    <w:rsid w:val="00C94CB2"/>
    <w:rsid w:val="00C964D7"/>
    <w:rsid w:val="00CA0FE0"/>
    <w:rsid w:val="00CA78D5"/>
    <w:rsid w:val="00CA7F64"/>
    <w:rsid w:val="00CC11D5"/>
    <w:rsid w:val="00CC1BF7"/>
    <w:rsid w:val="00CC5DDF"/>
    <w:rsid w:val="00CF0125"/>
    <w:rsid w:val="00CF63F4"/>
    <w:rsid w:val="00D02863"/>
    <w:rsid w:val="00D12634"/>
    <w:rsid w:val="00D12772"/>
    <w:rsid w:val="00D14B63"/>
    <w:rsid w:val="00D1505D"/>
    <w:rsid w:val="00D23441"/>
    <w:rsid w:val="00D3166F"/>
    <w:rsid w:val="00D3376F"/>
    <w:rsid w:val="00D33AD7"/>
    <w:rsid w:val="00D3457B"/>
    <w:rsid w:val="00D34F4F"/>
    <w:rsid w:val="00D3540F"/>
    <w:rsid w:val="00D43D8A"/>
    <w:rsid w:val="00D47168"/>
    <w:rsid w:val="00D507D4"/>
    <w:rsid w:val="00D529CC"/>
    <w:rsid w:val="00D53097"/>
    <w:rsid w:val="00D61A1F"/>
    <w:rsid w:val="00D63842"/>
    <w:rsid w:val="00D64593"/>
    <w:rsid w:val="00D73E7D"/>
    <w:rsid w:val="00D74B65"/>
    <w:rsid w:val="00D75F12"/>
    <w:rsid w:val="00D86745"/>
    <w:rsid w:val="00D86C59"/>
    <w:rsid w:val="00D93037"/>
    <w:rsid w:val="00D95ED6"/>
    <w:rsid w:val="00D96FDF"/>
    <w:rsid w:val="00DA0195"/>
    <w:rsid w:val="00DA17FB"/>
    <w:rsid w:val="00DA2798"/>
    <w:rsid w:val="00DA3A9B"/>
    <w:rsid w:val="00DA44C6"/>
    <w:rsid w:val="00DA7F1A"/>
    <w:rsid w:val="00DB174F"/>
    <w:rsid w:val="00DB18CA"/>
    <w:rsid w:val="00DB1A5B"/>
    <w:rsid w:val="00DB1AE1"/>
    <w:rsid w:val="00DB51E5"/>
    <w:rsid w:val="00DC0782"/>
    <w:rsid w:val="00DC1AE9"/>
    <w:rsid w:val="00DC2D3B"/>
    <w:rsid w:val="00DC7552"/>
    <w:rsid w:val="00DD0254"/>
    <w:rsid w:val="00DD0A9A"/>
    <w:rsid w:val="00DD47B8"/>
    <w:rsid w:val="00DD5364"/>
    <w:rsid w:val="00DE4B2C"/>
    <w:rsid w:val="00DF040E"/>
    <w:rsid w:val="00DF158B"/>
    <w:rsid w:val="00DF19FB"/>
    <w:rsid w:val="00DF1E16"/>
    <w:rsid w:val="00DF5F37"/>
    <w:rsid w:val="00DF63BE"/>
    <w:rsid w:val="00DF78CF"/>
    <w:rsid w:val="00E05524"/>
    <w:rsid w:val="00E10025"/>
    <w:rsid w:val="00E176FD"/>
    <w:rsid w:val="00E30AC9"/>
    <w:rsid w:val="00E32648"/>
    <w:rsid w:val="00E351FD"/>
    <w:rsid w:val="00E418EE"/>
    <w:rsid w:val="00E42081"/>
    <w:rsid w:val="00E42DAD"/>
    <w:rsid w:val="00E43A41"/>
    <w:rsid w:val="00E517F0"/>
    <w:rsid w:val="00E52985"/>
    <w:rsid w:val="00E5692D"/>
    <w:rsid w:val="00E61F86"/>
    <w:rsid w:val="00E64A51"/>
    <w:rsid w:val="00E65E3A"/>
    <w:rsid w:val="00E73BA6"/>
    <w:rsid w:val="00E827F4"/>
    <w:rsid w:val="00E839B7"/>
    <w:rsid w:val="00E87F26"/>
    <w:rsid w:val="00E9236A"/>
    <w:rsid w:val="00E92815"/>
    <w:rsid w:val="00E95580"/>
    <w:rsid w:val="00E9585F"/>
    <w:rsid w:val="00E97AEE"/>
    <w:rsid w:val="00EA00A5"/>
    <w:rsid w:val="00EA3F53"/>
    <w:rsid w:val="00EA4854"/>
    <w:rsid w:val="00EA56D7"/>
    <w:rsid w:val="00EA77CD"/>
    <w:rsid w:val="00EA7CAE"/>
    <w:rsid w:val="00EB0740"/>
    <w:rsid w:val="00EB196D"/>
    <w:rsid w:val="00EB198C"/>
    <w:rsid w:val="00EB2C92"/>
    <w:rsid w:val="00EB3E30"/>
    <w:rsid w:val="00EB4C78"/>
    <w:rsid w:val="00EB666C"/>
    <w:rsid w:val="00EC4E26"/>
    <w:rsid w:val="00ED6EE4"/>
    <w:rsid w:val="00EE017B"/>
    <w:rsid w:val="00EE0E61"/>
    <w:rsid w:val="00EE5805"/>
    <w:rsid w:val="00EF600E"/>
    <w:rsid w:val="00EF7A46"/>
    <w:rsid w:val="00F0145A"/>
    <w:rsid w:val="00F056E0"/>
    <w:rsid w:val="00F05B64"/>
    <w:rsid w:val="00F05FE6"/>
    <w:rsid w:val="00F07BE9"/>
    <w:rsid w:val="00F07D1D"/>
    <w:rsid w:val="00F153F2"/>
    <w:rsid w:val="00F17A88"/>
    <w:rsid w:val="00F21A8B"/>
    <w:rsid w:val="00F263D5"/>
    <w:rsid w:val="00F26FDA"/>
    <w:rsid w:val="00F27DED"/>
    <w:rsid w:val="00F33753"/>
    <w:rsid w:val="00F34957"/>
    <w:rsid w:val="00F367A2"/>
    <w:rsid w:val="00F36C95"/>
    <w:rsid w:val="00F41120"/>
    <w:rsid w:val="00F41280"/>
    <w:rsid w:val="00F5257B"/>
    <w:rsid w:val="00F52B5E"/>
    <w:rsid w:val="00F52E1B"/>
    <w:rsid w:val="00F552C6"/>
    <w:rsid w:val="00F601CB"/>
    <w:rsid w:val="00F60C29"/>
    <w:rsid w:val="00F62C0C"/>
    <w:rsid w:val="00F632B9"/>
    <w:rsid w:val="00F66493"/>
    <w:rsid w:val="00F676AE"/>
    <w:rsid w:val="00F70DA1"/>
    <w:rsid w:val="00F740A9"/>
    <w:rsid w:val="00F75E26"/>
    <w:rsid w:val="00F81239"/>
    <w:rsid w:val="00F813E1"/>
    <w:rsid w:val="00F83548"/>
    <w:rsid w:val="00F91548"/>
    <w:rsid w:val="00F923E4"/>
    <w:rsid w:val="00F9312F"/>
    <w:rsid w:val="00F93491"/>
    <w:rsid w:val="00F95590"/>
    <w:rsid w:val="00F95A45"/>
    <w:rsid w:val="00FA18B7"/>
    <w:rsid w:val="00FA2285"/>
    <w:rsid w:val="00FA7747"/>
    <w:rsid w:val="00FB02DA"/>
    <w:rsid w:val="00FB18C6"/>
    <w:rsid w:val="00FB2D5A"/>
    <w:rsid w:val="00FB30C8"/>
    <w:rsid w:val="00FC2CC9"/>
    <w:rsid w:val="00FD1894"/>
    <w:rsid w:val="00FE3CD0"/>
    <w:rsid w:val="00FF07EC"/>
    <w:rsid w:val="00FF4276"/>
    <w:rsid w:val="00FF66BC"/>
    <w:rsid w:val="00FF6E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CBB"/>
    <w:pPr>
      <w:jc w:val="both"/>
    </w:pPr>
    <w:rPr>
      <w:rFonts w:ascii="Calibri" w:eastAsia="Times New Roman" w:hAnsi="Calibri" w:cs="Times New Roman"/>
      <w:sz w:val="20"/>
      <w:szCs w:val="20"/>
    </w:rPr>
  </w:style>
  <w:style w:type="paragraph" w:styleId="1">
    <w:name w:val="heading 1"/>
    <w:basedOn w:val="a"/>
    <w:next w:val="a"/>
    <w:link w:val="10"/>
    <w:uiPriority w:val="9"/>
    <w:qFormat/>
    <w:rsid w:val="00114E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C0EA5"/>
    <w:pPr>
      <w:spacing w:before="100" w:beforeAutospacing="1" w:after="100" w:afterAutospacing="1" w:line="240" w:lineRule="auto"/>
      <w:jc w:val="left"/>
      <w:outlineLvl w:val="1"/>
    </w:pPr>
    <w:rPr>
      <w:rFonts w:ascii="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4087"/>
    <w:pPr>
      <w:ind w:left="720"/>
      <w:contextualSpacing/>
    </w:pPr>
  </w:style>
  <w:style w:type="paragraph" w:styleId="a4">
    <w:name w:val="No Spacing"/>
    <w:link w:val="a5"/>
    <w:uiPriority w:val="1"/>
    <w:qFormat/>
    <w:rsid w:val="00F263D5"/>
    <w:pPr>
      <w:spacing w:after="0" w:line="240" w:lineRule="auto"/>
    </w:pPr>
    <w:rPr>
      <w:rFonts w:ascii="Calibri" w:eastAsia="Times New Roman" w:hAnsi="Calibri" w:cs="Times New Roman"/>
      <w:lang w:eastAsia="ru-RU"/>
    </w:rPr>
  </w:style>
  <w:style w:type="character" w:customStyle="1" w:styleId="a5">
    <w:name w:val="Без интервала Знак"/>
    <w:link w:val="a4"/>
    <w:uiPriority w:val="1"/>
    <w:rsid w:val="00F263D5"/>
    <w:rPr>
      <w:rFonts w:ascii="Calibri" w:eastAsia="Times New Roman" w:hAnsi="Calibri" w:cs="Times New Roman"/>
      <w:lang w:eastAsia="ru-RU"/>
    </w:rPr>
  </w:style>
  <w:style w:type="paragraph" w:styleId="a6">
    <w:name w:val="Balloon Text"/>
    <w:basedOn w:val="a"/>
    <w:link w:val="a7"/>
    <w:uiPriority w:val="99"/>
    <w:semiHidden/>
    <w:unhideWhenUsed/>
    <w:rsid w:val="00E9585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585F"/>
    <w:rPr>
      <w:rFonts w:ascii="Tahoma" w:eastAsia="Times New Roman" w:hAnsi="Tahoma" w:cs="Tahoma"/>
      <w:sz w:val="16"/>
      <w:szCs w:val="16"/>
    </w:rPr>
  </w:style>
  <w:style w:type="table" w:styleId="a8">
    <w:name w:val="Table Grid"/>
    <w:basedOn w:val="a1"/>
    <w:uiPriority w:val="59"/>
    <w:rsid w:val="00EA4854"/>
    <w:pPr>
      <w:spacing w:after="0" w:line="240" w:lineRule="auto"/>
    </w:pPr>
    <w:rPr>
      <w:rFonts w:ascii="Times New Roman" w:eastAsiaTheme="minorEastAsia" w:hAnsi="Times New Roman"/>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8"/>
    <w:uiPriority w:val="59"/>
    <w:rsid w:val="00173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8"/>
    <w:uiPriority w:val="59"/>
    <w:rsid w:val="00173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173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63275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3275C"/>
    <w:rPr>
      <w:rFonts w:ascii="Calibri" w:eastAsia="Times New Roman" w:hAnsi="Calibri" w:cs="Times New Roman"/>
      <w:sz w:val="20"/>
      <w:szCs w:val="20"/>
    </w:rPr>
  </w:style>
  <w:style w:type="paragraph" w:styleId="ab">
    <w:name w:val="footer"/>
    <w:basedOn w:val="a"/>
    <w:link w:val="ac"/>
    <w:uiPriority w:val="99"/>
    <w:unhideWhenUsed/>
    <w:rsid w:val="0063275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3275C"/>
    <w:rPr>
      <w:rFonts w:ascii="Calibri" w:eastAsia="Times New Roman" w:hAnsi="Calibri" w:cs="Times New Roman"/>
      <w:sz w:val="20"/>
      <w:szCs w:val="20"/>
    </w:rPr>
  </w:style>
  <w:style w:type="table" w:customStyle="1" w:styleId="3">
    <w:name w:val="Сетка таблицы3"/>
    <w:basedOn w:val="a1"/>
    <w:next w:val="a8"/>
    <w:uiPriority w:val="59"/>
    <w:rsid w:val="00802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cut2">
    <w:name w:val="text-cut2"/>
    <w:basedOn w:val="a0"/>
    <w:rsid w:val="009F41B6"/>
  </w:style>
  <w:style w:type="character" w:customStyle="1" w:styleId="10">
    <w:name w:val="Заголовок 1 Знак"/>
    <w:basedOn w:val="a0"/>
    <w:link w:val="1"/>
    <w:uiPriority w:val="9"/>
    <w:rsid w:val="00114E2F"/>
    <w:rPr>
      <w:rFonts w:asciiTheme="majorHAnsi" w:eastAsiaTheme="majorEastAsia" w:hAnsiTheme="majorHAnsi" w:cstheme="majorBidi"/>
      <w:b/>
      <w:bCs/>
      <w:color w:val="365F91" w:themeColor="accent1" w:themeShade="BF"/>
      <w:sz w:val="28"/>
      <w:szCs w:val="28"/>
    </w:rPr>
  </w:style>
  <w:style w:type="table" w:customStyle="1" w:styleId="5">
    <w:name w:val="Сетка таблицы5"/>
    <w:basedOn w:val="a1"/>
    <w:next w:val="a8"/>
    <w:uiPriority w:val="59"/>
    <w:rsid w:val="00FE3C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Emphasis"/>
    <w:uiPriority w:val="20"/>
    <w:qFormat/>
    <w:rsid w:val="00F5257B"/>
    <w:rPr>
      <w:i/>
      <w:iCs/>
    </w:rPr>
  </w:style>
  <w:style w:type="table" w:customStyle="1" w:styleId="6">
    <w:name w:val="Сетка таблицы6"/>
    <w:basedOn w:val="a1"/>
    <w:next w:val="a8"/>
    <w:uiPriority w:val="59"/>
    <w:rsid w:val="00E17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59"/>
    <w:rsid w:val="006C04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uiPriority w:val="59"/>
    <w:rsid w:val="00AE7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8"/>
    <w:uiPriority w:val="59"/>
    <w:rsid w:val="001C2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8"/>
    <w:uiPriority w:val="59"/>
    <w:rsid w:val="00D12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1C0EA5"/>
    <w:rPr>
      <w:rFonts w:ascii="Times New Roman" w:eastAsia="Times New Roman" w:hAnsi="Times New Roman" w:cs="Times New Roman"/>
      <w:b/>
      <w:bCs/>
      <w:sz w:val="36"/>
      <w:szCs w:val="36"/>
      <w:lang w:eastAsia="ru-RU"/>
    </w:rPr>
  </w:style>
  <w:style w:type="numbering" w:customStyle="1" w:styleId="12">
    <w:name w:val="Нет списка1"/>
    <w:next w:val="a2"/>
    <w:uiPriority w:val="99"/>
    <w:semiHidden/>
    <w:unhideWhenUsed/>
    <w:rsid w:val="001C0EA5"/>
  </w:style>
  <w:style w:type="paragraph" w:styleId="ae">
    <w:name w:val="Body Text Indent"/>
    <w:basedOn w:val="a"/>
    <w:link w:val="af"/>
    <w:uiPriority w:val="99"/>
    <w:unhideWhenUsed/>
    <w:rsid w:val="001C0EA5"/>
    <w:pPr>
      <w:spacing w:after="120"/>
      <w:ind w:left="283"/>
      <w:jc w:val="left"/>
    </w:pPr>
    <w:rPr>
      <w:sz w:val="22"/>
      <w:szCs w:val="22"/>
      <w:lang w:eastAsia="ru-RU"/>
    </w:rPr>
  </w:style>
  <w:style w:type="character" w:customStyle="1" w:styleId="af">
    <w:name w:val="Основной текст с отступом Знак"/>
    <w:basedOn w:val="a0"/>
    <w:link w:val="ae"/>
    <w:uiPriority w:val="99"/>
    <w:rsid w:val="001C0EA5"/>
    <w:rPr>
      <w:rFonts w:ascii="Calibri" w:eastAsia="Times New Roman" w:hAnsi="Calibri" w:cs="Times New Roman"/>
      <w:lang w:eastAsia="ru-RU"/>
    </w:rPr>
  </w:style>
  <w:style w:type="paragraph" w:styleId="30">
    <w:name w:val="Body Text 3"/>
    <w:basedOn w:val="a"/>
    <w:link w:val="31"/>
    <w:uiPriority w:val="99"/>
    <w:semiHidden/>
    <w:unhideWhenUsed/>
    <w:rsid w:val="001C0EA5"/>
    <w:pPr>
      <w:spacing w:after="0" w:line="240" w:lineRule="auto"/>
      <w:jc w:val="left"/>
    </w:pPr>
    <w:rPr>
      <w:rFonts w:ascii="Times New Roman" w:hAnsi="Times New Roman"/>
      <w:b/>
      <w:bCs/>
      <w:sz w:val="24"/>
      <w:lang w:eastAsia="ru-RU"/>
    </w:rPr>
  </w:style>
  <w:style w:type="character" w:customStyle="1" w:styleId="31">
    <w:name w:val="Основной текст 3 Знак"/>
    <w:basedOn w:val="a0"/>
    <w:link w:val="30"/>
    <w:uiPriority w:val="99"/>
    <w:semiHidden/>
    <w:rsid w:val="001C0EA5"/>
    <w:rPr>
      <w:rFonts w:ascii="Times New Roman" w:eastAsia="Times New Roman" w:hAnsi="Times New Roman" w:cs="Times New Roman"/>
      <w:b/>
      <w:bCs/>
      <w:sz w:val="24"/>
      <w:szCs w:val="20"/>
      <w:lang w:eastAsia="ru-RU"/>
    </w:rPr>
  </w:style>
  <w:style w:type="paragraph" w:customStyle="1" w:styleId="Style-3">
    <w:name w:val="Style-3"/>
    <w:rsid w:val="001C0EA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yle-4">
    <w:name w:val="Style-4"/>
    <w:rsid w:val="001C0EA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table" w:customStyle="1" w:styleId="110">
    <w:name w:val="Сетка таблицы11"/>
    <w:basedOn w:val="a1"/>
    <w:next w:val="a8"/>
    <w:uiPriority w:val="59"/>
    <w:rsid w:val="001C0EA5"/>
    <w:pPr>
      <w:spacing w:after="0" w:line="240" w:lineRule="auto"/>
    </w:pPr>
    <w:rPr>
      <w:rFonts w:ascii="Times New Roman" w:eastAsia="Times New Roman" w:hAnsi="Times New Roman" w:cs="Times New Roman"/>
      <w:sz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unhideWhenUsed/>
    <w:rsid w:val="001C0EA5"/>
    <w:pPr>
      <w:spacing w:before="100" w:beforeAutospacing="1" w:after="100" w:afterAutospacing="1" w:line="240" w:lineRule="auto"/>
      <w:jc w:val="left"/>
    </w:pPr>
    <w:rPr>
      <w:rFonts w:ascii="Times New Roman" w:hAnsi="Times New Roman"/>
      <w:sz w:val="24"/>
      <w:szCs w:val="24"/>
      <w:lang w:eastAsia="ru-RU"/>
    </w:rPr>
  </w:style>
  <w:style w:type="character" w:customStyle="1" w:styleId="apple-converted-space">
    <w:name w:val="apple-converted-space"/>
    <w:basedOn w:val="a0"/>
    <w:rsid w:val="001C0EA5"/>
    <w:rPr>
      <w:rFonts w:cs="Times New Roman"/>
    </w:rPr>
  </w:style>
  <w:style w:type="character" w:styleId="af1">
    <w:name w:val="Hyperlink"/>
    <w:basedOn w:val="a0"/>
    <w:uiPriority w:val="99"/>
    <w:semiHidden/>
    <w:unhideWhenUsed/>
    <w:rsid w:val="001C0EA5"/>
    <w:rPr>
      <w:rFonts w:cs="Times New Roman"/>
      <w:color w:val="0000FF"/>
      <w:u w:val="single"/>
    </w:rPr>
  </w:style>
  <w:style w:type="table" w:customStyle="1" w:styleId="120">
    <w:name w:val="Сетка таблицы12"/>
    <w:basedOn w:val="a1"/>
    <w:next w:val="a8"/>
    <w:uiPriority w:val="59"/>
    <w:rsid w:val="001C0E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8"/>
    <w:uiPriority w:val="59"/>
    <w:rsid w:val="001C0E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8"/>
    <w:uiPriority w:val="59"/>
    <w:rsid w:val="001C0E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CBB"/>
    <w:pPr>
      <w:jc w:val="both"/>
    </w:pPr>
    <w:rPr>
      <w:rFonts w:ascii="Calibri" w:eastAsia="Times New Roman" w:hAnsi="Calibri" w:cs="Times New Roman"/>
      <w:sz w:val="20"/>
      <w:szCs w:val="20"/>
    </w:rPr>
  </w:style>
  <w:style w:type="paragraph" w:styleId="1">
    <w:name w:val="heading 1"/>
    <w:basedOn w:val="a"/>
    <w:next w:val="a"/>
    <w:link w:val="10"/>
    <w:uiPriority w:val="9"/>
    <w:qFormat/>
    <w:rsid w:val="00114E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C0EA5"/>
    <w:pPr>
      <w:spacing w:before="100" w:beforeAutospacing="1" w:after="100" w:afterAutospacing="1" w:line="240" w:lineRule="auto"/>
      <w:jc w:val="left"/>
      <w:outlineLvl w:val="1"/>
    </w:pPr>
    <w:rPr>
      <w:rFonts w:ascii="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4087"/>
    <w:pPr>
      <w:ind w:left="720"/>
      <w:contextualSpacing/>
    </w:pPr>
  </w:style>
  <w:style w:type="paragraph" w:styleId="a4">
    <w:name w:val="No Spacing"/>
    <w:link w:val="a5"/>
    <w:uiPriority w:val="1"/>
    <w:qFormat/>
    <w:rsid w:val="00F263D5"/>
    <w:pPr>
      <w:spacing w:after="0" w:line="240" w:lineRule="auto"/>
    </w:pPr>
    <w:rPr>
      <w:rFonts w:ascii="Calibri" w:eastAsia="Times New Roman" w:hAnsi="Calibri" w:cs="Times New Roman"/>
      <w:lang w:eastAsia="ru-RU"/>
    </w:rPr>
  </w:style>
  <w:style w:type="character" w:customStyle="1" w:styleId="a5">
    <w:name w:val="Без интервала Знак"/>
    <w:link w:val="a4"/>
    <w:uiPriority w:val="1"/>
    <w:rsid w:val="00F263D5"/>
    <w:rPr>
      <w:rFonts w:ascii="Calibri" w:eastAsia="Times New Roman" w:hAnsi="Calibri" w:cs="Times New Roman"/>
      <w:lang w:eastAsia="ru-RU"/>
    </w:rPr>
  </w:style>
  <w:style w:type="paragraph" w:styleId="a6">
    <w:name w:val="Balloon Text"/>
    <w:basedOn w:val="a"/>
    <w:link w:val="a7"/>
    <w:uiPriority w:val="99"/>
    <w:semiHidden/>
    <w:unhideWhenUsed/>
    <w:rsid w:val="00E9585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585F"/>
    <w:rPr>
      <w:rFonts w:ascii="Tahoma" w:eastAsia="Times New Roman" w:hAnsi="Tahoma" w:cs="Tahoma"/>
      <w:sz w:val="16"/>
      <w:szCs w:val="16"/>
    </w:rPr>
  </w:style>
  <w:style w:type="table" w:styleId="a8">
    <w:name w:val="Table Grid"/>
    <w:basedOn w:val="a1"/>
    <w:uiPriority w:val="59"/>
    <w:rsid w:val="00EA4854"/>
    <w:pPr>
      <w:spacing w:after="0" w:line="240" w:lineRule="auto"/>
    </w:pPr>
    <w:rPr>
      <w:rFonts w:ascii="Times New Roman" w:eastAsiaTheme="minorEastAsia" w:hAnsi="Times New Roman"/>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8"/>
    <w:uiPriority w:val="59"/>
    <w:rsid w:val="00173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8"/>
    <w:uiPriority w:val="59"/>
    <w:rsid w:val="00173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173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63275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3275C"/>
    <w:rPr>
      <w:rFonts w:ascii="Calibri" w:eastAsia="Times New Roman" w:hAnsi="Calibri" w:cs="Times New Roman"/>
      <w:sz w:val="20"/>
      <w:szCs w:val="20"/>
    </w:rPr>
  </w:style>
  <w:style w:type="paragraph" w:styleId="ab">
    <w:name w:val="footer"/>
    <w:basedOn w:val="a"/>
    <w:link w:val="ac"/>
    <w:uiPriority w:val="99"/>
    <w:unhideWhenUsed/>
    <w:rsid w:val="0063275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3275C"/>
    <w:rPr>
      <w:rFonts w:ascii="Calibri" w:eastAsia="Times New Roman" w:hAnsi="Calibri" w:cs="Times New Roman"/>
      <w:sz w:val="20"/>
      <w:szCs w:val="20"/>
    </w:rPr>
  </w:style>
  <w:style w:type="table" w:customStyle="1" w:styleId="3">
    <w:name w:val="Сетка таблицы3"/>
    <w:basedOn w:val="a1"/>
    <w:next w:val="a8"/>
    <w:uiPriority w:val="59"/>
    <w:rsid w:val="00802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cut2">
    <w:name w:val="text-cut2"/>
    <w:basedOn w:val="a0"/>
    <w:rsid w:val="009F41B6"/>
  </w:style>
  <w:style w:type="character" w:customStyle="1" w:styleId="10">
    <w:name w:val="Заголовок 1 Знак"/>
    <w:basedOn w:val="a0"/>
    <w:link w:val="1"/>
    <w:uiPriority w:val="9"/>
    <w:rsid w:val="00114E2F"/>
    <w:rPr>
      <w:rFonts w:asciiTheme="majorHAnsi" w:eastAsiaTheme="majorEastAsia" w:hAnsiTheme="majorHAnsi" w:cstheme="majorBidi"/>
      <w:b/>
      <w:bCs/>
      <w:color w:val="365F91" w:themeColor="accent1" w:themeShade="BF"/>
      <w:sz w:val="28"/>
      <w:szCs w:val="28"/>
    </w:rPr>
  </w:style>
  <w:style w:type="table" w:customStyle="1" w:styleId="5">
    <w:name w:val="Сетка таблицы5"/>
    <w:basedOn w:val="a1"/>
    <w:next w:val="a8"/>
    <w:uiPriority w:val="59"/>
    <w:rsid w:val="00FE3C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Emphasis"/>
    <w:uiPriority w:val="20"/>
    <w:qFormat/>
    <w:rsid w:val="00F5257B"/>
    <w:rPr>
      <w:i/>
      <w:iCs/>
    </w:rPr>
  </w:style>
  <w:style w:type="table" w:customStyle="1" w:styleId="6">
    <w:name w:val="Сетка таблицы6"/>
    <w:basedOn w:val="a1"/>
    <w:next w:val="a8"/>
    <w:uiPriority w:val="59"/>
    <w:rsid w:val="00E17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59"/>
    <w:rsid w:val="006C04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uiPriority w:val="59"/>
    <w:rsid w:val="00AE7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8"/>
    <w:uiPriority w:val="59"/>
    <w:rsid w:val="001C2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8"/>
    <w:uiPriority w:val="59"/>
    <w:rsid w:val="00D12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1C0EA5"/>
    <w:rPr>
      <w:rFonts w:ascii="Times New Roman" w:eastAsia="Times New Roman" w:hAnsi="Times New Roman" w:cs="Times New Roman"/>
      <w:b/>
      <w:bCs/>
      <w:sz w:val="36"/>
      <w:szCs w:val="36"/>
      <w:lang w:eastAsia="ru-RU"/>
    </w:rPr>
  </w:style>
  <w:style w:type="numbering" w:customStyle="1" w:styleId="12">
    <w:name w:val="Нет списка1"/>
    <w:next w:val="a2"/>
    <w:uiPriority w:val="99"/>
    <w:semiHidden/>
    <w:unhideWhenUsed/>
    <w:rsid w:val="001C0EA5"/>
  </w:style>
  <w:style w:type="paragraph" w:styleId="ae">
    <w:name w:val="Body Text Indent"/>
    <w:basedOn w:val="a"/>
    <w:link w:val="af"/>
    <w:uiPriority w:val="99"/>
    <w:unhideWhenUsed/>
    <w:rsid w:val="001C0EA5"/>
    <w:pPr>
      <w:spacing w:after="120"/>
      <w:ind w:left="283"/>
      <w:jc w:val="left"/>
    </w:pPr>
    <w:rPr>
      <w:sz w:val="22"/>
      <w:szCs w:val="22"/>
      <w:lang w:eastAsia="ru-RU"/>
    </w:rPr>
  </w:style>
  <w:style w:type="character" w:customStyle="1" w:styleId="af">
    <w:name w:val="Основной текст с отступом Знак"/>
    <w:basedOn w:val="a0"/>
    <w:link w:val="ae"/>
    <w:uiPriority w:val="99"/>
    <w:rsid w:val="001C0EA5"/>
    <w:rPr>
      <w:rFonts w:ascii="Calibri" w:eastAsia="Times New Roman" w:hAnsi="Calibri" w:cs="Times New Roman"/>
      <w:lang w:eastAsia="ru-RU"/>
    </w:rPr>
  </w:style>
  <w:style w:type="paragraph" w:styleId="30">
    <w:name w:val="Body Text 3"/>
    <w:basedOn w:val="a"/>
    <w:link w:val="31"/>
    <w:uiPriority w:val="99"/>
    <w:semiHidden/>
    <w:unhideWhenUsed/>
    <w:rsid w:val="001C0EA5"/>
    <w:pPr>
      <w:spacing w:after="0" w:line="240" w:lineRule="auto"/>
      <w:jc w:val="left"/>
    </w:pPr>
    <w:rPr>
      <w:rFonts w:ascii="Times New Roman" w:hAnsi="Times New Roman"/>
      <w:b/>
      <w:bCs/>
      <w:sz w:val="24"/>
      <w:lang w:eastAsia="ru-RU"/>
    </w:rPr>
  </w:style>
  <w:style w:type="character" w:customStyle="1" w:styleId="31">
    <w:name w:val="Основной текст 3 Знак"/>
    <w:basedOn w:val="a0"/>
    <w:link w:val="30"/>
    <w:uiPriority w:val="99"/>
    <w:semiHidden/>
    <w:rsid w:val="001C0EA5"/>
    <w:rPr>
      <w:rFonts w:ascii="Times New Roman" w:eastAsia="Times New Roman" w:hAnsi="Times New Roman" w:cs="Times New Roman"/>
      <w:b/>
      <w:bCs/>
      <w:sz w:val="24"/>
      <w:szCs w:val="20"/>
      <w:lang w:eastAsia="ru-RU"/>
    </w:rPr>
  </w:style>
  <w:style w:type="paragraph" w:customStyle="1" w:styleId="Style-3">
    <w:name w:val="Style-3"/>
    <w:rsid w:val="001C0EA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yle-4">
    <w:name w:val="Style-4"/>
    <w:rsid w:val="001C0EA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table" w:customStyle="1" w:styleId="110">
    <w:name w:val="Сетка таблицы11"/>
    <w:basedOn w:val="a1"/>
    <w:next w:val="a8"/>
    <w:uiPriority w:val="59"/>
    <w:rsid w:val="001C0EA5"/>
    <w:pPr>
      <w:spacing w:after="0" w:line="240" w:lineRule="auto"/>
    </w:pPr>
    <w:rPr>
      <w:rFonts w:ascii="Times New Roman" w:eastAsia="Times New Roman" w:hAnsi="Times New Roman" w:cs="Times New Roman"/>
      <w:sz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unhideWhenUsed/>
    <w:rsid w:val="001C0EA5"/>
    <w:pPr>
      <w:spacing w:before="100" w:beforeAutospacing="1" w:after="100" w:afterAutospacing="1" w:line="240" w:lineRule="auto"/>
      <w:jc w:val="left"/>
    </w:pPr>
    <w:rPr>
      <w:rFonts w:ascii="Times New Roman" w:hAnsi="Times New Roman"/>
      <w:sz w:val="24"/>
      <w:szCs w:val="24"/>
      <w:lang w:eastAsia="ru-RU"/>
    </w:rPr>
  </w:style>
  <w:style w:type="character" w:customStyle="1" w:styleId="apple-converted-space">
    <w:name w:val="apple-converted-space"/>
    <w:basedOn w:val="a0"/>
    <w:rsid w:val="001C0EA5"/>
    <w:rPr>
      <w:rFonts w:cs="Times New Roman"/>
    </w:rPr>
  </w:style>
  <w:style w:type="character" w:styleId="af1">
    <w:name w:val="Hyperlink"/>
    <w:basedOn w:val="a0"/>
    <w:uiPriority w:val="99"/>
    <w:semiHidden/>
    <w:unhideWhenUsed/>
    <w:rsid w:val="001C0EA5"/>
    <w:rPr>
      <w:rFonts w:cs="Times New Roman"/>
      <w:color w:val="0000FF"/>
      <w:u w:val="single"/>
    </w:rPr>
  </w:style>
  <w:style w:type="table" w:customStyle="1" w:styleId="120">
    <w:name w:val="Сетка таблицы12"/>
    <w:basedOn w:val="a1"/>
    <w:next w:val="a8"/>
    <w:uiPriority w:val="59"/>
    <w:rsid w:val="001C0E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8"/>
    <w:uiPriority w:val="59"/>
    <w:rsid w:val="001C0E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8"/>
    <w:uiPriority w:val="59"/>
    <w:rsid w:val="001C0E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40964">
      <w:bodyDiv w:val="1"/>
      <w:marLeft w:val="0"/>
      <w:marRight w:val="0"/>
      <w:marTop w:val="0"/>
      <w:marBottom w:val="0"/>
      <w:divBdr>
        <w:top w:val="none" w:sz="0" w:space="0" w:color="auto"/>
        <w:left w:val="none" w:sz="0" w:space="0" w:color="auto"/>
        <w:bottom w:val="none" w:sz="0" w:space="0" w:color="auto"/>
        <w:right w:val="none" w:sz="0" w:space="0" w:color="auto"/>
      </w:divBdr>
    </w:div>
    <w:div w:id="111733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84.jpeg"/><Relationship Id="rId21" Type="http://schemas.openxmlformats.org/officeDocument/2006/relationships/chart" Target="charts/chart4.xml"/><Relationship Id="rId42" Type="http://schemas.openxmlformats.org/officeDocument/2006/relationships/image" Target="media/image19.png"/><Relationship Id="rId47" Type="http://schemas.openxmlformats.org/officeDocument/2006/relationships/chart" Target="charts/chart16.xml"/><Relationship Id="rId63" Type="http://schemas.openxmlformats.org/officeDocument/2006/relationships/image" Target="media/image31.jpeg"/><Relationship Id="rId68" Type="http://schemas.openxmlformats.org/officeDocument/2006/relationships/image" Target="media/image36.jpeg"/><Relationship Id="rId84" Type="http://schemas.openxmlformats.org/officeDocument/2006/relationships/image" Target="media/image52.jpeg"/><Relationship Id="rId89" Type="http://schemas.openxmlformats.org/officeDocument/2006/relationships/image" Target="media/image57.jpeg"/><Relationship Id="rId112" Type="http://schemas.openxmlformats.org/officeDocument/2006/relationships/image" Target="media/image79.jpeg"/><Relationship Id="rId133" Type="http://schemas.openxmlformats.org/officeDocument/2006/relationships/hyperlink" Target="https://test-mo.kolomna.college" TargetMode="External"/><Relationship Id="rId138" Type="http://schemas.openxmlformats.org/officeDocument/2006/relationships/image" Target="media/image100.jpeg"/><Relationship Id="rId16" Type="http://schemas.openxmlformats.org/officeDocument/2006/relationships/footer" Target="footer1.xml"/><Relationship Id="rId107" Type="http://schemas.openxmlformats.org/officeDocument/2006/relationships/chart" Target="charts/chart24.xml"/><Relationship Id="rId11" Type="http://schemas.openxmlformats.org/officeDocument/2006/relationships/chart" Target="charts/chart1.xml"/><Relationship Id="rId32" Type="http://schemas.openxmlformats.org/officeDocument/2006/relationships/chart" Target="charts/chart7.xml"/><Relationship Id="rId37" Type="http://schemas.openxmlformats.org/officeDocument/2006/relationships/chart" Target="charts/chart11.xml"/><Relationship Id="rId53" Type="http://schemas.openxmlformats.org/officeDocument/2006/relationships/chart" Target="charts/chart21.xml"/><Relationship Id="rId58" Type="http://schemas.openxmlformats.org/officeDocument/2006/relationships/image" Target="media/image26.png"/><Relationship Id="rId74" Type="http://schemas.openxmlformats.org/officeDocument/2006/relationships/image" Target="media/image42.jpeg"/><Relationship Id="rId79" Type="http://schemas.openxmlformats.org/officeDocument/2006/relationships/image" Target="media/image47.jpeg"/><Relationship Id="rId102" Type="http://schemas.openxmlformats.org/officeDocument/2006/relationships/image" Target="media/image70.jpeg"/><Relationship Id="rId123" Type="http://schemas.openxmlformats.org/officeDocument/2006/relationships/image" Target="media/image90.jpeg"/><Relationship Id="rId128" Type="http://schemas.openxmlformats.org/officeDocument/2006/relationships/image" Target="media/image95.jpeg"/><Relationship Id="rId5" Type="http://schemas.openxmlformats.org/officeDocument/2006/relationships/settings" Target="settings.xml"/><Relationship Id="rId90" Type="http://schemas.openxmlformats.org/officeDocument/2006/relationships/image" Target="media/image58.png"/><Relationship Id="rId95" Type="http://schemas.openxmlformats.org/officeDocument/2006/relationships/image" Target="media/image63.jpe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chart" Target="charts/chart17.xml"/><Relationship Id="rId64" Type="http://schemas.openxmlformats.org/officeDocument/2006/relationships/image" Target="media/image32.jpeg"/><Relationship Id="rId69" Type="http://schemas.openxmlformats.org/officeDocument/2006/relationships/image" Target="media/image37.jpeg"/><Relationship Id="rId113" Type="http://schemas.openxmlformats.org/officeDocument/2006/relationships/image" Target="media/image80.jpeg"/><Relationship Id="rId118" Type="http://schemas.openxmlformats.org/officeDocument/2006/relationships/image" Target="media/image85.jpeg"/><Relationship Id="rId134" Type="http://schemas.openxmlformats.org/officeDocument/2006/relationships/image" Target="media/image96.jpeg"/><Relationship Id="rId139" Type="http://schemas.openxmlformats.org/officeDocument/2006/relationships/image" Target="media/image101.jpeg"/><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image" Target="media/image40.jpeg"/><Relationship Id="rId80" Type="http://schemas.openxmlformats.org/officeDocument/2006/relationships/image" Target="media/image48.jpeg"/><Relationship Id="rId85" Type="http://schemas.openxmlformats.org/officeDocument/2006/relationships/image" Target="media/image53.jpeg"/><Relationship Id="rId93" Type="http://schemas.openxmlformats.org/officeDocument/2006/relationships/image" Target="media/image61.jpeg"/><Relationship Id="rId98" Type="http://schemas.openxmlformats.org/officeDocument/2006/relationships/image" Target="media/image66.jpeg"/><Relationship Id="rId121" Type="http://schemas.openxmlformats.org/officeDocument/2006/relationships/image" Target="media/image88.jpe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3.png"/><Relationship Id="rId33" Type="http://schemas.openxmlformats.org/officeDocument/2006/relationships/chart" Target="charts/chart8.xml"/><Relationship Id="rId38" Type="http://schemas.openxmlformats.org/officeDocument/2006/relationships/chart" Target="charts/chart12.xml"/><Relationship Id="rId46" Type="http://schemas.openxmlformats.org/officeDocument/2006/relationships/chart" Target="charts/chart15.xml"/><Relationship Id="rId59" Type="http://schemas.openxmlformats.org/officeDocument/2006/relationships/image" Target="media/image27.png"/><Relationship Id="rId67" Type="http://schemas.openxmlformats.org/officeDocument/2006/relationships/image" Target="media/image35.jpeg"/><Relationship Id="rId103" Type="http://schemas.openxmlformats.org/officeDocument/2006/relationships/image" Target="media/image71.png"/><Relationship Id="rId108" Type="http://schemas.openxmlformats.org/officeDocument/2006/relationships/image" Target="media/image75.jpeg"/><Relationship Id="rId116" Type="http://schemas.openxmlformats.org/officeDocument/2006/relationships/image" Target="media/image83.jpeg"/><Relationship Id="rId124" Type="http://schemas.openxmlformats.org/officeDocument/2006/relationships/image" Target="media/image91.png"/><Relationship Id="rId129" Type="http://schemas.openxmlformats.org/officeDocument/2006/relationships/chart" Target="charts/chart25.xml"/><Relationship Id="rId137" Type="http://schemas.openxmlformats.org/officeDocument/2006/relationships/image" Target="media/image99.jpeg"/><Relationship Id="rId20" Type="http://schemas.openxmlformats.org/officeDocument/2006/relationships/image" Target="media/image9.png"/><Relationship Id="rId41" Type="http://schemas.openxmlformats.org/officeDocument/2006/relationships/chart" Target="charts/chart14.xml"/><Relationship Id="rId54" Type="http://schemas.openxmlformats.org/officeDocument/2006/relationships/chart" Target="charts/chart22.xml"/><Relationship Id="rId62" Type="http://schemas.openxmlformats.org/officeDocument/2006/relationships/image" Target="media/image30.jpeg"/><Relationship Id="rId70" Type="http://schemas.openxmlformats.org/officeDocument/2006/relationships/image" Target="media/image38.png"/><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jpeg"/><Relationship Id="rId111" Type="http://schemas.openxmlformats.org/officeDocument/2006/relationships/image" Target="media/image78.jpeg"/><Relationship Id="rId132" Type="http://schemas.openxmlformats.org/officeDocument/2006/relationships/hyperlink" Target="http://www.school.edu.ru/" TargetMode="External"/><Relationship Id="rId140" Type="http://schemas.openxmlformats.org/officeDocument/2006/relationships/image" Target="media/image10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hart" Target="charts/chart10.xml"/><Relationship Id="rId49" Type="http://schemas.openxmlformats.org/officeDocument/2006/relationships/chart" Target="charts/chart18.xml"/><Relationship Id="rId57" Type="http://schemas.openxmlformats.org/officeDocument/2006/relationships/image" Target="media/image25.png"/><Relationship Id="rId106" Type="http://schemas.openxmlformats.org/officeDocument/2006/relationships/image" Target="media/image74.jpeg"/><Relationship Id="rId114" Type="http://schemas.openxmlformats.org/officeDocument/2006/relationships/image" Target="media/image81.jpeg"/><Relationship Id="rId119" Type="http://schemas.openxmlformats.org/officeDocument/2006/relationships/image" Target="media/image86.jpeg"/><Relationship Id="rId127" Type="http://schemas.openxmlformats.org/officeDocument/2006/relationships/image" Target="media/image94.jpeg"/><Relationship Id="rId10" Type="http://schemas.openxmlformats.org/officeDocument/2006/relationships/image" Target="media/image3.jpeg"/><Relationship Id="rId31" Type="http://schemas.openxmlformats.org/officeDocument/2006/relationships/chart" Target="charts/chart6.xml"/><Relationship Id="rId44" Type="http://schemas.openxmlformats.org/officeDocument/2006/relationships/image" Target="media/image21.png"/><Relationship Id="rId52" Type="http://schemas.openxmlformats.org/officeDocument/2006/relationships/chart" Target="charts/chart20.xml"/><Relationship Id="rId60" Type="http://schemas.openxmlformats.org/officeDocument/2006/relationships/image" Target="media/image28.pn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png"/><Relationship Id="rId86" Type="http://schemas.openxmlformats.org/officeDocument/2006/relationships/image" Target="media/image54.jpeg"/><Relationship Id="rId94" Type="http://schemas.openxmlformats.org/officeDocument/2006/relationships/image" Target="media/image62.jpeg"/><Relationship Id="rId99" Type="http://schemas.openxmlformats.org/officeDocument/2006/relationships/image" Target="media/image67.jpeg"/><Relationship Id="rId101" Type="http://schemas.openxmlformats.org/officeDocument/2006/relationships/image" Target="media/image69.png"/><Relationship Id="rId122" Type="http://schemas.openxmlformats.org/officeDocument/2006/relationships/image" Target="media/image89.jpeg"/><Relationship Id="rId130" Type="http://schemas.openxmlformats.org/officeDocument/2006/relationships/hyperlink" Target="http://www.edu.ru/" TargetMode="External"/><Relationship Id="rId135" Type="http://schemas.openxmlformats.org/officeDocument/2006/relationships/image" Target="media/image97.jpeg"/><Relationship Id="rId4" Type="http://schemas.microsoft.com/office/2007/relationships/stylesWithEffects" Target="stylesWithEffects.xml"/><Relationship Id="rId9"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7.png"/><Relationship Id="rId39" Type="http://schemas.openxmlformats.org/officeDocument/2006/relationships/chart" Target="charts/chart13.xml"/><Relationship Id="rId109" Type="http://schemas.openxmlformats.org/officeDocument/2006/relationships/image" Target="media/image76.jpeg"/><Relationship Id="rId34" Type="http://schemas.openxmlformats.org/officeDocument/2006/relationships/chart" Target="charts/chart9.xml"/><Relationship Id="rId50" Type="http://schemas.openxmlformats.org/officeDocument/2006/relationships/chart" Target="charts/chart19.xml"/><Relationship Id="rId55" Type="http://schemas.openxmlformats.org/officeDocument/2006/relationships/chart" Target="charts/chart23.xml"/><Relationship Id="rId76" Type="http://schemas.openxmlformats.org/officeDocument/2006/relationships/image" Target="media/image44.png"/><Relationship Id="rId97" Type="http://schemas.openxmlformats.org/officeDocument/2006/relationships/image" Target="media/image65.jpeg"/><Relationship Id="rId104" Type="http://schemas.openxmlformats.org/officeDocument/2006/relationships/image" Target="media/image72.jpeg"/><Relationship Id="rId120" Type="http://schemas.openxmlformats.org/officeDocument/2006/relationships/image" Target="media/image87.jpeg"/><Relationship Id="rId125" Type="http://schemas.openxmlformats.org/officeDocument/2006/relationships/image" Target="media/image92.jpe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image" Target="media/image34.jpeg"/><Relationship Id="rId87" Type="http://schemas.openxmlformats.org/officeDocument/2006/relationships/image" Target="media/image55.png"/><Relationship Id="rId110" Type="http://schemas.openxmlformats.org/officeDocument/2006/relationships/image" Target="media/image77.jpeg"/><Relationship Id="rId115" Type="http://schemas.openxmlformats.org/officeDocument/2006/relationships/image" Target="media/image82.jpeg"/><Relationship Id="rId131" Type="http://schemas.openxmlformats.org/officeDocument/2006/relationships/hyperlink" Target="http://www.ege.edu.ru/" TargetMode="External"/><Relationship Id="rId136" Type="http://schemas.openxmlformats.org/officeDocument/2006/relationships/image" Target="media/image98.jpeg"/><Relationship Id="rId61" Type="http://schemas.openxmlformats.org/officeDocument/2006/relationships/image" Target="media/image29.png"/><Relationship Id="rId82" Type="http://schemas.openxmlformats.org/officeDocument/2006/relationships/image" Target="media/image50.jpeg"/><Relationship Id="rId19" Type="http://schemas.openxmlformats.org/officeDocument/2006/relationships/image" Target="media/image8.png"/><Relationship Id="rId14"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mailto:%20%3cscript%20language='JavaScript'%20type='text/javascript'%3e%20%3c!--%20var%20prefix%20=%20'ma'%20+%20'il'%20+%20'to';%20var%20path%20=%20'hr'%20+%20'ef'%20+%20'=';%20var%20addy93183%20=%20'mashukovasv'%20+%20'@';%20addy93183%20=%20addy93183%20+%20'mail'%20+%20'.'%20+%20'ru';%20document.write(%20'%3ca%20'%20+%20path%20+%20'\''%20+%20prefix%20+%20':'%20+%20addy93183%20+%20'\'%3e'%20);%20document.write(%20addy93183%20);%20document.write(%20'%3c\/a%3e'%20);%20//--%3e\n%20%3c/script%3e%3cscript%20language='JavaScript'%20type='text/javascript'%3e%20%3c!--%20document.write(%20'%3cspan%20style=\'display:%20none;\'%3e'%20);%20//--%3e%20%3c/script%3e&#1069;&#1090;&#1086;&#1090;%20e-mail%20&#1079;&#1072;&#1097;&#1080;&#1097;&#1077;&#1085;%20&#1086;&#1090;%20&#1089;&#1087;&#1072;&#1084;-&#1073;&#1086;&#1090;&#1086;&#1074;.%20&#1044;&#1083;&#1103;%20&#1077;&#1075;&#1086;%20&#1087;&#1088;&#1086;&#1089;&#1084;&#1086;&#1090;&#1088;&#1072;%20&#1074;%20&#1074;&#1072;&#1096;&#1077;&#1084;%20&#1073;&#1088;&#1072;&#1091;&#1079;&#1077;&#1088;&#1077;%20&#1076;&#1086;&#1083;&#1078;&#1085;&#1072;%20&#1073;&#1099;&#1090;&#1100;%20&#1074;&#1082;&#1083;&#1102;&#1095;&#1077;&#1085;&#1072;%20&#1087;&#1086;&#1076;&#1076;&#1077;&#1088;&#1078;&#1082;&#1072;%20Java-script%20%3cscript%20language='JavaScript'%20type='text/javascript'%3e%20%3c!--%20document.write(%20'%3c/'%20);%20document.write(%20'span%3e'%20);%20//--%3e%20%3c/script%3e" TargetMode="External"/><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image" Target="media/image68.jpeg"/><Relationship Id="rId105" Type="http://schemas.openxmlformats.org/officeDocument/2006/relationships/image" Target="media/image73.jpeg"/><Relationship Id="rId126" Type="http://schemas.openxmlformats.org/officeDocument/2006/relationships/image" Target="media/image9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2.xml"/></Relationships>
</file>

<file path=word/charts/_rels/chart25.xml.rels><?xml version="1.0" encoding="UTF-8" standalone="yes"?>
<Relationships xmlns="http://schemas.openxmlformats.org/package/2006/relationships"><Relationship Id="rId2" Type="http://schemas.openxmlformats.org/officeDocument/2006/relationships/oleObject" Target="&#1050;&#1085;&#1080;&#1075;&#1072;2" TargetMode="External"/><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Лист1!$B$2</c:f>
              <c:strCache>
                <c:ptCount val="1"/>
                <c:pt idx="0">
                  <c:v>2015/2016</c:v>
                </c:pt>
              </c:strCache>
            </c:strRef>
          </c:tx>
          <c:invertIfNegative val="0"/>
          <c:cat>
            <c:strRef>
              <c:f>Лист1!$A$3:$A$5</c:f>
              <c:strCache>
                <c:ptCount val="3"/>
                <c:pt idx="0">
                  <c:v>начальная школа</c:v>
                </c:pt>
                <c:pt idx="1">
                  <c:v>основная школа</c:v>
                </c:pt>
                <c:pt idx="2">
                  <c:v>средняя школа</c:v>
                </c:pt>
              </c:strCache>
            </c:strRef>
          </c:cat>
          <c:val>
            <c:numRef>
              <c:f>Лист1!$B$3:$B$5</c:f>
              <c:numCache>
                <c:formatCode>General</c:formatCode>
                <c:ptCount val="3"/>
                <c:pt idx="0">
                  <c:v>330</c:v>
                </c:pt>
                <c:pt idx="1">
                  <c:v>296</c:v>
                </c:pt>
                <c:pt idx="2">
                  <c:v>46</c:v>
                </c:pt>
              </c:numCache>
            </c:numRef>
          </c:val>
        </c:ser>
        <c:ser>
          <c:idx val="1"/>
          <c:order val="1"/>
          <c:tx>
            <c:strRef>
              <c:f>Лист1!$C$2</c:f>
              <c:strCache>
                <c:ptCount val="1"/>
                <c:pt idx="0">
                  <c:v>2016/2017</c:v>
                </c:pt>
              </c:strCache>
            </c:strRef>
          </c:tx>
          <c:invertIfNegative val="0"/>
          <c:cat>
            <c:strRef>
              <c:f>Лист1!$A$3:$A$5</c:f>
              <c:strCache>
                <c:ptCount val="3"/>
                <c:pt idx="0">
                  <c:v>начальная школа</c:v>
                </c:pt>
                <c:pt idx="1">
                  <c:v>основная школа</c:v>
                </c:pt>
                <c:pt idx="2">
                  <c:v>средняя школа</c:v>
                </c:pt>
              </c:strCache>
            </c:strRef>
          </c:cat>
          <c:val>
            <c:numRef>
              <c:f>Лист1!$C$3:$C$5</c:f>
              <c:numCache>
                <c:formatCode>General</c:formatCode>
                <c:ptCount val="3"/>
                <c:pt idx="0">
                  <c:v>365</c:v>
                </c:pt>
                <c:pt idx="1">
                  <c:v>326</c:v>
                </c:pt>
                <c:pt idx="2">
                  <c:v>46</c:v>
                </c:pt>
              </c:numCache>
            </c:numRef>
          </c:val>
        </c:ser>
        <c:ser>
          <c:idx val="2"/>
          <c:order val="2"/>
          <c:tx>
            <c:strRef>
              <c:f>Лист1!$D$2</c:f>
              <c:strCache>
                <c:ptCount val="1"/>
                <c:pt idx="0">
                  <c:v>2017/2018</c:v>
                </c:pt>
              </c:strCache>
            </c:strRef>
          </c:tx>
          <c:invertIfNegative val="0"/>
          <c:cat>
            <c:strRef>
              <c:f>Лист1!$A$3:$A$5</c:f>
              <c:strCache>
                <c:ptCount val="3"/>
                <c:pt idx="0">
                  <c:v>начальная школа</c:v>
                </c:pt>
                <c:pt idx="1">
                  <c:v>основная школа</c:v>
                </c:pt>
                <c:pt idx="2">
                  <c:v>средняя школа</c:v>
                </c:pt>
              </c:strCache>
            </c:strRef>
          </c:cat>
          <c:val>
            <c:numRef>
              <c:f>Лист1!$D$3:$D$5</c:f>
              <c:numCache>
                <c:formatCode>General</c:formatCode>
                <c:ptCount val="3"/>
                <c:pt idx="0">
                  <c:v>416</c:v>
                </c:pt>
                <c:pt idx="1">
                  <c:v>366</c:v>
                </c:pt>
                <c:pt idx="2">
                  <c:v>62</c:v>
                </c:pt>
              </c:numCache>
            </c:numRef>
          </c:val>
        </c:ser>
        <c:dLbls>
          <c:showLegendKey val="0"/>
          <c:showVal val="0"/>
          <c:showCatName val="0"/>
          <c:showSerName val="0"/>
          <c:showPercent val="0"/>
          <c:showBubbleSize val="0"/>
        </c:dLbls>
        <c:gapWidth val="150"/>
        <c:axId val="254440576"/>
        <c:axId val="254442112"/>
      </c:barChart>
      <c:catAx>
        <c:axId val="254440576"/>
        <c:scaling>
          <c:orientation val="minMax"/>
        </c:scaling>
        <c:delete val="0"/>
        <c:axPos val="b"/>
        <c:numFmt formatCode="General" sourceLinked="0"/>
        <c:majorTickMark val="out"/>
        <c:minorTickMark val="none"/>
        <c:tickLblPos val="nextTo"/>
        <c:crossAx val="254442112"/>
        <c:crosses val="autoZero"/>
        <c:auto val="1"/>
        <c:lblAlgn val="ctr"/>
        <c:lblOffset val="100"/>
        <c:noMultiLvlLbl val="0"/>
      </c:catAx>
      <c:valAx>
        <c:axId val="254442112"/>
        <c:scaling>
          <c:orientation val="minMax"/>
        </c:scaling>
        <c:delete val="0"/>
        <c:axPos val="l"/>
        <c:majorGridlines/>
        <c:numFmt formatCode="General" sourceLinked="1"/>
        <c:majorTickMark val="out"/>
        <c:minorTickMark val="none"/>
        <c:tickLblPos val="nextTo"/>
        <c:crossAx val="254440576"/>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Статистика выбора  обучающимися предметов ОГЭ в 2017/2018 учебном году</c:v>
                </c:pt>
              </c:strCache>
            </c:strRef>
          </c:tx>
          <c:cat>
            <c:strRef>
              <c:f>Лист1!$A$2:$A$9</c:f>
              <c:strCache>
                <c:ptCount val="8"/>
                <c:pt idx="0">
                  <c:v>Биология</c:v>
                </c:pt>
                <c:pt idx="1">
                  <c:v>Физика</c:v>
                </c:pt>
                <c:pt idx="2">
                  <c:v>Обществознание</c:v>
                </c:pt>
                <c:pt idx="3">
                  <c:v>Литература</c:v>
                </c:pt>
                <c:pt idx="4">
                  <c:v>Иностранный язык</c:v>
                </c:pt>
                <c:pt idx="5">
                  <c:v>География</c:v>
                </c:pt>
                <c:pt idx="6">
                  <c:v>Информатика</c:v>
                </c:pt>
                <c:pt idx="7">
                  <c:v>Химия </c:v>
                </c:pt>
              </c:strCache>
            </c:strRef>
          </c:cat>
          <c:val>
            <c:numRef>
              <c:f>Лист1!$B$2:$B$9</c:f>
              <c:numCache>
                <c:formatCode>General</c:formatCode>
                <c:ptCount val="8"/>
                <c:pt idx="0">
                  <c:v>24</c:v>
                </c:pt>
                <c:pt idx="1">
                  <c:v>1</c:v>
                </c:pt>
                <c:pt idx="2">
                  <c:v>42</c:v>
                </c:pt>
                <c:pt idx="3">
                  <c:v>1</c:v>
                </c:pt>
                <c:pt idx="4">
                  <c:v>2</c:v>
                </c:pt>
                <c:pt idx="5">
                  <c:v>18</c:v>
                </c:pt>
                <c:pt idx="6">
                  <c:v>6</c:v>
                </c:pt>
                <c:pt idx="7">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2015/2016</c:v>
                </c:pt>
              </c:strCache>
            </c:strRef>
          </c:tx>
          <c:invertIfNegative val="0"/>
          <c:cat>
            <c:strRef>
              <c:f>Лист1!$A$2:$A$11</c:f>
              <c:strCache>
                <c:ptCount val="10"/>
                <c:pt idx="0">
                  <c:v>Русский язык</c:v>
                </c:pt>
                <c:pt idx="1">
                  <c:v>Математика</c:v>
                </c:pt>
                <c:pt idx="2">
                  <c:v>Биология</c:v>
                </c:pt>
                <c:pt idx="3">
                  <c:v>Физика</c:v>
                </c:pt>
                <c:pt idx="4">
                  <c:v>Обществознание</c:v>
                </c:pt>
                <c:pt idx="5">
                  <c:v>Литература</c:v>
                </c:pt>
                <c:pt idx="6">
                  <c:v>Иностранный язык</c:v>
                </c:pt>
                <c:pt idx="7">
                  <c:v>География</c:v>
                </c:pt>
                <c:pt idx="8">
                  <c:v>Информатика</c:v>
                </c:pt>
                <c:pt idx="9">
                  <c:v>Химия</c:v>
                </c:pt>
              </c:strCache>
            </c:strRef>
          </c:cat>
          <c:val>
            <c:numRef>
              <c:f>Лист1!$B$2:$B$11</c:f>
              <c:numCache>
                <c:formatCode>General</c:formatCode>
                <c:ptCount val="10"/>
                <c:pt idx="0">
                  <c:v>50</c:v>
                </c:pt>
                <c:pt idx="1">
                  <c:v>50</c:v>
                </c:pt>
                <c:pt idx="2">
                  <c:v>18</c:v>
                </c:pt>
                <c:pt idx="3">
                  <c:v>3</c:v>
                </c:pt>
                <c:pt idx="4">
                  <c:v>42</c:v>
                </c:pt>
                <c:pt idx="5">
                  <c:v>0</c:v>
                </c:pt>
                <c:pt idx="6">
                  <c:v>7</c:v>
                </c:pt>
                <c:pt idx="7">
                  <c:v>10</c:v>
                </c:pt>
                <c:pt idx="8">
                  <c:v>8</c:v>
                </c:pt>
                <c:pt idx="9">
                  <c:v>8</c:v>
                </c:pt>
              </c:numCache>
            </c:numRef>
          </c:val>
        </c:ser>
        <c:ser>
          <c:idx val="1"/>
          <c:order val="1"/>
          <c:tx>
            <c:strRef>
              <c:f>Лист1!$C$1</c:f>
              <c:strCache>
                <c:ptCount val="1"/>
                <c:pt idx="0">
                  <c:v>2016/2017</c:v>
                </c:pt>
              </c:strCache>
            </c:strRef>
          </c:tx>
          <c:invertIfNegative val="0"/>
          <c:cat>
            <c:strRef>
              <c:f>Лист1!$A$2:$A$11</c:f>
              <c:strCache>
                <c:ptCount val="10"/>
                <c:pt idx="0">
                  <c:v>Русский язык</c:v>
                </c:pt>
                <c:pt idx="1">
                  <c:v>Математика</c:v>
                </c:pt>
                <c:pt idx="2">
                  <c:v>Биология</c:v>
                </c:pt>
                <c:pt idx="3">
                  <c:v>Физика</c:v>
                </c:pt>
                <c:pt idx="4">
                  <c:v>Обществознание</c:v>
                </c:pt>
                <c:pt idx="5">
                  <c:v>Литература</c:v>
                </c:pt>
                <c:pt idx="6">
                  <c:v>Иностранный язык</c:v>
                </c:pt>
                <c:pt idx="7">
                  <c:v>География</c:v>
                </c:pt>
                <c:pt idx="8">
                  <c:v>Информатика</c:v>
                </c:pt>
                <c:pt idx="9">
                  <c:v>Химия</c:v>
                </c:pt>
              </c:strCache>
            </c:strRef>
          </c:cat>
          <c:val>
            <c:numRef>
              <c:f>Лист1!$C$2:$C$11</c:f>
              <c:numCache>
                <c:formatCode>General</c:formatCode>
                <c:ptCount val="10"/>
                <c:pt idx="0">
                  <c:v>56</c:v>
                </c:pt>
                <c:pt idx="1">
                  <c:v>56</c:v>
                </c:pt>
                <c:pt idx="2">
                  <c:v>28</c:v>
                </c:pt>
                <c:pt idx="3">
                  <c:v>3</c:v>
                </c:pt>
                <c:pt idx="4">
                  <c:v>50</c:v>
                </c:pt>
                <c:pt idx="5">
                  <c:v>0</c:v>
                </c:pt>
                <c:pt idx="6">
                  <c:v>5</c:v>
                </c:pt>
                <c:pt idx="7">
                  <c:v>12</c:v>
                </c:pt>
                <c:pt idx="8">
                  <c:v>10</c:v>
                </c:pt>
                <c:pt idx="9">
                  <c:v>4</c:v>
                </c:pt>
              </c:numCache>
            </c:numRef>
          </c:val>
        </c:ser>
        <c:ser>
          <c:idx val="2"/>
          <c:order val="2"/>
          <c:tx>
            <c:strRef>
              <c:f>Лист1!$D$1</c:f>
              <c:strCache>
                <c:ptCount val="1"/>
                <c:pt idx="0">
                  <c:v>2017/2018</c:v>
                </c:pt>
              </c:strCache>
            </c:strRef>
          </c:tx>
          <c:invertIfNegative val="0"/>
          <c:cat>
            <c:strRef>
              <c:f>Лист1!$A$2:$A$11</c:f>
              <c:strCache>
                <c:ptCount val="10"/>
                <c:pt idx="0">
                  <c:v>Русский язык</c:v>
                </c:pt>
                <c:pt idx="1">
                  <c:v>Математика</c:v>
                </c:pt>
                <c:pt idx="2">
                  <c:v>Биология</c:v>
                </c:pt>
                <c:pt idx="3">
                  <c:v>Физика</c:v>
                </c:pt>
                <c:pt idx="4">
                  <c:v>Обществознание</c:v>
                </c:pt>
                <c:pt idx="5">
                  <c:v>Литература</c:v>
                </c:pt>
                <c:pt idx="6">
                  <c:v>Иностранный язык</c:v>
                </c:pt>
                <c:pt idx="7">
                  <c:v>География</c:v>
                </c:pt>
                <c:pt idx="8">
                  <c:v>Информатика</c:v>
                </c:pt>
                <c:pt idx="9">
                  <c:v>Химия</c:v>
                </c:pt>
              </c:strCache>
            </c:strRef>
          </c:cat>
          <c:val>
            <c:numRef>
              <c:f>Лист1!$D$2:$D$11</c:f>
              <c:numCache>
                <c:formatCode>General</c:formatCode>
                <c:ptCount val="10"/>
                <c:pt idx="0">
                  <c:v>50</c:v>
                </c:pt>
                <c:pt idx="1">
                  <c:v>50</c:v>
                </c:pt>
                <c:pt idx="2">
                  <c:v>24</c:v>
                </c:pt>
                <c:pt idx="3">
                  <c:v>1</c:v>
                </c:pt>
                <c:pt idx="4">
                  <c:v>42</c:v>
                </c:pt>
                <c:pt idx="5">
                  <c:v>1</c:v>
                </c:pt>
                <c:pt idx="6">
                  <c:v>2</c:v>
                </c:pt>
                <c:pt idx="7">
                  <c:v>18</c:v>
                </c:pt>
                <c:pt idx="8">
                  <c:v>6</c:v>
                </c:pt>
              </c:numCache>
            </c:numRef>
          </c:val>
        </c:ser>
        <c:dLbls>
          <c:showLegendKey val="0"/>
          <c:showVal val="0"/>
          <c:showCatName val="0"/>
          <c:showSerName val="0"/>
          <c:showPercent val="0"/>
          <c:showBubbleSize val="0"/>
        </c:dLbls>
        <c:gapWidth val="150"/>
        <c:axId val="327783552"/>
        <c:axId val="327785088"/>
      </c:barChart>
      <c:catAx>
        <c:axId val="327783552"/>
        <c:scaling>
          <c:orientation val="minMax"/>
        </c:scaling>
        <c:delete val="0"/>
        <c:axPos val="b"/>
        <c:numFmt formatCode="General" sourceLinked="0"/>
        <c:majorTickMark val="out"/>
        <c:minorTickMark val="none"/>
        <c:tickLblPos val="nextTo"/>
        <c:crossAx val="327785088"/>
        <c:crosses val="autoZero"/>
        <c:auto val="1"/>
        <c:lblAlgn val="ctr"/>
        <c:lblOffset val="100"/>
        <c:noMultiLvlLbl val="0"/>
      </c:catAx>
      <c:valAx>
        <c:axId val="327785088"/>
        <c:scaling>
          <c:orientation val="minMax"/>
        </c:scaling>
        <c:delete val="0"/>
        <c:axPos val="l"/>
        <c:majorGridlines/>
        <c:numFmt formatCode="General" sourceLinked="1"/>
        <c:majorTickMark val="out"/>
        <c:minorTickMark val="none"/>
        <c:tickLblPos val="nextTo"/>
        <c:crossAx val="327783552"/>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Статистика показателей качества предметов по выбору на ОГЭ</c:v>
                </c:pt>
              </c:strCache>
            </c:strRef>
          </c:tx>
          <c:cat>
            <c:strRef>
              <c:f>Лист1!$A$2:$A$8</c:f>
              <c:strCache>
                <c:ptCount val="7"/>
                <c:pt idx="0">
                  <c:v>Биология</c:v>
                </c:pt>
                <c:pt idx="1">
                  <c:v>Обществознание</c:v>
                </c:pt>
                <c:pt idx="2">
                  <c:v>Литература</c:v>
                </c:pt>
                <c:pt idx="3">
                  <c:v>Иностранный язык</c:v>
                </c:pt>
                <c:pt idx="4">
                  <c:v>География</c:v>
                </c:pt>
                <c:pt idx="5">
                  <c:v>Информатика</c:v>
                </c:pt>
                <c:pt idx="6">
                  <c:v>Химия</c:v>
                </c:pt>
              </c:strCache>
            </c:strRef>
          </c:cat>
          <c:val>
            <c:numRef>
              <c:f>Лист1!$B$2:$B$8</c:f>
              <c:numCache>
                <c:formatCode>General</c:formatCode>
                <c:ptCount val="7"/>
                <c:pt idx="0">
                  <c:v>17</c:v>
                </c:pt>
                <c:pt idx="1">
                  <c:v>52</c:v>
                </c:pt>
                <c:pt idx="2">
                  <c:v>0</c:v>
                </c:pt>
                <c:pt idx="3">
                  <c:v>100</c:v>
                </c:pt>
                <c:pt idx="4">
                  <c:v>56</c:v>
                </c:pt>
                <c:pt idx="5">
                  <c:v>50</c:v>
                </c:pt>
                <c:pt idx="6">
                  <c:v>50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450714211303866"/>
          <c:y val="0.31357003952298967"/>
          <c:w val="0.27199874990494616"/>
          <c:h val="0.57830954724409445"/>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2015/2016</c:v>
                </c:pt>
              </c:strCache>
            </c:strRef>
          </c:tx>
          <c:invertIfNegative val="0"/>
          <c:cat>
            <c:strRef>
              <c:f>Лист1!$A$2:$A$11</c:f>
              <c:strCache>
                <c:ptCount val="10"/>
                <c:pt idx="0">
                  <c:v>Русский язык</c:v>
                </c:pt>
                <c:pt idx="1">
                  <c:v>Математика</c:v>
                </c:pt>
                <c:pt idx="2">
                  <c:v>Биология</c:v>
                </c:pt>
                <c:pt idx="3">
                  <c:v>Физика</c:v>
                </c:pt>
                <c:pt idx="4">
                  <c:v>Обществознание</c:v>
                </c:pt>
                <c:pt idx="5">
                  <c:v>Литература</c:v>
                </c:pt>
                <c:pt idx="6">
                  <c:v>Иностранный язык</c:v>
                </c:pt>
                <c:pt idx="7">
                  <c:v>География</c:v>
                </c:pt>
                <c:pt idx="8">
                  <c:v>Информатика</c:v>
                </c:pt>
                <c:pt idx="9">
                  <c:v>Химия</c:v>
                </c:pt>
              </c:strCache>
            </c:strRef>
          </c:cat>
          <c:val>
            <c:numRef>
              <c:f>Лист1!$B$2:$B$11</c:f>
              <c:numCache>
                <c:formatCode>General</c:formatCode>
                <c:ptCount val="10"/>
                <c:pt idx="0">
                  <c:v>62</c:v>
                </c:pt>
                <c:pt idx="1">
                  <c:v>44</c:v>
                </c:pt>
                <c:pt idx="2">
                  <c:v>22</c:v>
                </c:pt>
                <c:pt idx="3">
                  <c:v>33</c:v>
                </c:pt>
                <c:pt idx="4">
                  <c:v>48</c:v>
                </c:pt>
                <c:pt idx="5">
                  <c:v>0</c:v>
                </c:pt>
                <c:pt idx="6">
                  <c:v>71</c:v>
                </c:pt>
                <c:pt idx="7">
                  <c:v>40</c:v>
                </c:pt>
                <c:pt idx="8">
                  <c:v>25</c:v>
                </c:pt>
                <c:pt idx="9">
                  <c:v>37</c:v>
                </c:pt>
              </c:numCache>
            </c:numRef>
          </c:val>
        </c:ser>
        <c:ser>
          <c:idx val="1"/>
          <c:order val="1"/>
          <c:tx>
            <c:strRef>
              <c:f>Лист1!$C$1</c:f>
              <c:strCache>
                <c:ptCount val="1"/>
                <c:pt idx="0">
                  <c:v>2016/2017</c:v>
                </c:pt>
              </c:strCache>
            </c:strRef>
          </c:tx>
          <c:invertIfNegative val="0"/>
          <c:cat>
            <c:strRef>
              <c:f>Лист1!$A$2:$A$11</c:f>
              <c:strCache>
                <c:ptCount val="10"/>
                <c:pt idx="0">
                  <c:v>Русский язык</c:v>
                </c:pt>
                <c:pt idx="1">
                  <c:v>Математика</c:v>
                </c:pt>
                <c:pt idx="2">
                  <c:v>Биология</c:v>
                </c:pt>
                <c:pt idx="3">
                  <c:v>Физика</c:v>
                </c:pt>
                <c:pt idx="4">
                  <c:v>Обществознание</c:v>
                </c:pt>
                <c:pt idx="5">
                  <c:v>Литература</c:v>
                </c:pt>
                <c:pt idx="6">
                  <c:v>Иностранный язык</c:v>
                </c:pt>
                <c:pt idx="7">
                  <c:v>География</c:v>
                </c:pt>
                <c:pt idx="8">
                  <c:v>Информатика</c:v>
                </c:pt>
                <c:pt idx="9">
                  <c:v>Химия</c:v>
                </c:pt>
              </c:strCache>
            </c:strRef>
          </c:cat>
          <c:val>
            <c:numRef>
              <c:f>Лист1!$C$2:$C$11</c:f>
              <c:numCache>
                <c:formatCode>General</c:formatCode>
                <c:ptCount val="10"/>
                <c:pt idx="0">
                  <c:v>68</c:v>
                </c:pt>
                <c:pt idx="1">
                  <c:v>70</c:v>
                </c:pt>
                <c:pt idx="2">
                  <c:v>29</c:v>
                </c:pt>
                <c:pt idx="3">
                  <c:v>33</c:v>
                </c:pt>
                <c:pt idx="4">
                  <c:v>48</c:v>
                </c:pt>
                <c:pt idx="5">
                  <c:v>0</c:v>
                </c:pt>
                <c:pt idx="6">
                  <c:v>80</c:v>
                </c:pt>
                <c:pt idx="7">
                  <c:v>50</c:v>
                </c:pt>
                <c:pt idx="8">
                  <c:v>70</c:v>
                </c:pt>
                <c:pt idx="9">
                  <c:v>50</c:v>
                </c:pt>
              </c:numCache>
            </c:numRef>
          </c:val>
        </c:ser>
        <c:ser>
          <c:idx val="2"/>
          <c:order val="2"/>
          <c:tx>
            <c:strRef>
              <c:f>Лист1!$D$1</c:f>
              <c:strCache>
                <c:ptCount val="1"/>
                <c:pt idx="0">
                  <c:v>2017/2018</c:v>
                </c:pt>
              </c:strCache>
            </c:strRef>
          </c:tx>
          <c:invertIfNegative val="0"/>
          <c:cat>
            <c:strRef>
              <c:f>Лист1!$A$2:$A$11</c:f>
              <c:strCache>
                <c:ptCount val="10"/>
                <c:pt idx="0">
                  <c:v>Русский язык</c:v>
                </c:pt>
                <c:pt idx="1">
                  <c:v>Математика</c:v>
                </c:pt>
                <c:pt idx="2">
                  <c:v>Биология</c:v>
                </c:pt>
                <c:pt idx="3">
                  <c:v>Физика</c:v>
                </c:pt>
                <c:pt idx="4">
                  <c:v>Обществознание</c:v>
                </c:pt>
                <c:pt idx="5">
                  <c:v>Литература</c:v>
                </c:pt>
                <c:pt idx="6">
                  <c:v>Иностранный язык</c:v>
                </c:pt>
                <c:pt idx="7">
                  <c:v>География</c:v>
                </c:pt>
                <c:pt idx="8">
                  <c:v>Информатика</c:v>
                </c:pt>
                <c:pt idx="9">
                  <c:v>Химия</c:v>
                </c:pt>
              </c:strCache>
            </c:strRef>
          </c:cat>
          <c:val>
            <c:numRef>
              <c:f>Лист1!$D$2:$D$11</c:f>
              <c:numCache>
                <c:formatCode>General</c:formatCode>
                <c:ptCount val="10"/>
                <c:pt idx="0">
                  <c:v>68</c:v>
                </c:pt>
                <c:pt idx="1">
                  <c:v>66</c:v>
                </c:pt>
                <c:pt idx="2">
                  <c:v>17</c:v>
                </c:pt>
                <c:pt idx="3">
                  <c:v>100</c:v>
                </c:pt>
                <c:pt idx="4">
                  <c:v>52</c:v>
                </c:pt>
                <c:pt idx="5">
                  <c:v>0</c:v>
                </c:pt>
                <c:pt idx="6">
                  <c:v>100</c:v>
                </c:pt>
                <c:pt idx="7">
                  <c:v>56</c:v>
                </c:pt>
                <c:pt idx="8">
                  <c:v>50</c:v>
                </c:pt>
                <c:pt idx="9">
                  <c:v>50</c:v>
                </c:pt>
              </c:numCache>
            </c:numRef>
          </c:val>
        </c:ser>
        <c:dLbls>
          <c:showLegendKey val="0"/>
          <c:showVal val="0"/>
          <c:showCatName val="0"/>
          <c:showSerName val="0"/>
          <c:showPercent val="0"/>
          <c:showBubbleSize val="0"/>
        </c:dLbls>
        <c:gapWidth val="150"/>
        <c:axId val="327325952"/>
        <c:axId val="327327744"/>
      </c:barChart>
      <c:catAx>
        <c:axId val="327325952"/>
        <c:scaling>
          <c:orientation val="minMax"/>
        </c:scaling>
        <c:delete val="0"/>
        <c:axPos val="b"/>
        <c:numFmt formatCode="General" sourceLinked="0"/>
        <c:majorTickMark val="out"/>
        <c:minorTickMark val="none"/>
        <c:tickLblPos val="nextTo"/>
        <c:crossAx val="327327744"/>
        <c:crosses val="autoZero"/>
        <c:auto val="1"/>
        <c:lblAlgn val="ctr"/>
        <c:lblOffset val="100"/>
        <c:noMultiLvlLbl val="0"/>
      </c:catAx>
      <c:valAx>
        <c:axId val="327327744"/>
        <c:scaling>
          <c:orientation val="minMax"/>
        </c:scaling>
        <c:delete val="0"/>
        <c:axPos val="l"/>
        <c:majorGridlines/>
        <c:numFmt formatCode="General" sourceLinked="1"/>
        <c:majorTickMark val="out"/>
        <c:minorTickMark val="none"/>
        <c:tickLblPos val="nextTo"/>
        <c:crossAx val="327325952"/>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2015/2016</c:v>
                </c:pt>
              </c:strCache>
            </c:strRef>
          </c:tx>
          <c:invertIfNegative val="0"/>
          <c:cat>
            <c:strRef>
              <c:f>Лист1!$A$2:$A$11</c:f>
              <c:strCache>
                <c:ptCount val="10"/>
                <c:pt idx="0">
                  <c:v>Математика(профиль)</c:v>
                </c:pt>
                <c:pt idx="1">
                  <c:v>Математика(база)</c:v>
                </c:pt>
                <c:pt idx="2">
                  <c:v>Литература</c:v>
                </c:pt>
                <c:pt idx="3">
                  <c:v>История</c:v>
                </c:pt>
                <c:pt idx="4">
                  <c:v>Обществознание</c:v>
                </c:pt>
                <c:pt idx="5">
                  <c:v>Биология</c:v>
                </c:pt>
                <c:pt idx="6">
                  <c:v>Химия</c:v>
                </c:pt>
                <c:pt idx="7">
                  <c:v>Физика</c:v>
                </c:pt>
                <c:pt idx="8">
                  <c:v>Информатика и ИКТ</c:v>
                </c:pt>
                <c:pt idx="9">
                  <c:v>Английский язык</c:v>
                </c:pt>
              </c:strCache>
            </c:strRef>
          </c:cat>
          <c:val>
            <c:numRef>
              <c:f>Лист1!$B$2:$B$11</c:f>
              <c:numCache>
                <c:formatCode>General</c:formatCode>
                <c:ptCount val="10"/>
                <c:pt idx="0">
                  <c:v>84</c:v>
                </c:pt>
                <c:pt idx="1">
                  <c:v>52</c:v>
                </c:pt>
                <c:pt idx="2">
                  <c:v>16</c:v>
                </c:pt>
                <c:pt idx="3">
                  <c:v>8</c:v>
                </c:pt>
                <c:pt idx="4">
                  <c:v>60</c:v>
                </c:pt>
                <c:pt idx="5">
                  <c:v>12</c:v>
                </c:pt>
                <c:pt idx="6">
                  <c:v>4</c:v>
                </c:pt>
                <c:pt idx="7">
                  <c:v>20</c:v>
                </c:pt>
                <c:pt idx="8">
                  <c:v>8</c:v>
                </c:pt>
                <c:pt idx="9">
                  <c:v>8</c:v>
                </c:pt>
              </c:numCache>
            </c:numRef>
          </c:val>
        </c:ser>
        <c:ser>
          <c:idx val="1"/>
          <c:order val="1"/>
          <c:tx>
            <c:strRef>
              <c:f>Лист1!$C$1</c:f>
              <c:strCache>
                <c:ptCount val="1"/>
                <c:pt idx="0">
                  <c:v>2016/2017</c:v>
                </c:pt>
              </c:strCache>
            </c:strRef>
          </c:tx>
          <c:invertIfNegative val="0"/>
          <c:cat>
            <c:strRef>
              <c:f>Лист1!$A$2:$A$11</c:f>
              <c:strCache>
                <c:ptCount val="10"/>
                <c:pt idx="0">
                  <c:v>Математика(профиль)</c:v>
                </c:pt>
                <c:pt idx="1">
                  <c:v>Математика(база)</c:v>
                </c:pt>
                <c:pt idx="2">
                  <c:v>Литература</c:v>
                </c:pt>
                <c:pt idx="3">
                  <c:v>История</c:v>
                </c:pt>
                <c:pt idx="4">
                  <c:v>Обществознание</c:v>
                </c:pt>
                <c:pt idx="5">
                  <c:v>Биология</c:v>
                </c:pt>
                <c:pt idx="6">
                  <c:v>Химия</c:v>
                </c:pt>
                <c:pt idx="7">
                  <c:v>Физика</c:v>
                </c:pt>
                <c:pt idx="8">
                  <c:v>Информатика и ИКТ</c:v>
                </c:pt>
                <c:pt idx="9">
                  <c:v>Английский язык</c:v>
                </c:pt>
              </c:strCache>
            </c:strRef>
          </c:cat>
          <c:val>
            <c:numRef>
              <c:f>Лист1!$C$2:$C$11</c:f>
              <c:numCache>
                <c:formatCode>General</c:formatCode>
                <c:ptCount val="10"/>
                <c:pt idx="0">
                  <c:v>79</c:v>
                </c:pt>
                <c:pt idx="1">
                  <c:v>100</c:v>
                </c:pt>
                <c:pt idx="2">
                  <c:v>11</c:v>
                </c:pt>
                <c:pt idx="3">
                  <c:v>21</c:v>
                </c:pt>
                <c:pt idx="4">
                  <c:v>79</c:v>
                </c:pt>
                <c:pt idx="5">
                  <c:v>5</c:v>
                </c:pt>
                <c:pt idx="6">
                  <c:v>5</c:v>
                </c:pt>
                <c:pt idx="7">
                  <c:v>16</c:v>
                </c:pt>
                <c:pt idx="8">
                  <c:v>26</c:v>
                </c:pt>
                <c:pt idx="9">
                  <c:v>26</c:v>
                </c:pt>
              </c:numCache>
            </c:numRef>
          </c:val>
        </c:ser>
        <c:ser>
          <c:idx val="2"/>
          <c:order val="2"/>
          <c:tx>
            <c:strRef>
              <c:f>Лист1!$D$1</c:f>
              <c:strCache>
                <c:ptCount val="1"/>
                <c:pt idx="0">
                  <c:v>2017/2018</c:v>
                </c:pt>
              </c:strCache>
            </c:strRef>
          </c:tx>
          <c:invertIfNegative val="0"/>
          <c:cat>
            <c:strRef>
              <c:f>Лист1!$A$2:$A$11</c:f>
              <c:strCache>
                <c:ptCount val="10"/>
                <c:pt idx="0">
                  <c:v>Математика(профиль)</c:v>
                </c:pt>
                <c:pt idx="1">
                  <c:v>Математика(база)</c:v>
                </c:pt>
                <c:pt idx="2">
                  <c:v>Литература</c:v>
                </c:pt>
                <c:pt idx="3">
                  <c:v>История</c:v>
                </c:pt>
                <c:pt idx="4">
                  <c:v>Обществознание</c:v>
                </c:pt>
                <c:pt idx="5">
                  <c:v>Биология</c:v>
                </c:pt>
                <c:pt idx="6">
                  <c:v>Химия</c:v>
                </c:pt>
                <c:pt idx="7">
                  <c:v>Физика</c:v>
                </c:pt>
                <c:pt idx="8">
                  <c:v>Информатика и ИКТ</c:v>
                </c:pt>
                <c:pt idx="9">
                  <c:v>Английский язык</c:v>
                </c:pt>
              </c:strCache>
            </c:strRef>
          </c:cat>
          <c:val>
            <c:numRef>
              <c:f>Лист1!$D$2:$D$11</c:f>
              <c:numCache>
                <c:formatCode>General</c:formatCode>
                <c:ptCount val="10"/>
                <c:pt idx="0">
                  <c:v>48</c:v>
                </c:pt>
                <c:pt idx="1">
                  <c:v>100</c:v>
                </c:pt>
                <c:pt idx="2">
                  <c:v>19</c:v>
                </c:pt>
                <c:pt idx="3">
                  <c:v>26</c:v>
                </c:pt>
                <c:pt idx="4">
                  <c:v>62</c:v>
                </c:pt>
                <c:pt idx="5">
                  <c:v>7</c:v>
                </c:pt>
                <c:pt idx="6">
                  <c:v>7</c:v>
                </c:pt>
                <c:pt idx="7">
                  <c:v>7</c:v>
                </c:pt>
                <c:pt idx="8">
                  <c:v>11</c:v>
                </c:pt>
                <c:pt idx="9">
                  <c:v>11</c:v>
                </c:pt>
              </c:numCache>
            </c:numRef>
          </c:val>
        </c:ser>
        <c:dLbls>
          <c:showLegendKey val="0"/>
          <c:showVal val="0"/>
          <c:showCatName val="0"/>
          <c:showSerName val="0"/>
          <c:showPercent val="0"/>
          <c:showBubbleSize val="0"/>
        </c:dLbls>
        <c:gapWidth val="150"/>
        <c:axId val="327906432"/>
        <c:axId val="327907968"/>
      </c:barChart>
      <c:catAx>
        <c:axId val="327906432"/>
        <c:scaling>
          <c:orientation val="minMax"/>
        </c:scaling>
        <c:delete val="0"/>
        <c:axPos val="b"/>
        <c:numFmt formatCode="General" sourceLinked="0"/>
        <c:majorTickMark val="out"/>
        <c:minorTickMark val="none"/>
        <c:tickLblPos val="nextTo"/>
        <c:crossAx val="327907968"/>
        <c:crosses val="autoZero"/>
        <c:auto val="1"/>
        <c:lblAlgn val="ctr"/>
        <c:lblOffset val="100"/>
        <c:noMultiLvlLbl val="0"/>
      </c:catAx>
      <c:valAx>
        <c:axId val="327907968"/>
        <c:scaling>
          <c:orientation val="minMax"/>
        </c:scaling>
        <c:delete val="0"/>
        <c:axPos val="l"/>
        <c:majorGridlines/>
        <c:numFmt formatCode="General" sourceLinked="1"/>
        <c:majorTickMark val="out"/>
        <c:minorTickMark val="none"/>
        <c:tickLblPos val="nextTo"/>
        <c:crossAx val="327906432"/>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381113998681195E-2"/>
          <c:y val="7.9400984640233582E-2"/>
          <c:w val="0.64875909907813245"/>
          <c:h val="0.5108683160167109"/>
        </c:manualLayout>
      </c:layout>
      <c:barChart>
        <c:barDir val="col"/>
        <c:grouping val="clustered"/>
        <c:varyColors val="0"/>
        <c:ser>
          <c:idx val="0"/>
          <c:order val="0"/>
          <c:tx>
            <c:strRef>
              <c:f>Лист1!$B$1</c:f>
              <c:strCache>
                <c:ptCount val="1"/>
                <c:pt idx="0">
                  <c:v>2015/2016 учебный год</c:v>
                </c:pt>
              </c:strCache>
            </c:strRef>
          </c:tx>
          <c:invertIfNegative val="0"/>
          <c:cat>
            <c:strRef>
              <c:f>Лист1!$A$2:$A$12</c:f>
              <c:strCache>
                <c:ptCount val="11"/>
                <c:pt idx="0">
                  <c:v>Русский язык</c:v>
                </c:pt>
                <c:pt idx="1">
                  <c:v>Математика (базовый уровень)</c:v>
                </c:pt>
                <c:pt idx="2">
                  <c:v>Математика (профильный уровень)</c:v>
                </c:pt>
                <c:pt idx="3">
                  <c:v>Литература</c:v>
                </c:pt>
                <c:pt idx="4">
                  <c:v>История</c:v>
                </c:pt>
                <c:pt idx="5">
                  <c:v>Обществознание</c:v>
                </c:pt>
                <c:pt idx="6">
                  <c:v>Биология</c:v>
                </c:pt>
                <c:pt idx="7">
                  <c:v>Химия</c:v>
                </c:pt>
                <c:pt idx="8">
                  <c:v>Физика</c:v>
                </c:pt>
                <c:pt idx="9">
                  <c:v>Информатика и ИКТ</c:v>
                </c:pt>
                <c:pt idx="10">
                  <c:v>Английский язык</c:v>
                </c:pt>
              </c:strCache>
            </c:strRef>
          </c:cat>
          <c:val>
            <c:numRef>
              <c:f>Лист1!$B$2:$B$12</c:f>
              <c:numCache>
                <c:formatCode>General</c:formatCode>
                <c:ptCount val="11"/>
                <c:pt idx="0">
                  <c:v>72</c:v>
                </c:pt>
                <c:pt idx="1">
                  <c:v>15</c:v>
                </c:pt>
                <c:pt idx="2">
                  <c:v>54</c:v>
                </c:pt>
                <c:pt idx="3">
                  <c:v>55</c:v>
                </c:pt>
                <c:pt idx="4">
                  <c:v>35</c:v>
                </c:pt>
                <c:pt idx="5">
                  <c:v>55</c:v>
                </c:pt>
                <c:pt idx="6">
                  <c:v>62</c:v>
                </c:pt>
                <c:pt idx="7">
                  <c:v>44</c:v>
                </c:pt>
                <c:pt idx="8">
                  <c:v>52</c:v>
                </c:pt>
                <c:pt idx="9">
                  <c:v>54</c:v>
                </c:pt>
                <c:pt idx="10">
                  <c:v>57</c:v>
                </c:pt>
              </c:numCache>
            </c:numRef>
          </c:val>
        </c:ser>
        <c:ser>
          <c:idx val="1"/>
          <c:order val="1"/>
          <c:tx>
            <c:strRef>
              <c:f>Лист1!$C$1</c:f>
              <c:strCache>
                <c:ptCount val="1"/>
                <c:pt idx="0">
                  <c:v>2016/2017 учебный год </c:v>
                </c:pt>
              </c:strCache>
            </c:strRef>
          </c:tx>
          <c:invertIfNegative val="0"/>
          <c:cat>
            <c:strRef>
              <c:f>Лист1!$A$2:$A$12</c:f>
              <c:strCache>
                <c:ptCount val="11"/>
                <c:pt idx="0">
                  <c:v>Русский язык</c:v>
                </c:pt>
                <c:pt idx="1">
                  <c:v>Математика (базовый уровень)</c:v>
                </c:pt>
                <c:pt idx="2">
                  <c:v>Математика (профильный уровень)</c:v>
                </c:pt>
                <c:pt idx="3">
                  <c:v>Литература</c:v>
                </c:pt>
                <c:pt idx="4">
                  <c:v>История</c:v>
                </c:pt>
                <c:pt idx="5">
                  <c:v>Обществознание</c:v>
                </c:pt>
                <c:pt idx="6">
                  <c:v>Биология</c:v>
                </c:pt>
                <c:pt idx="7">
                  <c:v>Химия</c:v>
                </c:pt>
                <c:pt idx="8">
                  <c:v>Физика</c:v>
                </c:pt>
                <c:pt idx="9">
                  <c:v>Информатика и ИКТ</c:v>
                </c:pt>
                <c:pt idx="10">
                  <c:v>Английский язык</c:v>
                </c:pt>
              </c:strCache>
            </c:strRef>
          </c:cat>
          <c:val>
            <c:numRef>
              <c:f>Лист1!$C$2:$C$12</c:f>
              <c:numCache>
                <c:formatCode>General</c:formatCode>
                <c:ptCount val="11"/>
                <c:pt idx="0">
                  <c:v>60</c:v>
                </c:pt>
                <c:pt idx="1">
                  <c:v>14</c:v>
                </c:pt>
                <c:pt idx="2">
                  <c:v>34</c:v>
                </c:pt>
                <c:pt idx="3">
                  <c:v>57</c:v>
                </c:pt>
                <c:pt idx="4">
                  <c:v>28</c:v>
                </c:pt>
                <c:pt idx="5">
                  <c:v>47</c:v>
                </c:pt>
                <c:pt idx="6">
                  <c:v>66</c:v>
                </c:pt>
                <c:pt idx="7">
                  <c:v>51</c:v>
                </c:pt>
                <c:pt idx="8">
                  <c:v>34</c:v>
                </c:pt>
                <c:pt idx="9">
                  <c:v>42</c:v>
                </c:pt>
                <c:pt idx="10">
                  <c:v>0</c:v>
                </c:pt>
              </c:numCache>
            </c:numRef>
          </c:val>
        </c:ser>
        <c:ser>
          <c:idx val="2"/>
          <c:order val="2"/>
          <c:tx>
            <c:strRef>
              <c:f>Лист1!$D$1</c:f>
              <c:strCache>
                <c:ptCount val="1"/>
                <c:pt idx="0">
                  <c:v>2017/2018 учебный год</c:v>
                </c:pt>
              </c:strCache>
            </c:strRef>
          </c:tx>
          <c:invertIfNegative val="0"/>
          <c:cat>
            <c:strRef>
              <c:f>Лист1!$A$2:$A$12</c:f>
              <c:strCache>
                <c:ptCount val="11"/>
                <c:pt idx="0">
                  <c:v>Русский язык</c:v>
                </c:pt>
                <c:pt idx="1">
                  <c:v>Математика (базовый уровень)</c:v>
                </c:pt>
                <c:pt idx="2">
                  <c:v>Математика (профильный уровень)</c:v>
                </c:pt>
                <c:pt idx="3">
                  <c:v>Литература</c:v>
                </c:pt>
                <c:pt idx="4">
                  <c:v>История</c:v>
                </c:pt>
                <c:pt idx="5">
                  <c:v>Обществознание</c:v>
                </c:pt>
                <c:pt idx="6">
                  <c:v>Биология</c:v>
                </c:pt>
                <c:pt idx="7">
                  <c:v>Химия</c:v>
                </c:pt>
                <c:pt idx="8">
                  <c:v>Физика</c:v>
                </c:pt>
                <c:pt idx="9">
                  <c:v>Информатика и ИКТ</c:v>
                </c:pt>
                <c:pt idx="10">
                  <c:v>Английский язык</c:v>
                </c:pt>
              </c:strCache>
            </c:strRef>
          </c:cat>
          <c:val>
            <c:numRef>
              <c:f>Лист1!$D$2:$D$12</c:f>
              <c:numCache>
                <c:formatCode>General</c:formatCode>
                <c:ptCount val="11"/>
                <c:pt idx="0">
                  <c:v>70</c:v>
                </c:pt>
                <c:pt idx="1">
                  <c:v>15</c:v>
                </c:pt>
                <c:pt idx="2">
                  <c:v>44</c:v>
                </c:pt>
                <c:pt idx="3">
                  <c:v>65</c:v>
                </c:pt>
                <c:pt idx="4">
                  <c:v>58</c:v>
                </c:pt>
                <c:pt idx="5">
                  <c:v>56</c:v>
                </c:pt>
                <c:pt idx="6">
                  <c:v>48</c:v>
                </c:pt>
                <c:pt idx="7">
                  <c:v>40</c:v>
                </c:pt>
                <c:pt idx="8">
                  <c:v>45</c:v>
                </c:pt>
                <c:pt idx="9">
                  <c:v>36</c:v>
                </c:pt>
                <c:pt idx="10">
                  <c:v>65</c:v>
                </c:pt>
              </c:numCache>
            </c:numRef>
          </c:val>
        </c:ser>
        <c:dLbls>
          <c:showLegendKey val="0"/>
          <c:showVal val="0"/>
          <c:showCatName val="0"/>
          <c:showSerName val="0"/>
          <c:showPercent val="0"/>
          <c:showBubbleSize val="0"/>
        </c:dLbls>
        <c:gapWidth val="150"/>
        <c:axId val="327600384"/>
        <c:axId val="327606272"/>
      </c:barChart>
      <c:catAx>
        <c:axId val="327600384"/>
        <c:scaling>
          <c:orientation val="minMax"/>
        </c:scaling>
        <c:delete val="0"/>
        <c:axPos val="b"/>
        <c:numFmt formatCode="General" sourceLinked="0"/>
        <c:majorTickMark val="out"/>
        <c:minorTickMark val="none"/>
        <c:tickLblPos val="nextTo"/>
        <c:crossAx val="327606272"/>
        <c:crosses val="autoZero"/>
        <c:auto val="1"/>
        <c:lblAlgn val="ctr"/>
        <c:lblOffset val="100"/>
        <c:noMultiLvlLbl val="0"/>
      </c:catAx>
      <c:valAx>
        <c:axId val="327606272"/>
        <c:scaling>
          <c:orientation val="minMax"/>
        </c:scaling>
        <c:delete val="0"/>
        <c:axPos val="l"/>
        <c:majorGridlines/>
        <c:numFmt formatCode="General" sourceLinked="1"/>
        <c:majorTickMark val="out"/>
        <c:minorTickMark val="none"/>
        <c:tickLblPos val="nextTo"/>
        <c:crossAx val="327600384"/>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4.3</c:v>
                </c:pt>
                <c:pt idx="1">
                  <c:v>2.5</c:v>
                </c:pt>
                <c:pt idx="2">
                  <c:v>3.5</c:v>
                </c:pt>
                <c:pt idx="3">
                  <c:v>4.5</c:v>
                </c:pt>
              </c:numCache>
            </c:numRef>
          </c:val>
        </c:ser>
        <c:ser>
          <c:idx val="1"/>
          <c:order val="1"/>
          <c:tx>
            <c:strRef>
              <c:f>Лист1!$C$1</c:f>
              <c:strCache>
                <c:ptCount val="1"/>
                <c:pt idx="0">
                  <c:v>Ряд 2</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General</c:formatCode>
                <c:ptCount val="4"/>
                <c:pt idx="0">
                  <c:v>2.4</c:v>
                </c:pt>
                <c:pt idx="1">
                  <c:v>4.4000000000000004</c:v>
                </c:pt>
                <c:pt idx="2">
                  <c:v>1.8</c:v>
                </c:pt>
                <c:pt idx="3">
                  <c:v>2.8</c:v>
                </c:pt>
              </c:numCache>
            </c:numRef>
          </c:val>
        </c:ser>
        <c:ser>
          <c:idx val="2"/>
          <c:order val="2"/>
          <c:tx>
            <c:strRef>
              <c:f>Лист1!$D$1</c:f>
              <c:strCache>
                <c:ptCount val="1"/>
                <c:pt idx="0">
                  <c:v>Ряд 3</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327672960"/>
        <c:axId val="327674496"/>
      </c:barChart>
      <c:catAx>
        <c:axId val="327672960"/>
        <c:scaling>
          <c:orientation val="minMax"/>
        </c:scaling>
        <c:delete val="0"/>
        <c:axPos val="b"/>
        <c:numFmt formatCode="General" sourceLinked="0"/>
        <c:majorTickMark val="out"/>
        <c:minorTickMark val="none"/>
        <c:tickLblPos val="nextTo"/>
        <c:crossAx val="327674496"/>
        <c:crosses val="autoZero"/>
        <c:auto val="1"/>
        <c:lblAlgn val="ctr"/>
        <c:lblOffset val="100"/>
        <c:noMultiLvlLbl val="0"/>
      </c:catAx>
      <c:valAx>
        <c:axId val="327674496"/>
        <c:scaling>
          <c:orientation val="minMax"/>
        </c:scaling>
        <c:delete val="0"/>
        <c:axPos val="l"/>
        <c:majorGridlines/>
        <c:numFmt formatCode="General" sourceLinked="1"/>
        <c:majorTickMark val="out"/>
        <c:minorTickMark val="none"/>
        <c:tickLblPos val="nextTo"/>
        <c:crossAx val="32767296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680154564012829E-2"/>
          <c:y val="3.2152855893013373E-2"/>
          <c:w val="0.77025390055409737"/>
          <c:h val="0.51242407199100115"/>
        </c:manualLayout>
      </c:layout>
      <c:barChart>
        <c:barDir val="col"/>
        <c:grouping val="clustered"/>
        <c:varyColors val="0"/>
        <c:ser>
          <c:idx val="0"/>
          <c:order val="0"/>
          <c:tx>
            <c:strRef>
              <c:f>Лист1!$B$1</c:f>
              <c:strCache>
                <c:ptCount val="1"/>
                <c:pt idx="0">
                  <c:v>2015/2016</c:v>
                </c:pt>
              </c:strCache>
            </c:strRef>
          </c:tx>
          <c:invertIfNegative val="0"/>
          <c:cat>
            <c:strRef>
              <c:f>Лист1!$A$2:$A$23</c:f>
              <c:strCache>
                <c:ptCount val="22"/>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Обществознание</c:v>
                </c:pt>
                <c:pt idx="9">
                  <c:v>Основы безопасности жизнедеятельности</c:v>
                </c:pt>
                <c:pt idx="10">
                  <c:v>Право</c:v>
                </c:pt>
                <c:pt idx="11">
                  <c:v>Русский язык</c:v>
                </c:pt>
                <c:pt idx="12">
                  <c:v>Технология</c:v>
                </c:pt>
                <c:pt idx="13">
                  <c:v>Физика</c:v>
                </c:pt>
                <c:pt idx="14">
                  <c:v>Физическая культура</c:v>
                </c:pt>
                <c:pt idx="15">
                  <c:v>Химия</c:v>
                </c:pt>
                <c:pt idx="16">
                  <c:v>Экология</c:v>
                </c:pt>
                <c:pt idx="17">
                  <c:v>Экономика</c:v>
                </c:pt>
                <c:pt idx="18">
                  <c:v>Основы предпринимательской деятельности и потребительских знаний</c:v>
                </c:pt>
                <c:pt idx="19">
                  <c:v>Духовное краеведение Подмосковья</c:v>
                </c:pt>
                <c:pt idx="20">
                  <c:v>Мировая художественная культура</c:v>
                </c:pt>
                <c:pt idx="21">
                  <c:v>Основы православной культуры</c:v>
                </c:pt>
              </c:strCache>
            </c:strRef>
          </c:cat>
          <c:val>
            <c:numRef>
              <c:f>Лист1!$B$2:$B$23</c:f>
              <c:numCache>
                <c:formatCode>General</c:formatCode>
                <c:ptCount val="22"/>
                <c:pt idx="0">
                  <c:v>1</c:v>
                </c:pt>
                <c:pt idx="1">
                  <c:v>0</c:v>
                </c:pt>
                <c:pt idx="2">
                  <c:v>3</c:v>
                </c:pt>
                <c:pt idx="3">
                  <c:v>4.5</c:v>
                </c:pt>
                <c:pt idx="4">
                  <c:v>0</c:v>
                </c:pt>
                <c:pt idx="5">
                  <c:v>0</c:v>
                </c:pt>
                <c:pt idx="6">
                  <c:v>1</c:v>
                </c:pt>
                <c:pt idx="7">
                  <c:v>0</c:v>
                </c:pt>
                <c:pt idx="8">
                  <c:v>1</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er>
        <c:ser>
          <c:idx val="1"/>
          <c:order val="1"/>
          <c:tx>
            <c:strRef>
              <c:f>Лист1!$C$1</c:f>
              <c:strCache>
                <c:ptCount val="1"/>
                <c:pt idx="0">
                  <c:v>2016/2017</c:v>
                </c:pt>
              </c:strCache>
            </c:strRef>
          </c:tx>
          <c:invertIfNegative val="0"/>
          <c:cat>
            <c:strRef>
              <c:f>Лист1!$A$2:$A$23</c:f>
              <c:strCache>
                <c:ptCount val="22"/>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Обществознание</c:v>
                </c:pt>
                <c:pt idx="9">
                  <c:v>Основы безопасности жизнедеятельности</c:v>
                </c:pt>
                <c:pt idx="10">
                  <c:v>Право</c:v>
                </c:pt>
                <c:pt idx="11">
                  <c:v>Русский язык</c:v>
                </c:pt>
                <c:pt idx="12">
                  <c:v>Технология</c:v>
                </c:pt>
                <c:pt idx="13">
                  <c:v>Физика</c:v>
                </c:pt>
                <c:pt idx="14">
                  <c:v>Физическая культура</c:v>
                </c:pt>
                <c:pt idx="15">
                  <c:v>Химия</c:v>
                </c:pt>
                <c:pt idx="16">
                  <c:v>Экология</c:v>
                </c:pt>
                <c:pt idx="17">
                  <c:v>Экономика</c:v>
                </c:pt>
                <c:pt idx="18">
                  <c:v>Основы предпринимательской деятельности и потребительских знаний</c:v>
                </c:pt>
                <c:pt idx="19">
                  <c:v>Духовное краеведение Подмосковья</c:v>
                </c:pt>
                <c:pt idx="20">
                  <c:v>Мировая художественная культура</c:v>
                </c:pt>
                <c:pt idx="21">
                  <c:v>Основы православной культуры</c:v>
                </c:pt>
              </c:strCache>
            </c:strRef>
          </c:cat>
          <c:val>
            <c:numRef>
              <c:f>Лист1!$C$2:$C$23</c:f>
              <c:numCache>
                <c:formatCode>General</c:formatCode>
                <c:ptCount val="22"/>
                <c:pt idx="0">
                  <c:v>1</c:v>
                </c:pt>
                <c:pt idx="1">
                  <c:v>0</c:v>
                </c:pt>
                <c:pt idx="2">
                  <c:v>0</c:v>
                </c:pt>
                <c:pt idx="3">
                  <c:v>2.8</c:v>
                </c:pt>
                <c:pt idx="4">
                  <c:v>1</c:v>
                </c:pt>
                <c:pt idx="5">
                  <c:v>0</c:v>
                </c:pt>
                <c:pt idx="6">
                  <c:v>2</c:v>
                </c:pt>
                <c:pt idx="7">
                  <c:v>1</c:v>
                </c:pt>
                <c:pt idx="8">
                  <c:v>1</c:v>
                </c:pt>
                <c:pt idx="9">
                  <c:v>0</c:v>
                </c:pt>
                <c:pt idx="10">
                  <c:v>0</c:v>
                </c:pt>
                <c:pt idx="11">
                  <c:v>2</c:v>
                </c:pt>
                <c:pt idx="12">
                  <c:v>1</c:v>
                </c:pt>
                <c:pt idx="13">
                  <c:v>0</c:v>
                </c:pt>
                <c:pt idx="14">
                  <c:v>1</c:v>
                </c:pt>
                <c:pt idx="15">
                  <c:v>0</c:v>
                </c:pt>
                <c:pt idx="16">
                  <c:v>0</c:v>
                </c:pt>
                <c:pt idx="17">
                  <c:v>0</c:v>
                </c:pt>
                <c:pt idx="18">
                  <c:v>0</c:v>
                </c:pt>
                <c:pt idx="19">
                  <c:v>0</c:v>
                </c:pt>
                <c:pt idx="20">
                  <c:v>0</c:v>
                </c:pt>
                <c:pt idx="21">
                  <c:v>0</c:v>
                </c:pt>
              </c:numCache>
            </c:numRef>
          </c:val>
        </c:ser>
        <c:ser>
          <c:idx val="2"/>
          <c:order val="2"/>
          <c:tx>
            <c:strRef>
              <c:f>Лист1!$D$1</c:f>
              <c:strCache>
                <c:ptCount val="1"/>
                <c:pt idx="0">
                  <c:v>2017/2018</c:v>
                </c:pt>
              </c:strCache>
            </c:strRef>
          </c:tx>
          <c:invertIfNegative val="0"/>
          <c:cat>
            <c:strRef>
              <c:f>Лист1!$A$2:$A$23</c:f>
              <c:strCache>
                <c:ptCount val="22"/>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Обществознание</c:v>
                </c:pt>
                <c:pt idx="9">
                  <c:v>Основы безопасности жизнедеятельности</c:v>
                </c:pt>
                <c:pt idx="10">
                  <c:v>Право</c:v>
                </c:pt>
                <c:pt idx="11">
                  <c:v>Русский язык</c:v>
                </c:pt>
                <c:pt idx="12">
                  <c:v>Технология</c:v>
                </c:pt>
                <c:pt idx="13">
                  <c:v>Физика</c:v>
                </c:pt>
                <c:pt idx="14">
                  <c:v>Физическая культура</c:v>
                </c:pt>
                <c:pt idx="15">
                  <c:v>Химия</c:v>
                </c:pt>
                <c:pt idx="16">
                  <c:v>Экология</c:v>
                </c:pt>
                <c:pt idx="17">
                  <c:v>Экономика</c:v>
                </c:pt>
                <c:pt idx="18">
                  <c:v>Основы предпринимательской деятельности и потребительских знаний</c:v>
                </c:pt>
                <c:pt idx="19">
                  <c:v>Духовное краеведение Подмосковья</c:v>
                </c:pt>
                <c:pt idx="20">
                  <c:v>Мировая художественная культура</c:v>
                </c:pt>
                <c:pt idx="21">
                  <c:v>Основы православной культуры</c:v>
                </c:pt>
              </c:strCache>
            </c:strRef>
          </c:cat>
          <c:val>
            <c:numRef>
              <c:f>Лист1!$D$2:$D$23</c:f>
              <c:numCache>
                <c:formatCode>General</c:formatCode>
                <c:ptCount val="22"/>
                <c:pt idx="0">
                  <c:v>0</c:v>
                </c:pt>
                <c:pt idx="1">
                  <c:v>0</c:v>
                </c:pt>
                <c:pt idx="2">
                  <c:v>2</c:v>
                </c:pt>
                <c:pt idx="3">
                  <c:v>5</c:v>
                </c:pt>
                <c:pt idx="4">
                  <c:v>1</c:v>
                </c:pt>
                <c:pt idx="5">
                  <c:v>1</c:v>
                </c:pt>
                <c:pt idx="6">
                  <c:v>1</c:v>
                </c:pt>
                <c:pt idx="7">
                  <c:v>3</c:v>
                </c:pt>
                <c:pt idx="8">
                  <c:v>1</c:v>
                </c:pt>
                <c:pt idx="9">
                  <c:v>0</c:v>
                </c:pt>
                <c:pt idx="10">
                  <c:v>1</c:v>
                </c:pt>
                <c:pt idx="11">
                  <c:v>1</c:v>
                </c:pt>
                <c:pt idx="12">
                  <c:v>1</c:v>
                </c:pt>
                <c:pt idx="13">
                  <c:v>0</c:v>
                </c:pt>
                <c:pt idx="14">
                  <c:v>3</c:v>
                </c:pt>
                <c:pt idx="15">
                  <c:v>0</c:v>
                </c:pt>
                <c:pt idx="16">
                  <c:v>0</c:v>
                </c:pt>
                <c:pt idx="17">
                  <c:v>0</c:v>
                </c:pt>
                <c:pt idx="18">
                  <c:v>2</c:v>
                </c:pt>
                <c:pt idx="19">
                  <c:v>0</c:v>
                </c:pt>
                <c:pt idx="20">
                  <c:v>0</c:v>
                </c:pt>
                <c:pt idx="21">
                  <c:v>0</c:v>
                </c:pt>
              </c:numCache>
            </c:numRef>
          </c:val>
        </c:ser>
        <c:dLbls>
          <c:showLegendKey val="0"/>
          <c:showVal val="0"/>
          <c:showCatName val="0"/>
          <c:showSerName val="0"/>
          <c:showPercent val="0"/>
          <c:showBubbleSize val="0"/>
        </c:dLbls>
        <c:gapWidth val="150"/>
        <c:axId val="327697536"/>
        <c:axId val="327699072"/>
      </c:barChart>
      <c:catAx>
        <c:axId val="327697536"/>
        <c:scaling>
          <c:orientation val="minMax"/>
        </c:scaling>
        <c:delete val="0"/>
        <c:axPos val="b"/>
        <c:numFmt formatCode="General" sourceLinked="0"/>
        <c:majorTickMark val="out"/>
        <c:minorTickMark val="none"/>
        <c:tickLblPos val="nextTo"/>
        <c:crossAx val="327699072"/>
        <c:crosses val="autoZero"/>
        <c:auto val="1"/>
        <c:lblAlgn val="ctr"/>
        <c:lblOffset val="100"/>
        <c:noMultiLvlLbl val="0"/>
      </c:catAx>
      <c:valAx>
        <c:axId val="327699072"/>
        <c:scaling>
          <c:orientation val="minMax"/>
        </c:scaling>
        <c:delete val="0"/>
        <c:axPos val="l"/>
        <c:majorGridlines/>
        <c:numFmt formatCode="General" sourceLinked="1"/>
        <c:majorTickMark val="out"/>
        <c:minorTickMark val="none"/>
        <c:tickLblPos val="nextTo"/>
        <c:crossAx val="327697536"/>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334769416919511E-2"/>
          <c:y val="9.7197715378326444E-2"/>
          <c:w val="0.66952525561410303"/>
          <c:h val="0.80619105687453652"/>
        </c:manualLayout>
      </c:layout>
      <c:barChart>
        <c:barDir val="col"/>
        <c:grouping val="clustered"/>
        <c:varyColors val="0"/>
        <c:ser>
          <c:idx val="0"/>
          <c:order val="0"/>
          <c:tx>
            <c:strRef>
              <c:f>Лист1!$B$1</c:f>
              <c:strCache>
                <c:ptCount val="1"/>
                <c:pt idx="0">
                  <c:v>количество участников</c:v>
                </c:pt>
              </c:strCache>
            </c:strRef>
          </c:tx>
          <c:invertIfNegative val="0"/>
          <c:cat>
            <c:strRef>
              <c:f>Лист1!$A$2:$A$5</c:f>
              <c:strCache>
                <c:ptCount val="4"/>
                <c:pt idx="0">
                  <c:v>2014/2015</c:v>
                </c:pt>
                <c:pt idx="1">
                  <c:v>2015/2016</c:v>
                </c:pt>
                <c:pt idx="2">
                  <c:v>2016/2017</c:v>
                </c:pt>
                <c:pt idx="3">
                  <c:v>2017/2018</c:v>
                </c:pt>
              </c:strCache>
            </c:strRef>
          </c:cat>
          <c:val>
            <c:numRef>
              <c:f>Лист1!$B$2:$B$5</c:f>
              <c:numCache>
                <c:formatCode>General</c:formatCode>
                <c:ptCount val="4"/>
                <c:pt idx="0">
                  <c:v>30</c:v>
                </c:pt>
                <c:pt idx="1">
                  <c:v>35</c:v>
                </c:pt>
                <c:pt idx="2">
                  <c:v>38</c:v>
                </c:pt>
                <c:pt idx="3">
                  <c:v>41</c:v>
                </c:pt>
              </c:numCache>
            </c:numRef>
          </c:val>
        </c:ser>
        <c:ser>
          <c:idx val="1"/>
          <c:order val="1"/>
          <c:tx>
            <c:strRef>
              <c:f>Лист1!$A$3</c:f>
              <c:strCache>
                <c:ptCount val="1"/>
                <c:pt idx="0">
                  <c:v>2015/2016</c:v>
                </c:pt>
              </c:strCache>
            </c:strRef>
          </c:tx>
          <c:invertIfNegative val="0"/>
          <c:cat>
            <c:strRef>
              <c:f>Лист1!$A$2:$A$5</c:f>
              <c:strCache>
                <c:ptCount val="4"/>
                <c:pt idx="0">
                  <c:v>2014/2015</c:v>
                </c:pt>
                <c:pt idx="1">
                  <c:v>2015/2016</c:v>
                </c:pt>
                <c:pt idx="2">
                  <c:v>2016/2017</c:v>
                </c:pt>
                <c:pt idx="3">
                  <c:v>2017/2018</c:v>
                </c:pt>
              </c:strCache>
            </c:strRef>
          </c:cat>
          <c:val>
            <c:numRef>
              <c:f>Лист1!$C$2:$C$5</c:f>
              <c:numCache>
                <c:formatCode>General</c:formatCode>
                <c:ptCount val="4"/>
                <c:pt idx="0">
                  <c:v>7</c:v>
                </c:pt>
                <c:pt idx="1">
                  <c:v>8</c:v>
                </c:pt>
                <c:pt idx="2">
                  <c:v>9</c:v>
                </c:pt>
                <c:pt idx="3">
                  <c:v>17</c:v>
                </c:pt>
              </c:numCache>
            </c:numRef>
          </c:val>
        </c:ser>
        <c:ser>
          <c:idx val="2"/>
          <c:order val="2"/>
          <c:tx>
            <c:strRef>
              <c:f>Лист1!$A$4</c:f>
              <c:strCache>
                <c:ptCount val="1"/>
                <c:pt idx="0">
                  <c:v>2016/2017</c:v>
                </c:pt>
              </c:strCache>
            </c:strRef>
          </c:tx>
          <c:invertIfNegative val="0"/>
          <c:cat>
            <c:strRef>
              <c:f>Лист1!$A$2:$A$5</c:f>
              <c:strCache>
                <c:ptCount val="4"/>
                <c:pt idx="0">
                  <c:v>2014/2015</c:v>
                </c:pt>
                <c:pt idx="1">
                  <c:v>2015/2016</c:v>
                </c:pt>
                <c:pt idx="2">
                  <c:v>2016/2017</c:v>
                </c:pt>
                <c:pt idx="3">
                  <c:v>2017/2018</c:v>
                </c:pt>
              </c:strCache>
            </c:strRef>
          </c:cat>
          <c:val>
            <c:numRef>
              <c:f>Лист1!$D$2:$D$6</c:f>
              <c:numCache>
                <c:formatCode>General</c:formatCode>
                <c:ptCount val="5"/>
              </c:numCache>
            </c:numRef>
          </c:val>
        </c:ser>
        <c:dLbls>
          <c:showLegendKey val="0"/>
          <c:showVal val="0"/>
          <c:showCatName val="0"/>
          <c:showSerName val="0"/>
          <c:showPercent val="0"/>
          <c:showBubbleSize val="0"/>
        </c:dLbls>
        <c:gapWidth val="150"/>
        <c:axId val="327813760"/>
        <c:axId val="327823744"/>
      </c:barChart>
      <c:catAx>
        <c:axId val="327813760"/>
        <c:scaling>
          <c:orientation val="minMax"/>
        </c:scaling>
        <c:delete val="0"/>
        <c:axPos val="b"/>
        <c:numFmt formatCode="General" sourceLinked="0"/>
        <c:majorTickMark val="out"/>
        <c:minorTickMark val="none"/>
        <c:tickLblPos val="nextTo"/>
        <c:crossAx val="327823744"/>
        <c:crosses val="autoZero"/>
        <c:auto val="1"/>
        <c:lblAlgn val="ctr"/>
        <c:lblOffset val="100"/>
        <c:noMultiLvlLbl val="0"/>
      </c:catAx>
      <c:valAx>
        <c:axId val="327823744"/>
        <c:scaling>
          <c:orientation val="minMax"/>
        </c:scaling>
        <c:delete val="0"/>
        <c:axPos val="l"/>
        <c:majorGridlines/>
        <c:numFmt formatCode="General" sourceLinked="1"/>
        <c:majorTickMark val="out"/>
        <c:minorTickMark val="none"/>
        <c:tickLblPos val="nextTo"/>
        <c:crossAx val="327813760"/>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Количество участников</c:v>
                </c:pt>
              </c:strCache>
            </c:strRef>
          </c:tx>
          <c:invertIfNegative val="0"/>
          <c:cat>
            <c:strRef>
              <c:f>Лист1!$A$2:$A$4</c:f>
              <c:strCache>
                <c:ptCount val="3"/>
                <c:pt idx="0">
                  <c:v>2015/2016 учебный год</c:v>
                </c:pt>
                <c:pt idx="1">
                  <c:v>2016/2017 учебный год</c:v>
                </c:pt>
                <c:pt idx="2">
                  <c:v>2017/2018 учебный год</c:v>
                </c:pt>
              </c:strCache>
            </c:strRef>
          </c:cat>
          <c:val>
            <c:numRef>
              <c:f>Лист1!$B$2:$B$4</c:f>
              <c:numCache>
                <c:formatCode>General</c:formatCode>
                <c:ptCount val="3"/>
                <c:pt idx="0">
                  <c:v>5</c:v>
                </c:pt>
                <c:pt idx="1">
                  <c:v>24</c:v>
                </c:pt>
                <c:pt idx="2">
                  <c:v>25</c:v>
                </c:pt>
              </c:numCache>
            </c:numRef>
          </c:val>
        </c:ser>
        <c:ser>
          <c:idx val="1"/>
          <c:order val="1"/>
          <c:tx>
            <c:strRef>
              <c:f>Лист1!$C$1</c:f>
              <c:strCache>
                <c:ptCount val="1"/>
                <c:pt idx="0">
                  <c:v>Количество призёров</c:v>
                </c:pt>
              </c:strCache>
            </c:strRef>
          </c:tx>
          <c:invertIfNegative val="0"/>
          <c:cat>
            <c:strRef>
              <c:f>Лист1!$A$2:$A$4</c:f>
              <c:strCache>
                <c:ptCount val="3"/>
                <c:pt idx="0">
                  <c:v>2015/2016 учебный год</c:v>
                </c:pt>
                <c:pt idx="1">
                  <c:v>2016/2017 учебный год</c:v>
                </c:pt>
                <c:pt idx="2">
                  <c:v>2017/2018 учебный год</c:v>
                </c:pt>
              </c:strCache>
            </c:strRef>
          </c:cat>
          <c:val>
            <c:numRef>
              <c:f>Лист1!$C$2:$C$4</c:f>
              <c:numCache>
                <c:formatCode>General</c:formatCode>
                <c:ptCount val="3"/>
                <c:pt idx="0">
                  <c:v>1</c:v>
                </c:pt>
                <c:pt idx="1">
                  <c:v>13</c:v>
                </c:pt>
                <c:pt idx="2">
                  <c:v>13</c:v>
                </c:pt>
              </c:numCache>
            </c:numRef>
          </c:val>
        </c:ser>
        <c:ser>
          <c:idx val="2"/>
          <c:order val="2"/>
          <c:tx>
            <c:strRef>
              <c:f>Лист1!$D$1</c:f>
              <c:strCache>
                <c:ptCount val="1"/>
                <c:pt idx="0">
                  <c:v>Количество победителей</c:v>
                </c:pt>
              </c:strCache>
            </c:strRef>
          </c:tx>
          <c:invertIfNegative val="0"/>
          <c:cat>
            <c:strRef>
              <c:f>Лист1!$A$2:$A$4</c:f>
              <c:strCache>
                <c:ptCount val="3"/>
                <c:pt idx="0">
                  <c:v>2015/2016 учебный год</c:v>
                </c:pt>
                <c:pt idx="1">
                  <c:v>2016/2017 учебный год</c:v>
                </c:pt>
                <c:pt idx="2">
                  <c:v>2017/2018 учебный год</c:v>
                </c:pt>
              </c:strCache>
            </c:strRef>
          </c:cat>
          <c:val>
            <c:numRef>
              <c:f>Лист1!$D$2:$D$4</c:f>
              <c:numCache>
                <c:formatCode>General</c:formatCode>
                <c:ptCount val="3"/>
                <c:pt idx="0">
                  <c:v>2</c:v>
                </c:pt>
                <c:pt idx="1">
                  <c:v>2</c:v>
                </c:pt>
                <c:pt idx="2">
                  <c:v>5</c:v>
                </c:pt>
              </c:numCache>
            </c:numRef>
          </c:val>
        </c:ser>
        <c:dLbls>
          <c:showLegendKey val="0"/>
          <c:showVal val="0"/>
          <c:showCatName val="0"/>
          <c:showSerName val="0"/>
          <c:showPercent val="0"/>
          <c:showBubbleSize val="0"/>
        </c:dLbls>
        <c:gapWidth val="150"/>
        <c:axId val="327857664"/>
        <c:axId val="327859200"/>
      </c:barChart>
      <c:catAx>
        <c:axId val="327857664"/>
        <c:scaling>
          <c:orientation val="minMax"/>
        </c:scaling>
        <c:delete val="0"/>
        <c:axPos val="b"/>
        <c:numFmt formatCode="General" sourceLinked="0"/>
        <c:majorTickMark val="out"/>
        <c:minorTickMark val="none"/>
        <c:tickLblPos val="nextTo"/>
        <c:crossAx val="327859200"/>
        <c:crosses val="autoZero"/>
        <c:auto val="1"/>
        <c:lblAlgn val="ctr"/>
        <c:lblOffset val="100"/>
        <c:noMultiLvlLbl val="0"/>
      </c:catAx>
      <c:valAx>
        <c:axId val="327859200"/>
        <c:scaling>
          <c:orientation val="minMax"/>
        </c:scaling>
        <c:delete val="0"/>
        <c:axPos val="l"/>
        <c:majorGridlines/>
        <c:numFmt formatCode="General" sourceLinked="1"/>
        <c:majorTickMark val="out"/>
        <c:minorTickMark val="none"/>
        <c:tickLblPos val="nextTo"/>
        <c:crossAx val="3278576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Количество учителей, аттестованных на первую и высшую квалификационные категории</c:v>
                </c:pt>
              </c:strCache>
            </c:strRef>
          </c:tx>
          <c:invertIfNegative val="0"/>
          <c:cat>
            <c:strRef>
              <c:f>Лист1!$A$2:$A$4</c:f>
              <c:strCache>
                <c:ptCount val="3"/>
                <c:pt idx="0">
                  <c:v>высшая квалификационная категория</c:v>
                </c:pt>
                <c:pt idx="1">
                  <c:v>первая квалификационная категория</c:v>
                </c:pt>
                <c:pt idx="2">
                  <c:v>не имеют квалификационной категории</c:v>
                </c:pt>
              </c:strCache>
            </c:strRef>
          </c:cat>
          <c:val>
            <c:numRef>
              <c:f>Лист1!$B$2:$B$4</c:f>
              <c:numCache>
                <c:formatCode>General</c:formatCode>
                <c:ptCount val="3"/>
                <c:pt idx="0">
                  <c:v>14</c:v>
                </c:pt>
                <c:pt idx="1">
                  <c:v>11</c:v>
                </c:pt>
                <c:pt idx="2">
                  <c:v>13</c:v>
                </c:pt>
              </c:numCache>
            </c:numRef>
          </c:val>
        </c:ser>
        <c:dLbls>
          <c:showLegendKey val="0"/>
          <c:showVal val="0"/>
          <c:showCatName val="0"/>
          <c:showSerName val="0"/>
          <c:showPercent val="0"/>
          <c:showBubbleSize val="0"/>
        </c:dLbls>
        <c:gapWidth val="150"/>
        <c:axId val="254463360"/>
        <c:axId val="254473344"/>
      </c:barChart>
      <c:catAx>
        <c:axId val="254463360"/>
        <c:scaling>
          <c:orientation val="minMax"/>
        </c:scaling>
        <c:delete val="0"/>
        <c:axPos val="b"/>
        <c:numFmt formatCode="General" sourceLinked="0"/>
        <c:majorTickMark val="out"/>
        <c:minorTickMark val="none"/>
        <c:tickLblPos val="nextTo"/>
        <c:crossAx val="254473344"/>
        <c:crosses val="autoZero"/>
        <c:auto val="1"/>
        <c:lblAlgn val="ctr"/>
        <c:lblOffset val="100"/>
        <c:noMultiLvlLbl val="0"/>
      </c:catAx>
      <c:valAx>
        <c:axId val="254473344"/>
        <c:scaling>
          <c:orientation val="minMax"/>
        </c:scaling>
        <c:delete val="0"/>
        <c:axPos val="l"/>
        <c:majorGridlines/>
        <c:numFmt formatCode="General" sourceLinked="1"/>
        <c:majorTickMark val="out"/>
        <c:minorTickMark val="none"/>
        <c:tickLblPos val="nextTo"/>
        <c:crossAx val="254463360"/>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Обученность учащихся</c:v>
                </c:pt>
              </c:strCache>
            </c:strRef>
          </c:tx>
          <c:invertIfNegative val="0"/>
          <c:cat>
            <c:strRef>
              <c:f>Лист1!$A$2:$A$5</c:f>
              <c:strCache>
                <c:ptCount val="4"/>
                <c:pt idx="0">
                  <c:v>2014-2015</c:v>
                </c:pt>
                <c:pt idx="1">
                  <c:v>2015-2016</c:v>
                </c:pt>
                <c:pt idx="2">
                  <c:v>2016-2017</c:v>
                </c:pt>
                <c:pt idx="3">
                  <c:v>2017-2018</c:v>
                </c:pt>
              </c:strCache>
            </c:strRef>
          </c:cat>
          <c:val>
            <c:numRef>
              <c:f>Лист1!$B$2:$B$5</c:f>
              <c:numCache>
                <c:formatCode>General</c:formatCode>
                <c:ptCount val="4"/>
                <c:pt idx="0">
                  <c:v>98.6</c:v>
                </c:pt>
                <c:pt idx="1">
                  <c:v>97</c:v>
                </c:pt>
                <c:pt idx="2">
                  <c:v>97</c:v>
                </c:pt>
                <c:pt idx="3">
                  <c:v>99</c:v>
                </c:pt>
              </c:numCache>
            </c:numRef>
          </c:val>
        </c:ser>
        <c:ser>
          <c:idx val="1"/>
          <c:order val="1"/>
          <c:tx>
            <c:strRef>
              <c:f>Лист1!$C$1</c:f>
              <c:strCache>
                <c:ptCount val="1"/>
                <c:pt idx="0">
                  <c:v>Качество знаний</c:v>
                </c:pt>
              </c:strCache>
            </c:strRef>
          </c:tx>
          <c:invertIfNegative val="0"/>
          <c:cat>
            <c:strRef>
              <c:f>Лист1!$A$2:$A$5</c:f>
              <c:strCache>
                <c:ptCount val="4"/>
                <c:pt idx="0">
                  <c:v>2014-2015</c:v>
                </c:pt>
                <c:pt idx="1">
                  <c:v>2015-2016</c:v>
                </c:pt>
                <c:pt idx="2">
                  <c:v>2016-2017</c:v>
                </c:pt>
                <c:pt idx="3">
                  <c:v>2017-2018</c:v>
                </c:pt>
              </c:strCache>
            </c:strRef>
          </c:cat>
          <c:val>
            <c:numRef>
              <c:f>Лист1!$C$2:$C$5</c:f>
              <c:numCache>
                <c:formatCode>General</c:formatCode>
                <c:ptCount val="4"/>
                <c:pt idx="0">
                  <c:v>66.5</c:v>
                </c:pt>
                <c:pt idx="1">
                  <c:v>57</c:v>
                </c:pt>
                <c:pt idx="2">
                  <c:v>64</c:v>
                </c:pt>
                <c:pt idx="3">
                  <c:v>69</c:v>
                </c:pt>
              </c:numCache>
            </c:numRef>
          </c:val>
        </c:ser>
        <c:dLbls>
          <c:showLegendKey val="0"/>
          <c:showVal val="0"/>
          <c:showCatName val="0"/>
          <c:showSerName val="0"/>
          <c:showPercent val="0"/>
          <c:showBubbleSize val="0"/>
        </c:dLbls>
        <c:gapWidth val="150"/>
        <c:axId val="327715840"/>
        <c:axId val="327734016"/>
      </c:barChart>
      <c:catAx>
        <c:axId val="327715840"/>
        <c:scaling>
          <c:orientation val="minMax"/>
        </c:scaling>
        <c:delete val="0"/>
        <c:axPos val="b"/>
        <c:numFmt formatCode="General" sourceLinked="1"/>
        <c:majorTickMark val="out"/>
        <c:minorTickMark val="none"/>
        <c:tickLblPos val="nextTo"/>
        <c:crossAx val="327734016"/>
        <c:crosses val="autoZero"/>
        <c:auto val="1"/>
        <c:lblAlgn val="ctr"/>
        <c:lblOffset val="100"/>
        <c:noMultiLvlLbl val="0"/>
      </c:catAx>
      <c:valAx>
        <c:axId val="327734016"/>
        <c:scaling>
          <c:orientation val="minMax"/>
        </c:scaling>
        <c:delete val="0"/>
        <c:axPos val="l"/>
        <c:majorGridlines/>
        <c:numFmt formatCode="General" sourceLinked="1"/>
        <c:majorTickMark val="out"/>
        <c:minorTickMark val="none"/>
        <c:tickLblPos val="nextTo"/>
        <c:crossAx val="327715840"/>
        <c:crosses val="autoZero"/>
        <c:crossBetween val="between"/>
      </c:valAx>
    </c:plotArea>
    <c:legend>
      <c:legendPos val="r"/>
      <c:layout>
        <c:manualLayout>
          <c:xMode val="edge"/>
          <c:yMode val="edge"/>
          <c:x val="0.67013775312347201"/>
          <c:y val="0.23155159324092753"/>
          <c:w val="0.31960725466061923"/>
          <c:h val="0.19135376672957202"/>
        </c:manualLayout>
      </c:layout>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отличники</c:v>
                </c:pt>
              </c:strCache>
            </c:strRef>
          </c:tx>
          <c:invertIfNegative val="0"/>
          <c:cat>
            <c:strRef>
              <c:f>Лист1!$A$2:$A$5</c:f>
              <c:strCache>
                <c:ptCount val="4"/>
                <c:pt idx="0">
                  <c:v>2014-2015</c:v>
                </c:pt>
                <c:pt idx="1">
                  <c:v>2015-2016</c:v>
                </c:pt>
                <c:pt idx="2">
                  <c:v>2016-2017</c:v>
                </c:pt>
                <c:pt idx="3">
                  <c:v>2017-2018</c:v>
                </c:pt>
              </c:strCache>
            </c:strRef>
          </c:cat>
          <c:val>
            <c:numRef>
              <c:f>Лист1!$B$2:$B$5</c:f>
              <c:numCache>
                <c:formatCode>General</c:formatCode>
                <c:ptCount val="4"/>
                <c:pt idx="0">
                  <c:v>45</c:v>
                </c:pt>
                <c:pt idx="1">
                  <c:v>39</c:v>
                </c:pt>
                <c:pt idx="2">
                  <c:v>49</c:v>
                </c:pt>
                <c:pt idx="3">
                  <c:v>74</c:v>
                </c:pt>
              </c:numCache>
            </c:numRef>
          </c:val>
        </c:ser>
        <c:ser>
          <c:idx val="1"/>
          <c:order val="1"/>
          <c:tx>
            <c:strRef>
              <c:f>Лист1!$C$1</c:f>
              <c:strCache>
                <c:ptCount val="1"/>
                <c:pt idx="0">
                  <c:v>хорошисты</c:v>
                </c:pt>
              </c:strCache>
            </c:strRef>
          </c:tx>
          <c:invertIfNegative val="0"/>
          <c:cat>
            <c:strRef>
              <c:f>Лист1!$A$2:$A$5</c:f>
              <c:strCache>
                <c:ptCount val="4"/>
                <c:pt idx="0">
                  <c:v>2014-2015</c:v>
                </c:pt>
                <c:pt idx="1">
                  <c:v>2015-2016</c:v>
                </c:pt>
                <c:pt idx="2">
                  <c:v>2016-2017</c:v>
                </c:pt>
                <c:pt idx="3">
                  <c:v>2017-2018</c:v>
                </c:pt>
              </c:strCache>
            </c:strRef>
          </c:cat>
          <c:val>
            <c:numRef>
              <c:f>Лист1!$C$2:$C$5</c:f>
              <c:numCache>
                <c:formatCode>General</c:formatCode>
                <c:ptCount val="4"/>
                <c:pt idx="0">
                  <c:v>102</c:v>
                </c:pt>
                <c:pt idx="1">
                  <c:v>92</c:v>
                </c:pt>
                <c:pt idx="2">
                  <c:v>115</c:v>
                </c:pt>
                <c:pt idx="3">
                  <c:v>142</c:v>
                </c:pt>
              </c:numCache>
            </c:numRef>
          </c:val>
        </c:ser>
        <c:ser>
          <c:idx val="2"/>
          <c:order val="2"/>
          <c:tx>
            <c:strRef>
              <c:f>Лист1!$D$1</c:f>
              <c:strCache>
                <c:ptCount val="1"/>
                <c:pt idx="0">
                  <c:v>удовлетворительный уровень знаний</c:v>
                </c:pt>
              </c:strCache>
            </c:strRef>
          </c:tx>
          <c:invertIfNegative val="0"/>
          <c:cat>
            <c:strRef>
              <c:f>Лист1!$A$2:$A$5</c:f>
              <c:strCache>
                <c:ptCount val="4"/>
                <c:pt idx="0">
                  <c:v>2014-2015</c:v>
                </c:pt>
                <c:pt idx="1">
                  <c:v>2015-2016</c:v>
                </c:pt>
                <c:pt idx="2">
                  <c:v>2016-2017</c:v>
                </c:pt>
                <c:pt idx="3">
                  <c:v>2017-2018</c:v>
                </c:pt>
              </c:strCache>
            </c:strRef>
          </c:cat>
          <c:val>
            <c:numRef>
              <c:f>Лист1!$D$2:$D$5</c:f>
              <c:numCache>
                <c:formatCode>General</c:formatCode>
                <c:ptCount val="4"/>
                <c:pt idx="0">
                  <c:v>85</c:v>
                </c:pt>
                <c:pt idx="1">
                  <c:v>95</c:v>
                </c:pt>
                <c:pt idx="2">
                  <c:v>79</c:v>
                </c:pt>
                <c:pt idx="3">
                  <c:v>96</c:v>
                </c:pt>
              </c:numCache>
            </c:numRef>
          </c:val>
        </c:ser>
        <c:ser>
          <c:idx val="3"/>
          <c:order val="3"/>
          <c:tx>
            <c:strRef>
              <c:f>Лист1!$E$1</c:f>
              <c:strCache>
                <c:ptCount val="1"/>
                <c:pt idx="0">
                  <c:v>неуспевающие</c:v>
                </c:pt>
              </c:strCache>
            </c:strRef>
          </c:tx>
          <c:invertIfNegative val="0"/>
          <c:cat>
            <c:strRef>
              <c:f>Лист1!$A$2:$A$5</c:f>
              <c:strCache>
                <c:ptCount val="4"/>
                <c:pt idx="0">
                  <c:v>2014-2015</c:v>
                </c:pt>
                <c:pt idx="1">
                  <c:v>2015-2016</c:v>
                </c:pt>
                <c:pt idx="2">
                  <c:v>2016-2017</c:v>
                </c:pt>
                <c:pt idx="3">
                  <c:v>2017-2018</c:v>
                </c:pt>
              </c:strCache>
            </c:strRef>
          </c:cat>
          <c:val>
            <c:numRef>
              <c:f>Лист1!$E$2:$E$5</c:f>
              <c:numCache>
                <c:formatCode>General</c:formatCode>
                <c:ptCount val="4"/>
                <c:pt idx="0">
                  <c:v>3</c:v>
                </c:pt>
                <c:pt idx="1">
                  <c:v>3</c:v>
                </c:pt>
                <c:pt idx="2">
                  <c:v>3</c:v>
                </c:pt>
                <c:pt idx="3">
                  <c:v>3</c:v>
                </c:pt>
              </c:numCache>
            </c:numRef>
          </c:val>
        </c:ser>
        <c:dLbls>
          <c:showLegendKey val="0"/>
          <c:showVal val="0"/>
          <c:showCatName val="0"/>
          <c:showSerName val="0"/>
          <c:showPercent val="0"/>
          <c:showBubbleSize val="0"/>
        </c:dLbls>
        <c:gapWidth val="150"/>
        <c:shape val="cylinder"/>
        <c:axId val="327425024"/>
        <c:axId val="327443200"/>
        <c:axId val="0"/>
      </c:bar3DChart>
      <c:catAx>
        <c:axId val="327425024"/>
        <c:scaling>
          <c:orientation val="minMax"/>
        </c:scaling>
        <c:delete val="0"/>
        <c:axPos val="b"/>
        <c:numFmt formatCode="General" sourceLinked="1"/>
        <c:majorTickMark val="out"/>
        <c:minorTickMark val="none"/>
        <c:tickLblPos val="nextTo"/>
        <c:crossAx val="327443200"/>
        <c:crosses val="autoZero"/>
        <c:auto val="1"/>
        <c:lblAlgn val="ctr"/>
        <c:lblOffset val="100"/>
        <c:noMultiLvlLbl val="0"/>
      </c:catAx>
      <c:valAx>
        <c:axId val="327443200"/>
        <c:scaling>
          <c:orientation val="minMax"/>
        </c:scaling>
        <c:delete val="0"/>
        <c:axPos val="l"/>
        <c:majorGridlines/>
        <c:numFmt formatCode="General" sourceLinked="1"/>
        <c:majorTickMark val="out"/>
        <c:minorTickMark val="none"/>
        <c:tickLblPos val="nextTo"/>
        <c:crossAx val="327425024"/>
        <c:crosses val="autoZero"/>
        <c:crossBetween val="between"/>
      </c:valAx>
      <c:spPr>
        <a:noFill/>
        <a:ln w="25380">
          <a:noFill/>
        </a:ln>
      </c:spPr>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Качество во 2а</c:v>
                </c:pt>
              </c:strCache>
            </c:strRef>
          </c:tx>
          <c:invertIfNegative val="0"/>
          <c:cat>
            <c:strRef>
              <c:f>Лист1!$A$2:$A$13</c:f>
              <c:strCache>
                <c:ptCount val="12"/>
                <c:pt idx="0">
                  <c:v>Истомина Т.В., 2а</c:v>
                </c:pt>
                <c:pt idx="1">
                  <c:v>Миронова В.С., 2б</c:v>
                </c:pt>
                <c:pt idx="2">
                  <c:v>Светикова Н.В., 2в</c:v>
                </c:pt>
                <c:pt idx="3">
                  <c:v>Долгова М.З., 2з</c:v>
                </c:pt>
                <c:pt idx="4">
                  <c:v>Самсонова Г.В., 2э</c:v>
                </c:pt>
                <c:pt idx="5">
                  <c:v>Самсонова Г.В., 3а</c:v>
                </c:pt>
                <c:pt idx="6">
                  <c:v>Болдышева В.В., 3б</c:v>
                </c:pt>
                <c:pt idx="7">
                  <c:v>Забияка Е.Д., 3в</c:v>
                </c:pt>
                <c:pt idx="8">
                  <c:v>Кузьмина С.М., 3з</c:v>
                </c:pt>
                <c:pt idx="9">
                  <c:v>Нетылева И.В., 4а</c:v>
                </c:pt>
                <c:pt idx="10">
                  <c:v>Якубовская А.Е., 4б</c:v>
                </c:pt>
                <c:pt idx="11">
                  <c:v>Васильева Т.А., 4з</c:v>
                </c:pt>
              </c:strCache>
            </c:strRef>
          </c:cat>
          <c:val>
            <c:numRef>
              <c:f>Лист1!$B$2:$B$13</c:f>
              <c:numCache>
                <c:formatCode>General</c:formatCode>
                <c:ptCount val="12"/>
                <c:pt idx="0">
                  <c:v>94</c:v>
                </c:pt>
                <c:pt idx="11">
                  <c:v>0</c:v>
                </c:pt>
              </c:numCache>
            </c:numRef>
          </c:val>
        </c:ser>
        <c:ser>
          <c:idx val="1"/>
          <c:order val="1"/>
          <c:tx>
            <c:strRef>
              <c:f>Лист1!$C$1</c:f>
              <c:strCache>
                <c:ptCount val="1"/>
                <c:pt idx="0">
                  <c:v>Качество во 2б</c:v>
                </c:pt>
              </c:strCache>
            </c:strRef>
          </c:tx>
          <c:invertIfNegative val="0"/>
          <c:cat>
            <c:strRef>
              <c:f>Лист1!$A$2:$A$13</c:f>
              <c:strCache>
                <c:ptCount val="12"/>
                <c:pt idx="0">
                  <c:v>Истомина Т.В., 2а</c:v>
                </c:pt>
                <c:pt idx="1">
                  <c:v>Миронова В.С., 2б</c:v>
                </c:pt>
                <c:pt idx="2">
                  <c:v>Светикова Н.В., 2в</c:v>
                </c:pt>
                <c:pt idx="3">
                  <c:v>Долгова М.З., 2з</c:v>
                </c:pt>
                <c:pt idx="4">
                  <c:v>Самсонова Г.В., 2э</c:v>
                </c:pt>
                <c:pt idx="5">
                  <c:v>Самсонова Г.В., 3а</c:v>
                </c:pt>
                <c:pt idx="6">
                  <c:v>Болдышева В.В., 3б</c:v>
                </c:pt>
                <c:pt idx="7">
                  <c:v>Забияка Е.Д., 3в</c:v>
                </c:pt>
                <c:pt idx="8">
                  <c:v>Кузьмина С.М., 3з</c:v>
                </c:pt>
                <c:pt idx="9">
                  <c:v>Нетылева И.В., 4а</c:v>
                </c:pt>
                <c:pt idx="10">
                  <c:v>Якубовская А.Е., 4б</c:v>
                </c:pt>
                <c:pt idx="11">
                  <c:v>Васильева Т.А., 4з</c:v>
                </c:pt>
              </c:strCache>
            </c:strRef>
          </c:cat>
          <c:val>
            <c:numRef>
              <c:f>Лист1!$C$2:$C$13</c:f>
              <c:numCache>
                <c:formatCode>General</c:formatCode>
                <c:ptCount val="12"/>
                <c:pt idx="1">
                  <c:v>77</c:v>
                </c:pt>
              </c:numCache>
            </c:numRef>
          </c:val>
        </c:ser>
        <c:ser>
          <c:idx val="2"/>
          <c:order val="2"/>
          <c:tx>
            <c:strRef>
              <c:f>Лист1!$D$1</c:f>
              <c:strCache>
                <c:ptCount val="1"/>
                <c:pt idx="0">
                  <c:v>качество во 2з</c:v>
                </c:pt>
              </c:strCache>
            </c:strRef>
          </c:tx>
          <c:invertIfNegative val="0"/>
          <c:cat>
            <c:strRef>
              <c:f>Лист1!$A$2:$A$13</c:f>
              <c:strCache>
                <c:ptCount val="12"/>
                <c:pt idx="0">
                  <c:v>Истомина Т.В., 2а</c:v>
                </c:pt>
                <c:pt idx="1">
                  <c:v>Миронова В.С., 2б</c:v>
                </c:pt>
                <c:pt idx="2">
                  <c:v>Светикова Н.В., 2в</c:v>
                </c:pt>
                <c:pt idx="3">
                  <c:v>Долгова М.З., 2з</c:v>
                </c:pt>
                <c:pt idx="4">
                  <c:v>Самсонова Г.В., 2э</c:v>
                </c:pt>
                <c:pt idx="5">
                  <c:v>Самсонова Г.В., 3а</c:v>
                </c:pt>
                <c:pt idx="6">
                  <c:v>Болдышева В.В., 3б</c:v>
                </c:pt>
                <c:pt idx="7">
                  <c:v>Забияка Е.Д., 3в</c:v>
                </c:pt>
                <c:pt idx="8">
                  <c:v>Кузьмина С.М., 3з</c:v>
                </c:pt>
                <c:pt idx="9">
                  <c:v>Нетылева И.В., 4а</c:v>
                </c:pt>
                <c:pt idx="10">
                  <c:v>Якубовская А.Е., 4б</c:v>
                </c:pt>
                <c:pt idx="11">
                  <c:v>Васильева Т.А., 4з</c:v>
                </c:pt>
              </c:strCache>
            </c:strRef>
          </c:cat>
          <c:val>
            <c:numRef>
              <c:f>Лист1!$D$2:$D$13</c:f>
              <c:numCache>
                <c:formatCode>General</c:formatCode>
                <c:ptCount val="12"/>
                <c:pt idx="2">
                  <c:v>69</c:v>
                </c:pt>
              </c:numCache>
            </c:numRef>
          </c:val>
        </c:ser>
        <c:ser>
          <c:idx val="3"/>
          <c:order val="3"/>
          <c:tx>
            <c:strRef>
              <c:f>Лист1!$E$1</c:f>
              <c:strCache>
                <c:ptCount val="1"/>
                <c:pt idx="0">
                  <c:v>Качество в 3а</c:v>
                </c:pt>
              </c:strCache>
            </c:strRef>
          </c:tx>
          <c:invertIfNegative val="0"/>
          <c:cat>
            <c:strRef>
              <c:f>Лист1!$A$2:$A$13</c:f>
              <c:strCache>
                <c:ptCount val="12"/>
                <c:pt idx="0">
                  <c:v>Истомина Т.В., 2а</c:v>
                </c:pt>
                <c:pt idx="1">
                  <c:v>Миронова В.С., 2б</c:v>
                </c:pt>
                <c:pt idx="2">
                  <c:v>Светикова Н.В., 2в</c:v>
                </c:pt>
                <c:pt idx="3">
                  <c:v>Долгова М.З., 2з</c:v>
                </c:pt>
                <c:pt idx="4">
                  <c:v>Самсонова Г.В., 2э</c:v>
                </c:pt>
                <c:pt idx="5">
                  <c:v>Самсонова Г.В., 3а</c:v>
                </c:pt>
                <c:pt idx="6">
                  <c:v>Болдышева В.В., 3б</c:v>
                </c:pt>
                <c:pt idx="7">
                  <c:v>Забияка Е.Д., 3в</c:v>
                </c:pt>
                <c:pt idx="8">
                  <c:v>Кузьмина С.М., 3з</c:v>
                </c:pt>
                <c:pt idx="9">
                  <c:v>Нетылева И.В., 4а</c:v>
                </c:pt>
                <c:pt idx="10">
                  <c:v>Якубовская А.Е., 4б</c:v>
                </c:pt>
                <c:pt idx="11">
                  <c:v>Васильева Т.А., 4з</c:v>
                </c:pt>
              </c:strCache>
            </c:strRef>
          </c:cat>
          <c:val>
            <c:numRef>
              <c:f>Лист1!$E$2:$E$13</c:f>
              <c:numCache>
                <c:formatCode>General</c:formatCode>
                <c:ptCount val="12"/>
                <c:pt idx="3">
                  <c:v>42</c:v>
                </c:pt>
              </c:numCache>
            </c:numRef>
          </c:val>
        </c:ser>
        <c:ser>
          <c:idx val="4"/>
          <c:order val="4"/>
          <c:tx>
            <c:strRef>
              <c:f>Лист1!$F$1</c:f>
              <c:strCache>
                <c:ptCount val="1"/>
                <c:pt idx="0">
                  <c:v>Качество в 3б</c:v>
                </c:pt>
              </c:strCache>
            </c:strRef>
          </c:tx>
          <c:invertIfNegative val="0"/>
          <c:cat>
            <c:strRef>
              <c:f>Лист1!$A$2:$A$13</c:f>
              <c:strCache>
                <c:ptCount val="12"/>
                <c:pt idx="0">
                  <c:v>Истомина Т.В., 2а</c:v>
                </c:pt>
                <c:pt idx="1">
                  <c:v>Миронова В.С., 2б</c:v>
                </c:pt>
                <c:pt idx="2">
                  <c:v>Светикова Н.В., 2в</c:v>
                </c:pt>
                <c:pt idx="3">
                  <c:v>Долгова М.З., 2з</c:v>
                </c:pt>
                <c:pt idx="4">
                  <c:v>Самсонова Г.В., 2э</c:v>
                </c:pt>
                <c:pt idx="5">
                  <c:v>Самсонова Г.В., 3а</c:v>
                </c:pt>
                <c:pt idx="6">
                  <c:v>Болдышева В.В., 3б</c:v>
                </c:pt>
                <c:pt idx="7">
                  <c:v>Забияка Е.Д., 3в</c:v>
                </c:pt>
                <c:pt idx="8">
                  <c:v>Кузьмина С.М., 3з</c:v>
                </c:pt>
                <c:pt idx="9">
                  <c:v>Нетылева И.В., 4а</c:v>
                </c:pt>
                <c:pt idx="10">
                  <c:v>Якубовская А.Е., 4б</c:v>
                </c:pt>
                <c:pt idx="11">
                  <c:v>Васильева Т.А., 4з</c:v>
                </c:pt>
              </c:strCache>
            </c:strRef>
          </c:cat>
          <c:val>
            <c:numRef>
              <c:f>Лист1!$F$2:$F$13</c:f>
              <c:numCache>
                <c:formatCode>General</c:formatCode>
                <c:ptCount val="12"/>
                <c:pt idx="4">
                  <c:v>66</c:v>
                </c:pt>
              </c:numCache>
            </c:numRef>
          </c:val>
        </c:ser>
        <c:ser>
          <c:idx val="5"/>
          <c:order val="5"/>
          <c:tx>
            <c:strRef>
              <c:f>Лист1!$G$1</c:f>
              <c:strCache>
                <c:ptCount val="1"/>
                <c:pt idx="0">
                  <c:v>Качество в 3з</c:v>
                </c:pt>
              </c:strCache>
            </c:strRef>
          </c:tx>
          <c:invertIfNegative val="0"/>
          <c:cat>
            <c:strRef>
              <c:f>Лист1!$A$2:$A$13</c:f>
              <c:strCache>
                <c:ptCount val="12"/>
                <c:pt idx="0">
                  <c:v>Истомина Т.В., 2а</c:v>
                </c:pt>
                <c:pt idx="1">
                  <c:v>Миронова В.С., 2б</c:v>
                </c:pt>
                <c:pt idx="2">
                  <c:v>Светикова Н.В., 2в</c:v>
                </c:pt>
                <c:pt idx="3">
                  <c:v>Долгова М.З., 2з</c:v>
                </c:pt>
                <c:pt idx="4">
                  <c:v>Самсонова Г.В., 2э</c:v>
                </c:pt>
                <c:pt idx="5">
                  <c:v>Самсонова Г.В., 3а</c:v>
                </c:pt>
                <c:pt idx="6">
                  <c:v>Болдышева В.В., 3б</c:v>
                </c:pt>
                <c:pt idx="7">
                  <c:v>Забияка Е.Д., 3в</c:v>
                </c:pt>
                <c:pt idx="8">
                  <c:v>Кузьмина С.М., 3з</c:v>
                </c:pt>
                <c:pt idx="9">
                  <c:v>Нетылева И.В., 4а</c:v>
                </c:pt>
                <c:pt idx="10">
                  <c:v>Якубовская А.Е., 4б</c:v>
                </c:pt>
                <c:pt idx="11">
                  <c:v>Васильева Т.А., 4з</c:v>
                </c:pt>
              </c:strCache>
            </c:strRef>
          </c:cat>
          <c:val>
            <c:numRef>
              <c:f>Лист1!$G$2:$G$13</c:f>
              <c:numCache>
                <c:formatCode>General</c:formatCode>
                <c:ptCount val="12"/>
                <c:pt idx="5">
                  <c:v>83</c:v>
                </c:pt>
              </c:numCache>
            </c:numRef>
          </c:val>
        </c:ser>
        <c:ser>
          <c:idx val="6"/>
          <c:order val="6"/>
          <c:tx>
            <c:strRef>
              <c:f>Лист1!$H$1</c:f>
              <c:strCache>
                <c:ptCount val="1"/>
                <c:pt idx="0">
                  <c:v>Качество в 4а</c:v>
                </c:pt>
              </c:strCache>
            </c:strRef>
          </c:tx>
          <c:invertIfNegative val="0"/>
          <c:cat>
            <c:strRef>
              <c:f>Лист1!$A$2:$A$13</c:f>
              <c:strCache>
                <c:ptCount val="12"/>
                <c:pt idx="0">
                  <c:v>Истомина Т.В., 2а</c:v>
                </c:pt>
                <c:pt idx="1">
                  <c:v>Миронова В.С., 2б</c:v>
                </c:pt>
                <c:pt idx="2">
                  <c:v>Светикова Н.В., 2в</c:v>
                </c:pt>
                <c:pt idx="3">
                  <c:v>Долгова М.З., 2з</c:v>
                </c:pt>
                <c:pt idx="4">
                  <c:v>Самсонова Г.В., 2э</c:v>
                </c:pt>
                <c:pt idx="5">
                  <c:v>Самсонова Г.В., 3а</c:v>
                </c:pt>
                <c:pt idx="6">
                  <c:v>Болдышева В.В., 3б</c:v>
                </c:pt>
                <c:pt idx="7">
                  <c:v>Забияка Е.Д., 3в</c:v>
                </c:pt>
                <c:pt idx="8">
                  <c:v>Кузьмина С.М., 3з</c:v>
                </c:pt>
                <c:pt idx="9">
                  <c:v>Нетылева И.В., 4а</c:v>
                </c:pt>
                <c:pt idx="10">
                  <c:v>Якубовская А.Е., 4б</c:v>
                </c:pt>
                <c:pt idx="11">
                  <c:v>Васильева Т.А., 4з</c:v>
                </c:pt>
              </c:strCache>
            </c:strRef>
          </c:cat>
          <c:val>
            <c:numRef>
              <c:f>Лист1!$H$2:$H$13</c:f>
              <c:numCache>
                <c:formatCode>General</c:formatCode>
                <c:ptCount val="12"/>
                <c:pt idx="6">
                  <c:v>70</c:v>
                </c:pt>
              </c:numCache>
            </c:numRef>
          </c:val>
        </c:ser>
        <c:ser>
          <c:idx val="7"/>
          <c:order val="7"/>
          <c:tx>
            <c:strRef>
              <c:f>Лист1!$I$1</c:f>
              <c:strCache>
                <c:ptCount val="1"/>
                <c:pt idx="0">
                  <c:v>Качество в 4б</c:v>
                </c:pt>
              </c:strCache>
            </c:strRef>
          </c:tx>
          <c:invertIfNegative val="0"/>
          <c:cat>
            <c:strRef>
              <c:f>Лист1!$A$2:$A$13</c:f>
              <c:strCache>
                <c:ptCount val="12"/>
                <c:pt idx="0">
                  <c:v>Истомина Т.В., 2а</c:v>
                </c:pt>
                <c:pt idx="1">
                  <c:v>Миронова В.С., 2б</c:v>
                </c:pt>
                <c:pt idx="2">
                  <c:v>Светикова Н.В., 2в</c:v>
                </c:pt>
                <c:pt idx="3">
                  <c:v>Долгова М.З., 2з</c:v>
                </c:pt>
                <c:pt idx="4">
                  <c:v>Самсонова Г.В., 2э</c:v>
                </c:pt>
                <c:pt idx="5">
                  <c:v>Самсонова Г.В., 3а</c:v>
                </c:pt>
                <c:pt idx="6">
                  <c:v>Болдышева В.В., 3б</c:v>
                </c:pt>
                <c:pt idx="7">
                  <c:v>Забияка Е.Д., 3в</c:v>
                </c:pt>
                <c:pt idx="8">
                  <c:v>Кузьмина С.М., 3з</c:v>
                </c:pt>
                <c:pt idx="9">
                  <c:v>Нетылева И.В., 4а</c:v>
                </c:pt>
                <c:pt idx="10">
                  <c:v>Якубовская А.Е., 4б</c:v>
                </c:pt>
                <c:pt idx="11">
                  <c:v>Васильева Т.А., 4з</c:v>
                </c:pt>
              </c:strCache>
            </c:strRef>
          </c:cat>
          <c:val>
            <c:numRef>
              <c:f>Лист1!$I$2:$I$13</c:f>
              <c:numCache>
                <c:formatCode>General</c:formatCode>
                <c:ptCount val="12"/>
                <c:pt idx="7">
                  <c:v>74</c:v>
                </c:pt>
              </c:numCache>
            </c:numRef>
          </c:val>
        </c:ser>
        <c:ser>
          <c:idx val="8"/>
          <c:order val="8"/>
          <c:tx>
            <c:strRef>
              <c:f>Лист1!$J$1</c:f>
              <c:strCache>
                <c:ptCount val="1"/>
                <c:pt idx="0">
                  <c:v>Качество в 4в</c:v>
                </c:pt>
              </c:strCache>
            </c:strRef>
          </c:tx>
          <c:invertIfNegative val="0"/>
          <c:cat>
            <c:strRef>
              <c:f>Лист1!$A$2:$A$13</c:f>
              <c:strCache>
                <c:ptCount val="12"/>
                <c:pt idx="0">
                  <c:v>Истомина Т.В., 2а</c:v>
                </c:pt>
                <c:pt idx="1">
                  <c:v>Миронова В.С., 2б</c:v>
                </c:pt>
                <c:pt idx="2">
                  <c:v>Светикова Н.В., 2в</c:v>
                </c:pt>
                <c:pt idx="3">
                  <c:v>Долгова М.З., 2з</c:v>
                </c:pt>
                <c:pt idx="4">
                  <c:v>Самсонова Г.В., 2э</c:v>
                </c:pt>
                <c:pt idx="5">
                  <c:v>Самсонова Г.В., 3а</c:v>
                </c:pt>
                <c:pt idx="6">
                  <c:v>Болдышева В.В., 3б</c:v>
                </c:pt>
                <c:pt idx="7">
                  <c:v>Забияка Е.Д., 3в</c:v>
                </c:pt>
                <c:pt idx="8">
                  <c:v>Кузьмина С.М., 3з</c:v>
                </c:pt>
                <c:pt idx="9">
                  <c:v>Нетылева И.В., 4а</c:v>
                </c:pt>
                <c:pt idx="10">
                  <c:v>Якубовская А.Е., 4б</c:v>
                </c:pt>
                <c:pt idx="11">
                  <c:v>Васильева Т.А., 4з</c:v>
                </c:pt>
              </c:strCache>
            </c:strRef>
          </c:cat>
          <c:val>
            <c:numRef>
              <c:f>Лист1!$J$2:$J$13</c:f>
              <c:numCache>
                <c:formatCode>General</c:formatCode>
                <c:ptCount val="12"/>
                <c:pt idx="8">
                  <c:v>40</c:v>
                </c:pt>
              </c:numCache>
            </c:numRef>
          </c:val>
        </c:ser>
        <c:ser>
          <c:idx val="9"/>
          <c:order val="9"/>
          <c:tx>
            <c:strRef>
              <c:f>Лист1!$K$1</c:f>
              <c:strCache>
                <c:ptCount val="1"/>
                <c:pt idx="0">
                  <c:v>Качество в 4з</c:v>
                </c:pt>
              </c:strCache>
            </c:strRef>
          </c:tx>
          <c:invertIfNegative val="0"/>
          <c:cat>
            <c:strRef>
              <c:f>Лист1!$A$2:$A$13</c:f>
              <c:strCache>
                <c:ptCount val="12"/>
                <c:pt idx="0">
                  <c:v>Истомина Т.В., 2а</c:v>
                </c:pt>
                <c:pt idx="1">
                  <c:v>Миронова В.С., 2б</c:v>
                </c:pt>
                <c:pt idx="2">
                  <c:v>Светикова Н.В., 2в</c:v>
                </c:pt>
                <c:pt idx="3">
                  <c:v>Долгова М.З., 2з</c:v>
                </c:pt>
                <c:pt idx="4">
                  <c:v>Самсонова Г.В., 2э</c:v>
                </c:pt>
                <c:pt idx="5">
                  <c:v>Самсонова Г.В., 3а</c:v>
                </c:pt>
                <c:pt idx="6">
                  <c:v>Болдышева В.В., 3б</c:v>
                </c:pt>
                <c:pt idx="7">
                  <c:v>Забияка Е.Д., 3в</c:v>
                </c:pt>
                <c:pt idx="8">
                  <c:v>Кузьмина С.М., 3з</c:v>
                </c:pt>
                <c:pt idx="9">
                  <c:v>Нетылева И.В., 4а</c:v>
                </c:pt>
                <c:pt idx="10">
                  <c:v>Якубовская А.Е., 4б</c:v>
                </c:pt>
                <c:pt idx="11">
                  <c:v>Васильева Т.А., 4з</c:v>
                </c:pt>
              </c:strCache>
            </c:strRef>
          </c:cat>
          <c:val>
            <c:numRef>
              <c:f>Лист1!$K$2:$K$13</c:f>
              <c:numCache>
                <c:formatCode>General</c:formatCode>
                <c:ptCount val="12"/>
                <c:pt idx="9">
                  <c:v>59</c:v>
                </c:pt>
              </c:numCache>
            </c:numRef>
          </c:val>
        </c:ser>
        <c:ser>
          <c:idx val="10"/>
          <c:order val="10"/>
          <c:tx>
            <c:strRef>
              <c:f>Лист1!$L$1</c:f>
              <c:strCache>
                <c:ptCount val="1"/>
                <c:pt idx="0">
                  <c:v>Столбец1</c:v>
                </c:pt>
              </c:strCache>
            </c:strRef>
          </c:tx>
          <c:invertIfNegative val="0"/>
          <c:cat>
            <c:strRef>
              <c:f>Лист1!$A$2:$A$13</c:f>
              <c:strCache>
                <c:ptCount val="12"/>
                <c:pt idx="0">
                  <c:v>Истомина Т.В., 2а</c:v>
                </c:pt>
                <c:pt idx="1">
                  <c:v>Миронова В.С., 2б</c:v>
                </c:pt>
                <c:pt idx="2">
                  <c:v>Светикова Н.В., 2в</c:v>
                </c:pt>
                <c:pt idx="3">
                  <c:v>Долгова М.З., 2з</c:v>
                </c:pt>
                <c:pt idx="4">
                  <c:v>Самсонова Г.В., 2э</c:v>
                </c:pt>
                <c:pt idx="5">
                  <c:v>Самсонова Г.В., 3а</c:v>
                </c:pt>
                <c:pt idx="6">
                  <c:v>Болдышева В.В., 3б</c:v>
                </c:pt>
                <c:pt idx="7">
                  <c:v>Забияка Е.Д., 3в</c:v>
                </c:pt>
                <c:pt idx="8">
                  <c:v>Кузьмина С.М., 3з</c:v>
                </c:pt>
                <c:pt idx="9">
                  <c:v>Нетылева И.В., 4а</c:v>
                </c:pt>
                <c:pt idx="10">
                  <c:v>Якубовская А.Е., 4б</c:v>
                </c:pt>
                <c:pt idx="11">
                  <c:v>Васильева Т.А., 4з</c:v>
                </c:pt>
              </c:strCache>
            </c:strRef>
          </c:cat>
          <c:val>
            <c:numRef>
              <c:f>Лист1!$L$2:$L$13</c:f>
              <c:numCache>
                <c:formatCode>General</c:formatCode>
                <c:ptCount val="12"/>
                <c:pt idx="10">
                  <c:v>50</c:v>
                </c:pt>
              </c:numCache>
            </c:numRef>
          </c:val>
        </c:ser>
        <c:ser>
          <c:idx val="11"/>
          <c:order val="11"/>
          <c:tx>
            <c:strRef>
              <c:f>Лист1!$M$1</c:f>
              <c:strCache>
                <c:ptCount val="1"/>
                <c:pt idx="0">
                  <c:v>Столбец2</c:v>
                </c:pt>
              </c:strCache>
            </c:strRef>
          </c:tx>
          <c:invertIfNegative val="0"/>
          <c:cat>
            <c:strRef>
              <c:f>Лист1!$A$2:$A$13</c:f>
              <c:strCache>
                <c:ptCount val="12"/>
                <c:pt idx="0">
                  <c:v>Истомина Т.В., 2а</c:v>
                </c:pt>
                <c:pt idx="1">
                  <c:v>Миронова В.С., 2б</c:v>
                </c:pt>
                <c:pt idx="2">
                  <c:v>Светикова Н.В., 2в</c:v>
                </c:pt>
                <c:pt idx="3">
                  <c:v>Долгова М.З., 2з</c:v>
                </c:pt>
                <c:pt idx="4">
                  <c:v>Самсонова Г.В., 2э</c:v>
                </c:pt>
                <c:pt idx="5">
                  <c:v>Самсонова Г.В., 3а</c:v>
                </c:pt>
                <c:pt idx="6">
                  <c:v>Болдышева В.В., 3б</c:v>
                </c:pt>
                <c:pt idx="7">
                  <c:v>Забияка Е.Д., 3в</c:v>
                </c:pt>
                <c:pt idx="8">
                  <c:v>Кузьмина С.М., 3з</c:v>
                </c:pt>
                <c:pt idx="9">
                  <c:v>Нетылева И.В., 4а</c:v>
                </c:pt>
                <c:pt idx="10">
                  <c:v>Якубовская А.Е., 4б</c:v>
                </c:pt>
                <c:pt idx="11">
                  <c:v>Васильева Т.А., 4з</c:v>
                </c:pt>
              </c:strCache>
            </c:strRef>
          </c:cat>
          <c:val>
            <c:numRef>
              <c:f>Лист1!$M$2:$M$13</c:f>
              <c:numCache>
                <c:formatCode>General</c:formatCode>
                <c:ptCount val="12"/>
                <c:pt idx="11">
                  <c:v>60</c:v>
                </c:pt>
              </c:numCache>
            </c:numRef>
          </c:val>
        </c:ser>
        <c:dLbls>
          <c:showLegendKey val="0"/>
          <c:showVal val="0"/>
          <c:showCatName val="0"/>
          <c:showSerName val="0"/>
          <c:showPercent val="0"/>
          <c:showBubbleSize val="0"/>
        </c:dLbls>
        <c:gapWidth val="150"/>
        <c:overlap val="100"/>
        <c:axId val="328426624"/>
        <c:axId val="328428160"/>
      </c:barChart>
      <c:catAx>
        <c:axId val="328426624"/>
        <c:scaling>
          <c:orientation val="minMax"/>
        </c:scaling>
        <c:delete val="0"/>
        <c:axPos val="b"/>
        <c:numFmt formatCode="General" sourceLinked="1"/>
        <c:majorTickMark val="out"/>
        <c:minorTickMark val="none"/>
        <c:tickLblPos val="nextTo"/>
        <c:crossAx val="328428160"/>
        <c:crosses val="autoZero"/>
        <c:auto val="1"/>
        <c:lblAlgn val="ctr"/>
        <c:lblOffset val="100"/>
        <c:noMultiLvlLbl val="0"/>
      </c:catAx>
      <c:valAx>
        <c:axId val="328428160"/>
        <c:scaling>
          <c:orientation val="minMax"/>
        </c:scaling>
        <c:delete val="0"/>
        <c:axPos val="l"/>
        <c:majorGridlines/>
        <c:numFmt formatCode="General" sourceLinked="1"/>
        <c:majorTickMark val="out"/>
        <c:minorTickMark val="none"/>
        <c:tickLblPos val="nextTo"/>
        <c:crossAx val="328426624"/>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c:v>
                </c:pt>
              </c:strCache>
            </c:strRef>
          </c:tx>
          <c:invertIfNegative val="0"/>
          <c:cat>
            <c:strRef>
              <c:f>Лист1!$A$2:$A$5</c:f>
              <c:strCache>
                <c:ptCount val="4"/>
                <c:pt idx="0">
                  <c:v>Русский язык</c:v>
                </c:pt>
                <c:pt idx="1">
                  <c:v>Математика</c:v>
                </c:pt>
                <c:pt idx="2">
                  <c:v>Литературное чтение</c:v>
                </c:pt>
                <c:pt idx="3">
                  <c:v>Окружающий мир</c:v>
                </c:pt>
              </c:strCache>
            </c:strRef>
          </c:cat>
          <c:val>
            <c:numRef>
              <c:f>Лист1!$B$2:$B$5</c:f>
              <c:numCache>
                <c:formatCode>General</c:formatCode>
                <c:ptCount val="4"/>
                <c:pt idx="0">
                  <c:v>84</c:v>
                </c:pt>
                <c:pt idx="1">
                  <c:v>105</c:v>
                </c:pt>
                <c:pt idx="2">
                  <c:v>170</c:v>
                </c:pt>
                <c:pt idx="3">
                  <c:v>176</c:v>
                </c:pt>
              </c:numCache>
            </c:numRef>
          </c:val>
        </c:ser>
        <c:ser>
          <c:idx val="1"/>
          <c:order val="1"/>
          <c:tx>
            <c:strRef>
              <c:f>Лист1!$C$1</c:f>
              <c:strCache>
                <c:ptCount val="1"/>
                <c:pt idx="0">
                  <c:v>4</c:v>
                </c:pt>
              </c:strCache>
            </c:strRef>
          </c:tx>
          <c:invertIfNegative val="0"/>
          <c:cat>
            <c:strRef>
              <c:f>Лист1!$A$2:$A$5</c:f>
              <c:strCache>
                <c:ptCount val="4"/>
                <c:pt idx="0">
                  <c:v>Русский язык</c:v>
                </c:pt>
                <c:pt idx="1">
                  <c:v>Математика</c:v>
                </c:pt>
                <c:pt idx="2">
                  <c:v>Литературное чтение</c:v>
                </c:pt>
                <c:pt idx="3">
                  <c:v>Окружающий мир</c:v>
                </c:pt>
              </c:strCache>
            </c:strRef>
          </c:cat>
          <c:val>
            <c:numRef>
              <c:f>Лист1!$C$2:$C$5</c:f>
              <c:numCache>
                <c:formatCode>General</c:formatCode>
                <c:ptCount val="4"/>
                <c:pt idx="0">
                  <c:v>146</c:v>
                </c:pt>
                <c:pt idx="1">
                  <c:v>144</c:v>
                </c:pt>
                <c:pt idx="2">
                  <c:v>122</c:v>
                </c:pt>
                <c:pt idx="3">
                  <c:v>115</c:v>
                </c:pt>
              </c:numCache>
            </c:numRef>
          </c:val>
        </c:ser>
        <c:ser>
          <c:idx val="2"/>
          <c:order val="2"/>
          <c:tx>
            <c:strRef>
              <c:f>Лист1!$D$1</c:f>
              <c:strCache>
                <c:ptCount val="1"/>
                <c:pt idx="0">
                  <c:v>3</c:v>
                </c:pt>
              </c:strCache>
            </c:strRef>
          </c:tx>
          <c:invertIfNegative val="0"/>
          <c:cat>
            <c:strRef>
              <c:f>Лист1!$A$2:$A$5</c:f>
              <c:strCache>
                <c:ptCount val="4"/>
                <c:pt idx="0">
                  <c:v>Русский язык</c:v>
                </c:pt>
                <c:pt idx="1">
                  <c:v>Математика</c:v>
                </c:pt>
                <c:pt idx="2">
                  <c:v>Литературное чтение</c:v>
                </c:pt>
                <c:pt idx="3">
                  <c:v>Окружающий мир</c:v>
                </c:pt>
              </c:strCache>
            </c:strRef>
          </c:cat>
          <c:val>
            <c:numRef>
              <c:f>Лист1!$D$2:$D$5</c:f>
              <c:numCache>
                <c:formatCode>General</c:formatCode>
                <c:ptCount val="4"/>
                <c:pt idx="0">
                  <c:v>83</c:v>
                </c:pt>
                <c:pt idx="1">
                  <c:v>63</c:v>
                </c:pt>
                <c:pt idx="2">
                  <c:v>23</c:v>
                </c:pt>
                <c:pt idx="3">
                  <c:v>24</c:v>
                </c:pt>
              </c:numCache>
            </c:numRef>
          </c:val>
        </c:ser>
        <c:ser>
          <c:idx val="3"/>
          <c:order val="3"/>
          <c:tx>
            <c:strRef>
              <c:f>Лист1!$E$1</c:f>
              <c:strCache>
                <c:ptCount val="1"/>
                <c:pt idx="0">
                  <c:v>2</c:v>
                </c:pt>
              </c:strCache>
            </c:strRef>
          </c:tx>
          <c:invertIfNegative val="0"/>
          <c:cat>
            <c:strRef>
              <c:f>Лист1!$A$2:$A$5</c:f>
              <c:strCache>
                <c:ptCount val="4"/>
                <c:pt idx="0">
                  <c:v>Русский язык</c:v>
                </c:pt>
                <c:pt idx="1">
                  <c:v>Математика</c:v>
                </c:pt>
                <c:pt idx="2">
                  <c:v>Литературное чтение</c:v>
                </c:pt>
                <c:pt idx="3">
                  <c:v>Окружающий мир</c:v>
                </c:pt>
              </c:strCache>
            </c:strRef>
          </c:cat>
          <c:val>
            <c:numRef>
              <c:f>Лист1!$E$2:$E$5</c:f>
              <c:numCache>
                <c:formatCode>General</c:formatCode>
                <c:ptCount val="4"/>
                <c:pt idx="0">
                  <c:v>2</c:v>
                </c:pt>
                <c:pt idx="1">
                  <c:v>3</c:v>
                </c:pt>
              </c:numCache>
            </c:numRef>
          </c:val>
        </c:ser>
        <c:dLbls>
          <c:showLegendKey val="0"/>
          <c:showVal val="0"/>
          <c:showCatName val="0"/>
          <c:showSerName val="0"/>
          <c:showPercent val="0"/>
          <c:showBubbleSize val="0"/>
        </c:dLbls>
        <c:gapWidth val="150"/>
        <c:shape val="cylinder"/>
        <c:axId val="328102656"/>
        <c:axId val="328104192"/>
        <c:axId val="0"/>
      </c:bar3DChart>
      <c:catAx>
        <c:axId val="328102656"/>
        <c:scaling>
          <c:orientation val="minMax"/>
        </c:scaling>
        <c:delete val="0"/>
        <c:axPos val="b"/>
        <c:numFmt formatCode="General" sourceLinked="1"/>
        <c:majorTickMark val="out"/>
        <c:minorTickMark val="none"/>
        <c:tickLblPos val="nextTo"/>
        <c:crossAx val="328104192"/>
        <c:crosses val="autoZero"/>
        <c:auto val="1"/>
        <c:lblAlgn val="ctr"/>
        <c:lblOffset val="100"/>
        <c:noMultiLvlLbl val="0"/>
      </c:catAx>
      <c:valAx>
        <c:axId val="328104192"/>
        <c:scaling>
          <c:orientation val="minMax"/>
        </c:scaling>
        <c:delete val="0"/>
        <c:axPos val="l"/>
        <c:majorGridlines/>
        <c:numFmt formatCode="General" sourceLinked="1"/>
        <c:majorTickMark val="out"/>
        <c:minorTickMark val="none"/>
        <c:tickLblPos val="nextTo"/>
        <c:crossAx val="328102656"/>
        <c:crosses val="autoZero"/>
        <c:crossBetween val="between"/>
      </c:valAx>
      <c:spPr>
        <a:noFill/>
        <a:ln w="25380">
          <a:noFill/>
        </a:ln>
      </c:spPr>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cat>
            <c:strRef>
              <c:f>Лист1!$A$2:$A$9</c:f>
              <c:strCache>
                <c:ptCount val="8"/>
                <c:pt idx="0">
                  <c:v>миопия</c:v>
                </c:pt>
                <c:pt idx="1">
                  <c:v>астма и аллергическая реакция</c:v>
                </c:pt>
                <c:pt idx="2">
                  <c:v>ожирение</c:v>
                </c:pt>
                <c:pt idx="3">
                  <c:v>гастрит</c:v>
                </c:pt>
                <c:pt idx="4">
                  <c:v>ФИСС</c:v>
                </c:pt>
                <c:pt idx="5">
                  <c:v>нарушение осанки</c:v>
                </c:pt>
                <c:pt idx="6">
                  <c:v>плоскостопие</c:v>
                </c:pt>
                <c:pt idx="7">
                  <c:v>здоровые дети</c:v>
                </c:pt>
              </c:strCache>
            </c:strRef>
          </c:cat>
          <c:val>
            <c:numRef>
              <c:f>Лист1!$B$2:$B$9</c:f>
              <c:numCache>
                <c:formatCode>0%</c:formatCode>
                <c:ptCount val="8"/>
                <c:pt idx="0">
                  <c:v>7.0000000000000007E-2</c:v>
                </c:pt>
                <c:pt idx="1">
                  <c:v>0.03</c:v>
                </c:pt>
                <c:pt idx="2">
                  <c:v>0.02</c:v>
                </c:pt>
                <c:pt idx="3">
                  <c:v>0.06</c:v>
                </c:pt>
                <c:pt idx="4">
                  <c:v>0.06</c:v>
                </c:pt>
                <c:pt idx="5">
                  <c:v>0.13</c:v>
                </c:pt>
                <c:pt idx="6">
                  <c:v>0.19</c:v>
                </c:pt>
                <c:pt idx="7">
                  <c:v>0.44</c:v>
                </c:pt>
              </c:numCache>
            </c:numRef>
          </c:val>
        </c:ser>
        <c:dLbls>
          <c:showLegendKey val="0"/>
          <c:showVal val="0"/>
          <c:showCatName val="0"/>
          <c:showSerName val="0"/>
          <c:showPercent val="1"/>
          <c:showBubbleSize val="0"/>
          <c:showLeaderLines val="0"/>
        </c:dLbls>
        <c:firstSliceAng val="0"/>
      </c:pieChart>
    </c:plotArea>
    <c:legend>
      <c:legendPos val="r"/>
      <c:layout>
        <c:manualLayout>
          <c:xMode val="edge"/>
          <c:yMode val="edge"/>
          <c:x val="0.57789443649973071"/>
          <c:y val="5.2057270213486086E-2"/>
          <c:w val="0.42210540879114733"/>
          <c:h val="0.94794301418107485"/>
        </c:manualLayout>
      </c:layout>
      <c:overlay val="0"/>
    </c:legend>
    <c:plotVisOnly val="1"/>
    <c:dispBlanksAs val="zero"/>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Лист1!$B$3</c:f>
              <c:strCache>
                <c:ptCount val="1"/>
                <c:pt idx="0">
                  <c:v>2015</c:v>
                </c:pt>
              </c:strCache>
            </c:strRef>
          </c:tx>
          <c:invertIfNegative val="0"/>
          <c:cat>
            <c:strRef>
              <c:f>Лист1!$C$2:$I$2</c:f>
              <c:strCache>
                <c:ptCount val="7"/>
                <c:pt idx="0">
                  <c:v>операционная система </c:v>
                </c:pt>
                <c:pt idx="1">
                  <c:v>текстовый редактор </c:v>
                </c:pt>
                <c:pt idx="2">
                  <c:v> работа в Интернете</c:v>
                </c:pt>
                <c:pt idx="3">
                  <c:v>работа с изображениями</c:v>
                </c:pt>
                <c:pt idx="4">
                  <c:v> работы с презентациями</c:v>
                </c:pt>
                <c:pt idx="5">
                  <c:v> работа с электронными таблицами</c:v>
                </c:pt>
                <c:pt idx="6">
                  <c:v> базами данных</c:v>
                </c:pt>
              </c:strCache>
            </c:strRef>
          </c:cat>
          <c:val>
            <c:numRef>
              <c:f>Лист1!$C$3:$I$3</c:f>
              <c:numCache>
                <c:formatCode>General</c:formatCode>
                <c:ptCount val="7"/>
                <c:pt idx="0">
                  <c:v>100</c:v>
                </c:pt>
                <c:pt idx="1">
                  <c:v>80</c:v>
                </c:pt>
                <c:pt idx="2">
                  <c:v>79</c:v>
                </c:pt>
                <c:pt idx="3">
                  <c:v>60</c:v>
                </c:pt>
                <c:pt idx="4">
                  <c:v>66</c:v>
                </c:pt>
                <c:pt idx="5">
                  <c:v>45</c:v>
                </c:pt>
                <c:pt idx="6">
                  <c:v>23</c:v>
                </c:pt>
              </c:numCache>
            </c:numRef>
          </c:val>
        </c:ser>
        <c:ser>
          <c:idx val="1"/>
          <c:order val="1"/>
          <c:tx>
            <c:strRef>
              <c:f>Лист1!$B$4</c:f>
              <c:strCache>
                <c:ptCount val="1"/>
                <c:pt idx="0">
                  <c:v>2016</c:v>
                </c:pt>
              </c:strCache>
            </c:strRef>
          </c:tx>
          <c:invertIfNegative val="0"/>
          <c:cat>
            <c:strRef>
              <c:f>Лист1!$C$2:$I$2</c:f>
              <c:strCache>
                <c:ptCount val="7"/>
                <c:pt idx="0">
                  <c:v>операционная система </c:v>
                </c:pt>
                <c:pt idx="1">
                  <c:v>текстовый редактор </c:v>
                </c:pt>
                <c:pt idx="2">
                  <c:v> работа в Интернете</c:v>
                </c:pt>
                <c:pt idx="3">
                  <c:v>работа с изображениями</c:v>
                </c:pt>
                <c:pt idx="4">
                  <c:v> работы с презентациями</c:v>
                </c:pt>
                <c:pt idx="5">
                  <c:v> работа с электронными таблицами</c:v>
                </c:pt>
                <c:pt idx="6">
                  <c:v> базами данных</c:v>
                </c:pt>
              </c:strCache>
            </c:strRef>
          </c:cat>
          <c:val>
            <c:numRef>
              <c:f>Лист1!$C$4:$I$4</c:f>
              <c:numCache>
                <c:formatCode>General</c:formatCode>
                <c:ptCount val="7"/>
                <c:pt idx="0">
                  <c:v>100</c:v>
                </c:pt>
                <c:pt idx="1">
                  <c:v>96</c:v>
                </c:pt>
                <c:pt idx="2">
                  <c:v>96</c:v>
                </c:pt>
                <c:pt idx="3">
                  <c:v>60</c:v>
                </c:pt>
                <c:pt idx="4">
                  <c:v>82</c:v>
                </c:pt>
                <c:pt idx="5">
                  <c:v>56</c:v>
                </c:pt>
                <c:pt idx="6">
                  <c:v>20</c:v>
                </c:pt>
              </c:numCache>
            </c:numRef>
          </c:val>
        </c:ser>
        <c:ser>
          <c:idx val="2"/>
          <c:order val="2"/>
          <c:tx>
            <c:strRef>
              <c:f>Лист1!$B$5</c:f>
              <c:strCache>
                <c:ptCount val="1"/>
                <c:pt idx="0">
                  <c:v>2017</c:v>
                </c:pt>
              </c:strCache>
            </c:strRef>
          </c:tx>
          <c:invertIfNegative val="0"/>
          <c:cat>
            <c:strRef>
              <c:f>Лист1!$C$2:$I$2</c:f>
              <c:strCache>
                <c:ptCount val="7"/>
                <c:pt idx="0">
                  <c:v>операционная система </c:v>
                </c:pt>
                <c:pt idx="1">
                  <c:v>текстовый редактор </c:v>
                </c:pt>
                <c:pt idx="2">
                  <c:v> работа в Интернете</c:v>
                </c:pt>
                <c:pt idx="3">
                  <c:v>работа с изображениями</c:v>
                </c:pt>
                <c:pt idx="4">
                  <c:v> работы с презентациями</c:v>
                </c:pt>
                <c:pt idx="5">
                  <c:v> работа с электронными таблицами</c:v>
                </c:pt>
                <c:pt idx="6">
                  <c:v> базами данных</c:v>
                </c:pt>
              </c:strCache>
            </c:strRef>
          </c:cat>
          <c:val>
            <c:numRef>
              <c:f>Лист1!$C$5:$I$5</c:f>
              <c:numCache>
                <c:formatCode>General</c:formatCode>
                <c:ptCount val="7"/>
                <c:pt idx="0">
                  <c:v>100</c:v>
                </c:pt>
                <c:pt idx="1">
                  <c:v>98</c:v>
                </c:pt>
                <c:pt idx="2">
                  <c:v>98</c:v>
                </c:pt>
                <c:pt idx="3">
                  <c:v>64</c:v>
                </c:pt>
                <c:pt idx="4">
                  <c:v>90</c:v>
                </c:pt>
                <c:pt idx="5">
                  <c:v>80</c:v>
                </c:pt>
                <c:pt idx="6">
                  <c:v>23</c:v>
                </c:pt>
              </c:numCache>
            </c:numRef>
          </c:val>
        </c:ser>
        <c:dLbls>
          <c:showLegendKey val="0"/>
          <c:showVal val="1"/>
          <c:showCatName val="0"/>
          <c:showSerName val="0"/>
          <c:showPercent val="0"/>
          <c:showBubbleSize val="0"/>
        </c:dLbls>
        <c:gapWidth val="75"/>
        <c:axId val="328393088"/>
        <c:axId val="328394624"/>
      </c:barChart>
      <c:catAx>
        <c:axId val="328393088"/>
        <c:scaling>
          <c:orientation val="minMax"/>
        </c:scaling>
        <c:delete val="0"/>
        <c:axPos val="b"/>
        <c:majorTickMark val="none"/>
        <c:minorTickMark val="none"/>
        <c:tickLblPos val="nextTo"/>
        <c:txPr>
          <a:bodyPr/>
          <a:lstStyle/>
          <a:p>
            <a:pPr>
              <a:defRPr sz="900" baseline="0"/>
            </a:pPr>
            <a:endParaRPr lang="ru-RU"/>
          </a:p>
        </c:txPr>
        <c:crossAx val="328394624"/>
        <c:crosses val="autoZero"/>
        <c:auto val="1"/>
        <c:lblAlgn val="ctr"/>
        <c:lblOffset val="100"/>
        <c:noMultiLvlLbl val="0"/>
      </c:catAx>
      <c:valAx>
        <c:axId val="328394624"/>
        <c:scaling>
          <c:orientation val="minMax"/>
        </c:scaling>
        <c:delete val="0"/>
        <c:axPos val="l"/>
        <c:numFmt formatCode="General" sourceLinked="1"/>
        <c:majorTickMark val="none"/>
        <c:minorTickMark val="none"/>
        <c:tickLblPos val="nextTo"/>
        <c:crossAx val="328393088"/>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cat>
            <c:strRef>
              <c:f>Лист1!$A$2:$A$14</c:f>
              <c:strCache>
                <c:ptCount val="13"/>
                <c:pt idx="0">
                  <c:v>5а</c:v>
                </c:pt>
                <c:pt idx="1">
                  <c:v>5б</c:v>
                </c:pt>
                <c:pt idx="2">
                  <c:v>6а</c:v>
                </c:pt>
                <c:pt idx="3">
                  <c:v>6б</c:v>
                </c:pt>
                <c:pt idx="4">
                  <c:v>6в</c:v>
                </c:pt>
                <c:pt idx="5">
                  <c:v>7а</c:v>
                </c:pt>
                <c:pt idx="6">
                  <c:v>7б</c:v>
                </c:pt>
                <c:pt idx="7">
                  <c:v>7в</c:v>
                </c:pt>
                <c:pt idx="8">
                  <c:v>8а</c:v>
                </c:pt>
                <c:pt idx="9">
                  <c:v>8б</c:v>
                </c:pt>
                <c:pt idx="10">
                  <c:v>8в</c:v>
                </c:pt>
                <c:pt idx="11">
                  <c:v>9а</c:v>
                </c:pt>
                <c:pt idx="12">
                  <c:v>9б</c:v>
                </c:pt>
              </c:strCache>
            </c:strRef>
          </c:cat>
          <c:val>
            <c:numRef>
              <c:f>Лист1!$B$2:$B$14</c:f>
              <c:numCache>
                <c:formatCode>General</c:formatCode>
                <c:ptCount val="13"/>
                <c:pt idx="0">
                  <c:v>34</c:v>
                </c:pt>
                <c:pt idx="1">
                  <c:v>36</c:v>
                </c:pt>
                <c:pt idx="2">
                  <c:v>27</c:v>
                </c:pt>
                <c:pt idx="3">
                  <c:v>47</c:v>
                </c:pt>
                <c:pt idx="4">
                  <c:v>26</c:v>
                </c:pt>
                <c:pt idx="5">
                  <c:v>61</c:v>
                </c:pt>
                <c:pt idx="6">
                  <c:v>50</c:v>
                </c:pt>
                <c:pt idx="7">
                  <c:v>31</c:v>
                </c:pt>
                <c:pt idx="8">
                  <c:v>45</c:v>
                </c:pt>
                <c:pt idx="9">
                  <c:v>33</c:v>
                </c:pt>
                <c:pt idx="10">
                  <c:v>0</c:v>
                </c:pt>
                <c:pt idx="11">
                  <c:v>39</c:v>
                </c:pt>
                <c:pt idx="12">
                  <c:v>48</c:v>
                </c:pt>
              </c:numCache>
            </c:numRef>
          </c:val>
        </c:ser>
        <c:ser>
          <c:idx val="1"/>
          <c:order val="1"/>
          <c:tx>
            <c:strRef>
              <c:f>Лист1!$C$1</c:f>
              <c:strCache>
                <c:ptCount val="1"/>
                <c:pt idx="0">
                  <c:v>обученность</c:v>
                </c:pt>
              </c:strCache>
            </c:strRef>
          </c:tx>
          <c:invertIfNegative val="0"/>
          <c:cat>
            <c:strRef>
              <c:f>Лист1!$A$2:$A$14</c:f>
              <c:strCache>
                <c:ptCount val="13"/>
                <c:pt idx="0">
                  <c:v>5а</c:v>
                </c:pt>
                <c:pt idx="1">
                  <c:v>5б</c:v>
                </c:pt>
                <c:pt idx="2">
                  <c:v>6а</c:v>
                </c:pt>
                <c:pt idx="3">
                  <c:v>6б</c:v>
                </c:pt>
                <c:pt idx="4">
                  <c:v>6в</c:v>
                </c:pt>
                <c:pt idx="5">
                  <c:v>7а</c:v>
                </c:pt>
                <c:pt idx="6">
                  <c:v>7б</c:v>
                </c:pt>
                <c:pt idx="7">
                  <c:v>7в</c:v>
                </c:pt>
                <c:pt idx="8">
                  <c:v>8а</c:v>
                </c:pt>
                <c:pt idx="9">
                  <c:v>8б</c:v>
                </c:pt>
                <c:pt idx="10">
                  <c:v>8в</c:v>
                </c:pt>
                <c:pt idx="11">
                  <c:v>9а</c:v>
                </c:pt>
                <c:pt idx="12">
                  <c:v>9б</c:v>
                </c:pt>
              </c:strCache>
            </c:strRef>
          </c:cat>
          <c:val>
            <c:numRef>
              <c:f>Лист1!$C$2:$C$14</c:f>
              <c:numCache>
                <c:formatCode>General</c:formatCode>
                <c:ptCount val="13"/>
                <c:pt idx="0">
                  <c:v>94</c:v>
                </c:pt>
                <c:pt idx="1">
                  <c:v>94</c:v>
                </c:pt>
                <c:pt idx="2">
                  <c:v>100</c:v>
                </c:pt>
                <c:pt idx="3">
                  <c:v>100</c:v>
                </c:pt>
                <c:pt idx="4">
                  <c:v>93</c:v>
                </c:pt>
                <c:pt idx="5">
                  <c:v>100</c:v>
                </c:pt>
                <c:pt idx="6">
                  <c:v>100</c:v>
                </c:pt>
                <c:pt idx="7">
                  <c:v>97</c:v>
                </c:pt>
                <c:pt idx="8">
                  <c:v>100</c:v>
                </c:pt>
                <c:pt idx="9">
                  <c:v>92</c:v>
                </c:pt>
                <c:pt idx="10">
                  <c:v>72</c:v>
                </c:pt>
                <c:pt idx="11">
                  <c:v>96</c:v>
                </c:pt>
                <c:pt idx="12">
                  <c:v>96</c:v>
                </c:pt>
              </c:numCache>
            </c:numRef>
          </c:val>
        </c:ser>
        <c:dLbls>
          <c:showLegendKey val="0"/>
          <c:showVal val="0"/>
          <c:showCatName val="0"/>
          <c:showSerName val="0"/>
          <c:showPercent val="0"/>
          <c:showBubbleSize val="0"/>
        </c:dLbls>
        <c:gapWidth val="150"/>
        <c:shape val="cylinder"/>
        <c:axId val="254523648"/>
        <c:axId val="254525440"/>
        <c:axId val="0"/>
      </c:bar3DChart>
      <c:catAx>
        <c:axId val="254523648"/>
        <c:scaling>
          <c:orientation val="minMax"/>
        </c:scaling>
        <c:delete val="0"/>
        <c:axPos val="b"/>
        <c:numFmt formatCode="General" sourceLinked="0"/>
        <c:majorTickMark val="out"/>
        <c:minorTickMark val="none"/>
        <c:tickLblPos val="nextTo"/>
        <c:crossAx val="254525440"/>
        <c:crosses val="autoZero"/>
        <c:auto val="1"/>
        <c:lblAlgn val="ctr"/>
        <c:lblOffset val="100"/>
        <c:noMultiLvlLbl val="0"/>
      </c:catAx>
      <c:valAx>
        <c:axId val="254525440"/>
        <c:scaling>
          <c:orientation val="minMax"/>
        </c:scaling>
        <c:delete val="0"/>
        <c:axPos val="l"/>
        <c:majorGridlines/>
        <c:numFmt formatCode="General" sourceLinked="1"/>
        <c:majorTickMark val="out"/>
        <c:minorTickMark val="none"/>
        <c:tickLblPos val="nextTo"/>
        <c:crossAx val="25452364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степень обученности обчающихся</c:v>
                </c:pt>
              </c:strCache>
            </c:strRef>
          </c:tx>
          <c:invertIfNegative val="0"/>
          <c:cat>
            <c:strRef>
              <c:f>Лист1!$A$2:$A$4</c:f>
              <c:strCache>
                <c:ptCount val="3"/>
                <c:pt idx="0">
                  <c:v>2015/2016</c:v>
                </c:pt>
                <c:pt idx="1">
                  <c:v>2016/2017</c:v>
                </c:pt>
                <c:pt idx="2">
                  <c:v>2017/2018</c:v>
                </c:pt>
              </c:strCache>
            </c:strRef>
          </c:cat>
          <c:val>
            <c:numRef>
              <c:f>Лист1!$B$2:$B$4</c:f>
              <c:numCache>
                <c:formatCode>General</c:formatCode>
                <c:ptCount val="3"/>
                <c:pt idx="0">
                  <c:v>98</c:v>
                </c:pt>
                <c:pt idx="1">
                  <c:v>98</c:v>
                </c:pt>
                <c:pt idx="2">
                  <c:v>97</c:v>
                </c:pt>
              </c:numCache>
            </c:numRef>
          </c:val>
        </c:ser>
        <c:ser>
          <c:idx val="1"/>
          <c:order val="1"/>
          <c:tx>
            <c:strRef>
              <c:f>Лист1!$C$1</c:f>
              <c:strCache>
                <c:ptCount val="1"/>
                <c:pt idx="0">
                  <c:v>процент качества обучения</c:v>
                </c:pt>
              </c:strCache>
            </c:strRef>
          </c:tx>
          <c:invertIfNegative val="0"/>
          <c:cat>
            <c:strRef>
              <c:f>Лист1!$A$2:$A$4</c:f>
              <c:strCache>
                <c:ptCount val="3"/>
                <c:pt idx="0">
                  <c:v>2015/2016</c:v>
                </c:pt>
                <c:pt idx="1">
                  <c:v>2016/2017</c:v>
                </c:pt>
                <c:pt idx="2">
                  <c:v>2017/2018</c:v>
                </c:pt>
              </c:strCache>
            </c:strRef>
          </c:cat>
          <c:val>
            <c:numRef>
              <c:f>Лист1!$C$2:$C$4</c:f>
              <c:numCache>
                <c:formatCode>General</c:formatCode>
                <c:ptCount val="3"/>
                <c:pt idx="0">
                  <c:v>34</c:v>
                </c:pt>
                <c:pt idx="1">
                  <c:v>39</c:v>
                </c:pt>
                <c:pt idx="2">
                  <c:v>38</c:v>
                </c:pt>
              </c:numCache>
            </c:numRef>
          </c:val>
        </c:ser>
        <c:dLbls>
          <c:showLegendKey val="0"/>
          <c:showVal val="0"/>
          <c:showCatName val="0"/>
          <c:showSerName val="0"/>
          <c:showPercent val="0"/>
          <c:showBubbleSize val="0"/>
        </c:dLbls>
        <c:gapWidth val="150"/>
        <c:axId val="259540096"/>
        <c:axId val="259541632"/>
      </c:barChart>
      <c:catAx>
        <c:axId val="259540096"/>
        <c:scaling>
          <c:orientation val="minMax"/>
        </c:scaling>
        <c:delete val="0"/>
        <c:axPos val="b"/>
        <c:numFmt formatCode="General" sourceLinked="0"/>
        <c:majorTickMark val="out"/>
        <c:minorTickMark val="none"/>
        <c:tickLblPos val="nextTo"/>
        <c:crossAx val="259541632"/>
        <c:crosses val="autoZero"/>
        <c:auto val="1"/>
        <c:lblAlgn val="ctr"/>
        <c:lblOffset val="100"/>
        <c:noMultiLvlLbl val="0"/>
      </c:catAx>
      <c:valAx>
        <c:axId val="259541632"/>
        <c:scaling>
          <c:orientation val="minMax"/>
        </c:scaling>
        <c:delete val="0"/>
        <c:axPos val="l"/>
        <c:majorGridlines/>
        <c:numFmt formatCode="General" sourceLinked="1"/>
        <c:majorTickMark val="out"/>
        <c:minorTickMark val="none"/>
        <c:tickLblPos val="nextTo"/>
        <c:crossAx val="25954009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Успеваемость класса в 2017/2018 учебном году</c:v>
                </c:pt>
              </c:strCache>
            </c:strRef>
          </c:tx>
          <c:cat>
            <c:strRef>
              <c:f>Лист1!$A$2:$A$4</c:f>
              <c:strCache>
                <c:ptCount val="3"/>
                <c:pt idx="0">
                  <c:v>Количество отличников</c:v>
                </c:pt>
                <c:pt idx="1">
                  <c:v>Количество хорошистов</c:v>
                </c:pt>
                <c:pt idx="2">
                  <c:v>Количество обучающих,имеющих тройки</c:v>
                </c:pt>
              </c:strCache>
            </c:strRef>
          </c:cat>
          <c:val>
            <c:numRef>
              <c:f>Лист1!$B$2:$B$4</c:f>
              <c:numCache>
                <c:formatCode>General</c:formatCode>
                <c:ptCount val="3"/>
                <c:pt idx="0">
                  <c:v>11</c:v>
                </c:pt>
                <c:pt idx="1">
                  <c:v>12</c:v>
                </c:pt>
                <c:pt idx="2">
                  <c:v>77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1815837937384899"/>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Успеваемость класса в 2017/2018 учебном году</c:v>
                </c:pt>
              </c:strCache>
            </c:strRef>
          </c:tx>
          <c:cat>
            <c:strRef>
              <c:f>Лист1!$A$2:$A$4</c:f>
              <c:strCache>
                <c:ptCount val="3"/>
                <c:pt idx="0">
                  <c:v>Количество отличников</c:v>
                </c:pt>
                <c:pt idx="1">
                  <c:v>Количество хорошистов</c:v>
                </c:pt>
                <c:pt idx="2">
                  <c:v>Количество обучающих, имеющих тройки</c:v>
                </c:pt>
              </c:strCache>
            </c:strRef>
          </c:cat>
          <c:val>
            <c:numRef>
              <c:f>Лист1!$B$2:$B$4</c:f>
              <c:numCache>
                <c:formatCode>General</c:formatCode>
                <c:ptCount val="3"/>
                <c:pt idx="0">
                  <c:v>11</c:v>
                </c:pt>
                <c:pt idx="1">
                  <c:v>39</c:v>
                </c:pt>
                <c:pt idx="2">
                  <c:v>50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Качество знаний</c:v>
                </c:pt>
              </c:strCache>
            </c:strRef>
          </c:tx>
          <c:invertIfNegative val="0"/>
          <c:cat>
            <c:strRef>
              <c:f>Лист1!$A$2:$A$4</c:f>
              <c:strCache>
                <c:ptCount val="3"/>
                <c:pt idx="0">
                  <c:v>2015/2016</c:v>
                </c:pt>
                <c:pt idx="1">
                  <c:v>2016/2017</c:v>
                </c:pt>
                <c:pt idx="2">
                  <c:v>2017/2018</c:v>
                </c:pt>
              </c:strCache>
            </c:strRef>
          </c:cat>
          <c:val>
            <c:numRef>
              <c:f>Лист1!$B$2:$B$4</c:f>
              <c:numCache>
                <c:formatCode>General</c:formatCode>
                <c:ptCount val="3"/>
                <c:pt idx="0">
                  <c:v>29</c:v>
                </c:pt>
                <c:pt idx="1">
                  <c:v>22</c:v>
                </c:pt>
                <c:pt idx="2">
                  <c:v>36</c:v>
                </c:pt>
              </c:numCache>
            </c:numRef>
          </c:val>
        </c:ser>
        <c:ser>
          <c:idx val="1"/>
          <c:order val="1"/>
          <c:tx>
            <c:strRef>
              <c:f>Лист1!$C$1</c:f>
              <c:strCache>
                <c:ptCount val="1"/>
                <c:pt idx="0">
                  <c:v>Обученность</c:v>
                </c:pt>
              </c:strCache>
            </c:strRef>
          </c:tx>
          <c:invertIfNegative val="0"/>
          <c:cat>
            <c:strRef>
              <c:f>Лист1!$A$2:$A$4</c:f>
              <c:strCache>
                <c:ptCount val="3"/>
                <c:pt idx="0">
                  <c:v>2015/2016</c:v>
                </c:pt>
                <c:pt idx="1">
                  <c:v>2016/2017</c:v>
                </c:pt>
                <c:pt idx="2">
                  <c:v>2017/2018</c:v>
                </c:pt>
              </c:strCache>
            </c:strRef>
          </c:cat>
          <c:val>
            <c:numRef>
              <c:f>Лист1!$C$2:$C$4</c:f>
              <c:numCache>
                <c:formatCode>General</c:formatCode>
                <c:ptCount val="3"/>
                <c:pt idx="0">
                  <c:v>98</c:v>
                </c:pt>
                <c:pt idx="1">
                  <c:v>99</c:v>
                </c:pt>
                <c:pt idx="2">
                  <c:v>91</c:v>
                </c:pt>
              </c:numCache>
            </c:numRef>
          </c:val>
        </c:ser>
        <c:dLbls>
          <c:showLegendKey val="0"/>
          <c:showVal val="0"/>
          <c:showCatName val="0"/>
          <c:showSerName val="0"/>
          <c:showPercent val="0"/>
          <c:showBubbleSize val="0"/>
        </c:dLbls>
        <c:gapWidth val="150"/>
        <c:axId val="259575808"/>
        <c:axId val="259577344"/>
      </c:barChart>
      <c:catAx>
        <c:axId val="259575808"/>
        <c:scaling>
          <c:orientation val="minMax"/>
        </c:scaling>
        <c:delete val="0"/>
        <c:axPos val="b"/>
        <c:numFmt formatCode="General" sourceLinked="0"/>
        <c:majorTickMark val="out"/>
        <c:minorTickMark val="none"/>
        <c:tickLblPos val="nextTo"/>
        <c:crossAx val="259577344"/>
        <c:crosses val="autoZero"/>
        <c:auto val="1"/>
        <c:lblAlgn val="ctr"/>
        <c:lblOffset val="100"/>
        <c:noMultiLvlLbl val="0"/>
      </c:catAx>
      <c:valAx>
        <c:axId val="259577344"/>
        <c:scaling>
          <c:orientation val="minMax"/>
        </c:scaling>
        <c:delete val="0"/>
        <c:axPos val="l"/>
        <c:majorGridlines/>
        <c:numFmt formatCode="General" sourceLinked="1"/>
        <c:majorTickMark val="out"/>
        <c:minorTickMark val="none"/>
        <c:tickLblPos val="nextTo"/>
        <c:crossAx val="25957580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Успешность обучения. Награждение медалями</c:v>
                </c:pt>
              </c:strCache>
            </c:strRef>
          </c:tx>
          <c:invertIfNegative val="0"/>
          <c:cat>
            <c:strRef>
              <c:f>Лист1!$A$2:$A$4</c:f>
              <c:strCache>
                <c:ptCount val="3"/>
                <c:pt idx="0">
                  <c:v>2015/2016</c:v>
                </c:pt>
                <c:pt idx="1">
                  <c:v>2016/2017</c:v>
                </c:pt>
                <c:pt idx="2">
                  <c:v>2017/2018</c:v>
                </c:pt>
              </c:strCache>
            </c:strRef>
          </c:cat>
          <c:val>
            <c:numRef>
              <c:f>Лист1!$B$2:$B$4</c:f>
              <c:numCache>
                <c:formatCode>General</c:formatCode>
                <c:ptCount val="3"/>
                <c:pt idx="0">
                  <c:v>4</c:v>
                </c:pt>
                <c:pt idx="1">
                  <c:v>2</c:v>
                </c:pt>
                <c:pt idx="2">
                  <c:v>3</c:v>
                </c:pt>
              </c:numCache>
            </c:numRef>
          </c:val>
        </c:ser>
        <c:dLbls>
          <c:showLegendKey val="0"/>
          <c:showVal val="0"/>
          <c:showCatName val="0"/>
          <c:showSerName val="0"/>
          <c:showPercent val="0"/>
          <c:showBubbleSize val="0"/>
        </c:dLbls>
        <c:gapWidth val="150"/>
        <c:axId val="327410816"/>
        <c:axId val="327412352"/>
      </c:barChart>
      <c:catAx>
        <c:axId val="327410816"/>
        <c:scaling>
          <c:orientation val="minMax"/>
        </c:scaling>
        <c:delete val="0"/>
        <c:axPos val="b"/>
        <c:numFmt formatCode="General" sourceLinked="0"/>
        <c:majorTickMark val="out"/>
        <c:minorTickMark val="none"/>
        <c:tickLblPos val="nextTo"/>
        <c:crossAx val="327412352"/>
        <c:crosses val="autoZero"/>
        <c:auto val="1"/>
        <c:lblAlgn val="ctr"/>
        <c:lblOffset val="100"/>
        <c:noMultiLvlLbl val="0"/>
      </c:catAx>
      <c:valAx>
        <c:axId val="327412352"/>
        <c:scaling>
          <c:orientation val="minMax"/>
        </c:scaling>
        <c:delete val="0"/>
        <c:axPos val="l"/>
        <c:majorGridlines/>
        <c:numFmt formatCode="General" sourceLinked="1"/>
        <c:majorTickMark val="out"/>
        <c:minorTickMark val="none"/>
        <c:tickLblPos val="nextTo"/>
        <c:crossAx val="32741081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процент обученности по школе </c:v>
                </c:pt>
              </c:strCache>
            </c:strRef>
          </c:tx>
          <c:invertIfNegative val="0"/>
          <c:cat>
            <c:strRef>
              <c:f>Лист1!$A$2:$A$4</c:f>
              <c:strCache>
                <c:ptCount val="3"/>
                <c:pt idx="0">
                  <c:v>2015/2016</c:v>
                </c:pt>
                <c:pt idx="1">
                  <c:v>2016/2017</c:v>
                </c:pt>
                <c:pt idx="2">
                  <c:v>2017/2018</c:v>
                </c:pt>
              </c:strCache>
            </c:strRef>
          </c:cat>
          <c:val>
            <c:numRef>
              <c:f>Лист1!$B$2:$B$4</c:f>
              <c:numCache>
                <c:formatCode>General</c:formatCode>
                <c:ptCount val="3"/>
                <c:pt idx="0">
                  <c:v>100</c:v>
                </c:pt>
                <c:pt idx="1">
                  <c:v>98</c:v>
                </c:pt>
                <c:pt idx="2">
                  <c:v>98</c:v>
                </c:pt>
              </c:numCache>
            </c:numRef>
          </c:val>
        </c:ser>
        <c:ser>
          <c:idx val="1"/>
          <c:order val="1"/>
          <c:tx>
            <c:strRef>
              <c:f>Лист1!$C$1</c:f>
              <c:strCache>
                <c:ptCount val="1"/>
                <c:pt idx="0">
                  <c:v>процент качества знаний по школе </c:v>
                </c:pt>
              </c:strCache>
            </c:strRef>
          </c:tx>
          <c:invertIfNegative val="0"/>
          <c:cat>
            <c:strRef>
              <c:f>Лист1!$A$2:$A$4</c:f>
              <c:strCache>
                <c:ptCount val="3"/>
                <c:pt idx="0">
                  <c:v>2015/2016</c:v>
                </c:pt>
                <c:pt idx="1">
                  <c:v>2016/2017</c:v>
                </c:pt>
                <c:pt idx="2">
                  <c:v>2017/2018</c:v>
                </c:pt>
              </c:strCache>
            </c:strRef>
          </c:cat>
          <c:val>
            <c:numRef>
              <c:f>Лист1!$C$2:$C$4</c:f>
              <c:numCache>
                <c:formatCode>General</c:formatCode>
                <c:ptCount val="3"/>
                <c:pt idx="0">
                  <c:v>40</c:v>
                </c:pt>
                <c:pt idx="1">
                  <c:v>49</c:v>
                </c:pt>
                <c:pt idx="2">
                  <c:v>52</c:v>
                </c:pt>
              </c:numCache>
            </c:numRef>
          </c:val>
        </c:ser>
        <c:dLbls>
          <c:showLegendKey val="0"/>
          <c:showVal val="0"/>
          <c:showCatName val="0"/>
          <c:showSerName val="0"/>
          <c:showPercent val="0"/>
          <c:showBubbleSize val="0"/>
        </c:dLbls>
        <c:gapWidth val="150"/>
        <c:axId val="327171456"/>
        <c:axId val="327160960"/>
      </c:barChart>
      <c:catAx>
        <c:axId val="327171456"/>
        <c:scaling>
          <c:orientation val="minMax"/>
        </c:scaling>
        <c:delete val="0"/>
        <c:axPos val="b"/>
        <c:numFmt formatCode="General" sourceLinked="0"/>
        <c:majorTickMark val="out"/>
        <c:minorTickMark val="none"/>
        <c:tickLblPos val="nextTo"/>
        <c:crossAx val="327160960"/>
        <c:crosses val="autoZero"/>
        <c:auto val="1"/>
        <c:lblAlgn val="ctr"/>
        <c:lblOffset val="100"/>
        <c:noMultiLvlLbl val="0"/>
      </c:catAx>
      <c:valAx>
        <c:axId val="327160960"/>
        <c:scaling>
          <c:orientation val="minMax"/>
        </c:scaling>
        <c:delete val="0"/>
        <c:axPos val="l"/>
        <c:majorGridlines/>
        <c:numFmt formatCode="General" sourceLinked="1"/>
        <c:majorTickMark val="out"/>
        <c:minorTickMark val="none"/>
        <c:tickLblPos val="nextTo"/>
        <c:crossAx val="3271714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F7BDD-8702-4435-91EA-B443C3503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157</Pages>
  <Words>34244</Words>
  <Characters>195191</Characters>
  <Application>Microsoft Office Word</Application>
  <DocSecurity>0</DocSecurity>
  <Lines>1626</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228978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F18</dc:creator>
  <cp:lastModifiedBy>User</cp:lastModifiedBy>
  <cp:revision>3</cp:revision>
  <cp:lastPrinted>2009-01-02T18:28:00Z</cp:lastPrinted>
  <dcterms:created xsi:type="dcterms:W3CDTF">2018-09-21T15:06:00Z</dcterms:created>
  <dcterms:modified xsi:type="dcterms:W3CDTF">2018-09-28T13:30:00Z</dcterms:modified>
</cp:coreProperties>
</file>